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F36" w:rsidRDefault="00AE7F36" w:rsidP="003203EE">
      <w:pPr>
        <w:spacing w:line="240" w:lineRule="auto"/>
        <w:jc w:val="center"/>
        <w:rPr>
          <w:rFonts w:ascii="Times New Roman" w:hAnsi="Times New Roman"/>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55pt;margin-top:-56.7pt;width:842.55pt;height:612pt;z-index:-251658240" wrapcoords="-19 0 -19 21574 21600 21574 21600 0 -19 0">
            <v:imagedata r:id="rId7" o:title=""/>
            <w10:wrap type="through"/>
          </v:shape>
        </w:pic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7"/>
        <w:gridCol w:w="13750"/>
        <w:gridCol w:w="785"/>
      </w:tblGrid>
      <w:tr w:rsidR="00AE7F36" w:rsidRPr="00B82414" w:rsidTr="00B82414">
        <w:trPr>
          <w:trHeight w:val="240"/>
        </w:trPr>
        <w:tc>
          <w:tcPr>
            <w:tcW w:w="727" w:type="dxa"/>
            <w:tcBorders>
              <w:bottom w:val="single" w:sz="4" w:space="0" w:color="auto"/>
            </w:tcBorders>
          </w:tcPr>
          <w:p w:rsidR="00AE7F36" w:rsidRPr="00B82414" w:rsidRDefault="00AE7F36" w:rsidP="00B82414">
            <w:pPr>
              <w:spacing w:line="240" w:lineRule="auto"/>
              <w:rPr>
                <w:rFonts w:ascii="Times New Roman" w:hAnsi="Times New Roman"/>
                <w:b/>
                <w:sz w:val="28"/>
                <w:szCs w:val="28"/>
              </w:rPr>
            </w:pPr>
            <w:r w:rsidRPr="00B82414">
              <w:rPr>
                <w:rFonts w:ascii="Times New Roman" w:hAnsi="Times New Roman"/>
                <w:b/>
                <w:sz w:val="28"/>
                <w:szCs w:val="28"/>
              </w:rPr>
              <w:t>№</w:t>
            </w:r>
          </w:p>
        </w:tc>
        <w:tc>
          <w:tcPr>
            <w:tcW w:w="13750" w:type="dxa"/>
            <w:tcBorders>
              <w:bottom w:val="single" w:sz="4" w:space="0" w:color="auto"/>
            </w:tcBorders>
          </w:tcPr>
          <w:p w:rsidR="00AE7F36" w:rsidRPr="00B82414" w:rsidRDefault="00AE7F36" w:rsidP="00B82414">
            <w:pPr>
              <w:spacing w:line="240" w:lineRule="auto"/>
              <w:jc w:val="center"/>
              <w:rPr>
                <w:rFonts w:ascii="Times New Roman" w:hAnsi="Times New Roman"/>
                <w:b/>
                <w:sz w:val="28"/>
                <w:szCs w:val="28"/>
              </w:rPr>
            </w:pPr>
            <w:r w:rsidRPr="00B82414">
              <w:rPr>
                <w:rFonts w:ascii="Times New Roman" w:hAnsi="Times New Roman"/>
                <w:b/>
                <w:sz w:val="28"/>
                <w:szCs w:val="28"/>
              </w:rPr>
              <w:t>Наименование разделов</w:t>
            </w:r>
          </w:p>
        </w:tc>
        <w:tc>
          <w:tcPr>
            <w:tcW w:w="785" w:type="dxa"/>
            <w:tcBorders>
              <w:bottom w:val="single" w:sz="4" w:space="0" w:color="auto"/>
            </w:tcBorders>
          </w:tcPr>
          <w:p w:rsidR="00AE7F36" w:rsidRPr="00B82414" w:rsidRDefault="00AE7F36" w:rsidP="00B82414">
            <w:pPr>
              <w:spacing w:line="240" w:lineRule="auto"/>
              <w:jc w:val="center"/>
              <w:rPr>
                <w:rFonts w:ascii="Times New Roman" w:hAnsi="Times New Roman"/>
                <w:b/>
                <w:sz w:val="28"/>
                <w:szCs w:val="28"/>
              </w:rPr>
            </w:pPr>
            <w:r w:rsidRPr="00B82414">
              <w:rPr>
                <w:rFonts w:ascii="Times New Roman" w:hAnsi="Times New Roman"/>
                <w:b/>
                <w:sz w:val="28"/>
                <w:szCs w:val="28"/>
              </w:rPr>
              <w:t>Стр.</w:t>
            </w:r>
          </w:p>
        </w:tc>
      </w:tr>
      <w:tr w:rsidR="00AE7F36" w:rsidRPr="00B82414" w:rsidTr="00B82414">
        <w:trPr>
          <w:trHeight w:val="145"/>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lang w:val="en-US"/>
              </w:rPr>
            </w:pPr>
            <w:r w:rsidRPr="00B82414">
              <w:rPr>
                <w:rFonts w:ascii="Times New Roman" w:hAnsi="Times New Roman"/>
                <w:sz w:val="28"/>
                <w:szCs w:val="28"/>
                <w:lang w:val="en-US"/>
              </w:rPr>
              <w:t>I</w:t>
            </w:r>
          </w:p>
        </w:tc>
        <w:tc>
          <w:tcPr>
            <w:tcW w:w="13750" w:type="dxa"/>
            <w:tcBorders>
              <w:top w:val="single" w:sz="4" w:space="0" w:color="auto"/>
              <w:bottom w:val="single" w:sz="4" w:space="0" w:color="auto"/>
            </w:tcBorders>
          </w:tcPr>
          <w:p w:rsidR="00AE7F36" w:rsidRPr="00B82414" w:rsidRDefault="00AE7F36" w:rsidP="00B82414">
            <w:pPr>
              <w:pStyle w:val="ListParagraph"/>
              <w:spacing w:line="240" w:lineRule="auto"/>
              <w:ind w:left="0"/>
              <w:rPr>
                <w:rFonts w:ascii="Times New Roman" w:hAnsi="Times New Roman"/>
                <w:b/>
                <w:sz w:val="28"/>
                <w:szCs w:val="28"/>
              </w:rPr>
            </w:pPr>
            <w:r w:rsidRPr="00B82414">
              <w:rPr>
                <w:rFonts w:ascii="Times New Roman" w:hAnsi="Times New Roman"/>
                <w:b/>
                <w:sz w:val="28"/>
                <w:szCs w:val="28"/>
              </w:rPr>
              <w:t>Целевой раздел</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4</w:t>
            </w:r>
          </w:p>
        </w:tc>
      </w:tr>
      <w:tr w:rsidR="00AE7F36" w:rsidRPr="00B82414" w:rsidTr="00B82414">
        <w:trPr>
          <w:trHeight w:val="128"/>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lang w:val="en-US"/>
              </w:rPr>
            </w:pPr>
            <w:r w:rsidRPr="00B82414">
              <w:rPr>
                <w:rFonts w:ascii="Times New Roman" w:hAnsi="Times New Roman"/>
                <w:sz w:val="28"/>
                <w:szCs w:val="28"/>
                <w:lang w:val="en-US"/>
              </w:rPr>
              <w:t>1</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Пояснительная записка</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4</w:t>
            </w:r>
          </w:p>
        </w:tc>
      </w:tr>
      <w:tr w:rsidR="00AE7F36" w:rsidRPr="00B82414" w:rsidTr="00B82414">
        <w:trPr>
          <w:trHeight w:val="94"/>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1.1</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Цели и задачи реализации программы дошкольного образования</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5</w:t>
            </w:r>
          </w:p>
        </w:tc>
      </w:tr>
      <w:tr w:rsidR="00AE7F36" w:rsidRPr="00B82414" w:rsidTr="00B82414">
        <w:trPr>
          <w:trHeight w:val="145"/>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1.2</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Принципы и подходы к реализации программы</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6</w:t>
            </w:r>
          </w:p>
        </w:tc>
      </w:tr>
      <w:tr w:rsidR="00AE7F36" w:rsidRPr="00B82414" w:rsidTr="00B82414">
        <w:trPr>
          <w:trHeight w:val="223"/>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1.3</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Значимые характеристики, в том числе характеристики особенностей развития детей раннего и дошкольного возраста</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8</w:t>
            </w:r>
          </w:p>
        </w:tc>
      </w:tr>
      <w:tr w:rsidR="00AE7F36" w:rsidRPr="00B82414" w:rsidTr="00B82414">
        <w:trPr>
          <w:trHeight w:val="32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b/>
                <w:sz w:val="24"/>
                <w:szCs w:val="24"/>
              </w:rPr>
              <w:t>Планируемые результаты освоения ООП</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22</w:t>
            </w:r>
          </w:p>
        </w:tc>
      </w:tr>
      <w:tr w:rsidR="00AE7F36" w:rsidRPr="00B82414" w:rsidTr="00B82414">
        <w:trPr>
          <w:trHeight w:val="343"/>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2.1</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sz w:val="24"/>
                <w:szCs w:val="24"/>
              </w:rPr>
              <w:t>Целевые ориентиры образования в раннем возрасте</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22</w:t>
            </w:r>
          </w:p>
        </w:tc>
      </w:tr>
      <w:tr w:rsidR="00AE7F36" w:rsidRPr="00B82414" w:rsidTr="00B82414">
        <w:trPr>
          <w:trHeight w:val="23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2.2</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sz w:val="24"/>
                <w:szCs w:val="24"/>
              </w:rPr>
              <w:t>Целевые ориентиры на этапе завершения дошкольного образования</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24</w:t>
            </w:r>
          </w:p>
        </w:tc>
      </w:tr>
      <w:tr w:rsidR="00AE7F36" w:rsidRPr="00B82414" w:rsidTr="00B82414">
        <w:trPr>
          <w:trHeight w:val="189"/>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b/>
                <w:sz w:val="28"/>
                <w:szCs w:val="28"/>
              </w:rPr>
            </w:pPr>
            <w:r w:rsidRPr="00B82414">
              <w:rPr>
                <w:rFonts w:ascii="Times New Roman" w:hAnsi="Times New Roman"/>
                <w:b/>
                <w:sz w:val="28"/>
                <w:szCs w:val="28"/>
              </w:rPr>
              <w:t>Часть формируемая ДОО</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26</w:t>
            </w:r>
          </w:p>
        </w:tc>
      </w:tr>
      <w:tr w:rsidR="00AE7F36" w:rsidRPr="00B82414" w:rsidTr="00B82414">
        <w:trPr>
          <w:trHeight w:val="145"/>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1.1</w:t>
            </w:r>
          </w:p>
        </w:tc>
        <w:tc>
          <w:tcPr>
            <w:tcW w:w="13750" w:type="dxa"/>
            <w:tcBorders>
              <w:top w:val="single" w:sz="4" w:space="0" w:color="auto"/>
              <w:bottom w:val="single" w:sz="4" w:space="0" w:color="auto"/>
            </w:tcBorders>
          </w:tcPr>
          <w:p w:rsidR="00AE7F36" w:rsidRPr="00B82414" w:rsidRDefault="00AE7F36" w:rsidP="00B82414">
            <w:pPr>
              <w:spacing w:line="240" w:lineRule="auto"/>
              <w:ind w:right="-143"/>
              <w:contextualSpacing/>
              <w:rPr>
                <w:rFonts w:ascii="Times New Roman" w:hAnsi="Times New Roman"/>
                <w:sz w:val="28"/>
                <w:szCs w:val="28"/>
              </w:rPr>
            </w:pPr>
            <w:r w:rsidRPr="00B82414">
              <w:rPr>
                <w:rFonts w:ascii="Times New Roman" w:hAnsi="Times New Roman"/>
                <w:sz w:val="28"/>
                <w:szCs w:val="28"/>
              </w:rPr>
              <w:t>Особенности осуществления образовательного процесса в МКДОУ</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26</w:t>
            </w:r>
          </w:p>
        </w:tc>
      </w:tr>
      <w:tr w:rsidR="00AE7F36" w:rsidRPr="00B82414" w:rsidTr="00B82414">
        <w:trPr>
          <w:trHeight w:val="172"/>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1.2</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Учет национально-культурных традиций</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29</w:t>
            </w:r>
          </w:p>
        </w:tc>
      </w:tr>
      <w:tr w:rsidR="00AE7F36" w:rsidRPr="00B82414" w:rsidTr="00B82414">
        <w:trPr>
          <w:trHeight w:val="292"/>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1.3</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Описание результатов освоения региональных, муниципальных, избранных ДОО парциальных программ</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30</w:t>
            </w:r>
          </w:p>
        </w:tc>
      </w:tr>
      <w:tr w:rsidR="00AE7F36" w:rsidRPr="00B82414" w:rsidTr="00B82414">
        <w:trPr>
          <w:trHeight w:val="137"/>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b/>
                <w:sz w:val="28"/>
                <w:szCs w:val="28"/>
                <w:lang w:val="en-US"/>
              </w:rPr>
              <w:t>II</w:t>
            </w:r>
            <w:r w:rsidRPr="00B82414">
              <w:rPr>
                <w:rFonts w:ascii="Times New Roman" w:hAnsi="Times New Roman"/>
                <w:b/>
                <w:sz w:val="28"/>
                <w:szCs w:val="28"/>
              </w:rPr>
              <w:t>.</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b/>
                <w:sz w:val="28"/>
                <w:szCs w:val="28"/>
              </w:rPr>
            </w:pPr>
            <w:r w:rsidRPr="00B82414">
              <w:rPr>
                <w:rFonts w:ascii="Times New Roman" w:hAnsi="Times New Roman"/>
                <w:b/>
                <w:sz w:val="28"/>
                <w:szCs w:val="28"/>
              </w:rPr>
              <w:t>Содержательный раздел</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40</w:t>
            </w:r>
          </w:p>
        </w:tc>
      </w:tr>
      <w:tr w:rsidR="00AE7F36" w:rsidRPr="00B82414" w:rsidTr="00B82414">
        <w:trPr>
          <w:trHeight w:val="360"/>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Описание образовательной деятельности по пяти образовательным областям</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40</w:t>
            </w:r>
          </w:p>
        </w:tc>
      </w:tr>
      <w:tr w:rsidR="00AE7F36" w:rsidRPr="00B82414" w:rsidTr="00B82414">
        <w:trPr>
          <w:trHeight w:val="292"/>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2.1</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Образовательная область «Физическое развитие»</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40</w:t>
            </w:r>
          </w:p>
        </w:tc>
      </w:tr>
      <w:tr w:rsidR="00AE7F36" w:rsidRPr="00B82414" w:rsidTr="00B82414">
        <w:trPr>
          <w:trHeight w:val="15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2.2</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Образовательная область «Социально – коммуникативное развитие»</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52</w:t>
            </w:r>
          </w:p>
        </w:tc>
      </w:tr>
      <w:tr w:rsidR="00AE7F36" w:rsidRPr="00B82414" w:rsidTr="00B82414">
        <w:trPr>
          <w:trHeight w:val="15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2.3</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Образовательная область «Познавательное развитие»</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75</w:t>
            </w:r>
          </w:p>
        </w:tc>
      </w:tr>
      <w:tr w:rsidR="00AE7F36" w:rsidRPr="00B82414" w:rsidTr="00B82414">
        <w:trPr>
          <w:trHeight w:val="154"/>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2.4</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Образовательная область «Речевое развитие»</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83</w:t>
            </w:r>
          </w:p>
        </w:tc>
      </w:tr>
      <w:tr w:rsidR="00AE7F36" w:rsidRPr="00B82414" w:rsidTr="00B82414">
        <w:trPr>
          <w:trHeight w:val="154"/>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2.5</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Образовательная область «Художественно – эстетическое развитие»</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102</w:t>
            </w:r>
          </w:p>
        </w:tc>
      </w:tr>
      <w:tr w:rsidR="00AE7F36" w:rsidRPr="00B82414" w:rsidTr="00B82414">
        <w:trPr>
          <w:trHeight w:val="15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3.</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Описание вариативных форм, способов, методов и средств реализации программы</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114</w:t>
            </w:r>
          </w:p>
        </w:tc>
      </w:tr>
      <w:tr w:rsidR="00AE7F36" w:rsidRPr="00B82414" w:rsidTr="00B82414">
        <w:trPr>
          <w:trHeight w:val="17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4.</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Особенности образовательной деятельности разных видов и культурных практик</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115</w:t>
            </w:r>
          </w:p>
        </w:tc>
      </w:tr>
      <w:tr w:rsidR="00AE7F36" w:rsidRPr="00B82414" w:rsidTr="00B82414">
        <w:trPr>
          <w:trHeight w:val="233"/>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5.</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iCs/>
                <w:sz w:val="28"/>
                <w:szCs w:val="28"/>
              </w:rPr>
              <w:t>Способы поддержки детской инициативы в освоении образовательной программы</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119</w:t>
            </w:r>
          </w:p>
        </w:tc>
      </w:tr>
      <w:tr w:rsidR="00AE7F36" w:rsidRPr="00B82414" w:rsidTr="00B82414">
        <w:trPr>
          <w:trHeight w:val="188"/>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6.</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iCs/>
                <w:sz w:val="28"/>
                <w:szCs w:val="28"/>
              </w:rPr>
              <w:t>Особенности взаимодействия педагогического коллектива ДОУ с семьями воспитанников</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122</w:t>
            </w:r>
          </w:p>
        </w:tc>
      </w:tr>
      <w:tr w:rsidR="00AE7F36" w:rsidRPr="00B82414" w:rsidTr="00B82414">
        <w:trPr>
          <w:trHeight w:val="137"/>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b/>
                <w:iCs/>
                <w:sz w:val="28"/>
                <w:szCs w:val="28"/>
              </w:rPr>
              <w:t>Часть программы, формируемая ДОО</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127</w:t>
            </w:r>
          </w:p>
        </w:tc>
      </w:tr>
      <w:tr w:rsidR="00AE7F36" w:rsidRPr="00B82414" w:rsidTr="00B82414">
        <w:trPr>
          <w:trHeight w:val="154"/>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iCs/>
                <w:sz w:val="28"/>
                <w:szCs w:val="28"/>
              </w:rPr>
              <w:t>Реализация парциальных программ ДОУ</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127</w:t>
            </w:r>
          </w:p>
        </w:tc>
      </w:tr>
      <w:tr w:rsidR="00AE7F36" w:rsidRPr="00B82414" w:rsidTr="00B82414">
        <w:trPr>
          <w:trHeight w:val="15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iCs/>
                <w:sz w:val="28"/>
                <w:szCs w:val="28"/>
              </w:rPr>
              <w:t>Реализация региональных и муниципальных программ направленных на развитие детей ДОУ</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133</w:t>
            </w:r>
          </w:p>
        </w:tc>
      </w:tr>
      <w:tr w:rsidR="00AE7F36" w:rsidRPr="00B82414" w:rsidTr="00B82414">
        <w:trPr>
          <w:trHeight w:val="17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3.</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iCs/>
                <w:sz w:val="28"/>
                <w:szCs w:val="28"/>
              </w:rPr>
              <w:t>Сложившиеся традиции ДОУ</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134</w:t>
            </w:r>
          </w:p>
        </w:tc>
      </w:tr>
      <w:tr w:rsidR="00AE7F36" w:rsidRPr="00B82414" w:rsidTr="00B82414">
        <w:trPr>
          <w:trHeight w:val="309"/>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4.</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sz w:val="28"/>
                <w:szCs w:val="28"/>
              </w:rPr>
              <w:t>Особенности методики, формы организации образовательной работы</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135</w:t>
            </w:r>
          </w:p>
        </w:tc>
      </w:tr>
      <w:tr w:rsidR="00AE7F36" w:rsidRPr="00B82414" w:rsidTr="00B82414">
        <w:trPr>
          <w:trHeight w:val="137"/>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5.</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sz w:val="28"/>
                <w:szCs w:val="28"/>
              </w:rPr>
              <w:t>Реализуемые педагогические технологии</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140</w:t>
            </w:r>
          </w:p>
        </w:tc>
      </w:tr>
      <w:tr w:rsidR="00AE7F36" w:rsidRPr="00B82414" w:rsidTr="00B82414">
        <w:trPr>
          <w:trHeight w:val="17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b/>
                <w:sz w:val="28"/>
                <w:szCs w:val="28"/>
              </w:rPr>
            </w:pPr>
            <w:r w:rsidRPr="00B82414">
              <w:rPr>
                <w:rFonts w:ascii="Times New Roman" w:hAnsi="Times New Roman"/>
                <w:b/>
                <w:sz w:val="28"/>
                <w:szCs w:val="28"/>
              </w:rPr>
              <w:t xml:space="preserve">III. </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b/>
                <w:sz w:val="28"/>
                <w:szCs w:val="28"/>
              </w:rPr>
              <w:t>Организационный раздел</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154</w:t>
            </w:r>
          </w:p>
        </w:tc>
      </w:tr>
      <w:tr w:rsidR="00AE7F36" w:rsidRPr="00B82414" w:rsidTr="00B82414">
        <w:trPr>
          <w:trHeight w:val="192"/>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sz w:val="28"/>
                <w:szCs w:val="28"/>
              </w:rPr>
              <w:t>Материально-техническое обеспечение программы</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154</w:t>
            </w:r>
          </w:p>
        </w:tc>
      </w:tr>
      <w:tr w:rsidR="00AE7F36" w:rsidRPr="00B82414" w:rsidTr="00B82414">
        <w:trPr>
          <w:trHeight w:val="137"/>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sz w:val="28"/>
                <w:szCs w:val="28"/>
              </w:rPr>
              <w:t>Обеспеченность методическими материалами и средствами обучения воспитания</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156</w:t>
            </w:r>
          </w:p>
        </w:tc>
      </w:tr>
      <w:tr w:rsidR="00AE7F36" w:rsidRPr="00B82414" w:rsidTr="00B82414">
        <w:trPr>
          <w:trHeight w:val="122"/>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3.</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sz w:val="28"/>
                <w:szCs w:val="28"/>
              </w:rPr>
              <w:t>Режим работы</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167</w:t>
            </w:r>
          </w:p>
        </w:tc>
      </w:tr>
      <w:tr w:rsidR="00AE7F36" w:rsidRPr="00B82414" w:rsidTr="00B82414">
        <w:trPr>
          <w:trHeight w:val="88"/>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4.</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sz w:val="28"/>
                <w:szCs w:val="28"/>
              </w:rPr>
              <w:t>Особенности организации развивающей предметно-пространственной среды</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178</w:t>
            </w:r>
          </w:p>
        </w:tc>
      </w:tr>
      <w:tr w:rsidR="00AE7F36" w:rsidRPr="00B82414" w:rsidTr="00B82414">
        <w:trPr>
          <w:trHeight w:val="360"/>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5.</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iCs/>
                <w:sz w:val="28"/>
                <w:szCs w:val="28"/>
              </w:rPr>
            </w:pPr>
            <w:r w:rsidRPr="00B82414">
              <w:rPr>
                <w:rFonts w:ascii="Times New Roman" w:hAnsi="Times New Roman"/>
                <w:sz w:val="28"/>
                <w:szCs w:val="28"/>
              </w:rPr>
              <w:t>Особенности традиционных мероприятий, событий, праздников</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179</w:t>
            </w:r>
          </w:p>
        </w:tc>
      </w:tr>
      <w:tr w:rsidR="00AE7F36" w:rsidRPr="00B82414" w:rsidTr="00B82414">
        <w:trPr>
          <w:trHeight w:val="284"/>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6.</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Система мониторинга освоения программы</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182</w:t>
            </w:r>
          </w:p>
        </w:tc>
      </w:tr>
      <w:tr w:rsidR="00AE7F36" w:rsidRPr="00B82414" w:rsidTr="00B82414">
        <w:trPr>
          <w:trHeight w:val="343"/>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b/>
                <w:sz w:val="28"/>
                <w:szCs w:val="28"/>
              </w:rPr>
            </w:pPr>
            <w:r w:rsidRPr="00B82414">
              <w:rPr>
                <w:rFonts w:ascii="Times New Roman" w:hAnsi="Times New Roman"/>
                <w:b/>
                <w:sz w:val="28"/>
                <w:szCs w:val="28"/>
              </w:rPr>
              <w:t>Часть, формируемая ДОО</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185</w:t>
            </w:r>
          </w:p>
        </w:tc>
      </w:tr>
      <w:tr w:rsidR="00AE7F36" w:rsidRPr="00B82414" w:rsidTr="00B82414">
        <w:trPr>
          <w:trHeight w:val="154"/>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Описание особенностей методического комплекса ДОО</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186</w:t>
            </w:r>
          </w:p>
        </w:tc>
      </w:tr>
      <w:tr w:rsidR="00AE7F36" w:rsidRPr="00B82414" w:rsidTr="00B82414">
        <w:trPr>
          <w:trHeight w:val="15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2.</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Взаимодействие ДОО с образовательными и общественными организациями</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186</w:t>
            </w:r>
          </w:p>
        </w:tc>
      </w:tr>
      <w:tr w:rsidR="00AE7F36" w:rsidRPr="00B82414" w:rsidTr="00B82414">
        <w:trPr>
          <w:trHeight w:val="226"/>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3.</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Краткая презентация ДОО</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188</w:t>
            </w:r>
          </w:p>
        </w:tc>
      </w:tr>
      <w:tr w:rsidR="00AE7F36" w:rsidRPr="00B82414" w:rsidTr="00B82414">
        <w:trPr>
          <w:trHeight w:val="122"/>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4.</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b/>
                <w:sz w:val="28"/>
                <w:szCs w:val="28"/>
              </w:rPr>
            </w:pPr>
            <w:r w:rsidRPr="00B82414">
              <w:rPr>
                <w:rFonts w:ascii="Times New Roman" w:hAnsi="Times New Roman"/>
                <w:b/>
                <w:sz w:val="28"/>
                <w:szCs w:val="28"/>
              </w:rPr>
              <w:t>Приложения</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195</w:t>
            </w:r>
            <w:bookmarkStart w:id="0" w:name="_GoBack"/>
            <w:bookmarkEnd w:id="0"/>
          </w:p>
        </w:tc>
      </w:tr>
      <w:tr w:rsidR="00AE7F36" w:rsidRPr="00B82414" w:rsidTr="00B82414">
        <w:trPr>
          <w:trHeight w:val="137"/>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5.</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Рабочая программа воспитания</w:t>
            </w:r>
          </w:p>
        </w:tc>
        <w:tc>
          <w:tcPr>
            <w:tcW w:w="785"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p>
        </w:tc>
      </w:tr>
      <w:tr w:rsidR="00AE7F36" w:rsidRPr="00B82414" w:rsidTr="00B82414">
        <w:trPr>
          <w:trHeight w:val="171"/>
        </w:trPr>
        <w:tc>
          <w:tcPr>
            <w:tcW w:w="727"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6.</w:t>
            </w:r>
          </w:p>
        </w:tc>
        <w:tc>
          <w:tcPr>
            <w:tcW w:w="13750"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8"/>
                <w:szCs w:val="28"/>
              </w:rPr>
            </w:pPr>
            <w:r w:rsidRPr="00B82414">
              <w:rPr>
                <w:rFonts w:ascii="Times New Roman" w:hAnsi="Times New Roman"/>
                <w:sz w:val="28"/>
                <w:szCs w:val="28"/>
              </w:rPr>
              <w:t>Календарный план</w:t>
            </w:r>
          </w:p>
        </w:tc>
        <w:tc>
          <w:tcPr>
            <w:tcW w:w="785" w:type="dxa"/>
            <w:tcBorders>
              <w:top w:val="single" w:sz="4" w:space="0" w:color="auto"/>
            </w:tcBorders>
          </w:tcPr>
          <w:p w:rsidR="00AE7F36" w:rsidRPr="00B82414" w:rsidRDefault="00AE7F36" w:rsidP="00B82414">
            <w:pPr>
              <w:spacing w:line="240" w:lineRule="auto"/>
              <w:rPr>
                <w:rFonts w:ascii="Times New Roman" w:hAnsi="Times New Roman"/>
                <w:sz w:val="28"/>
                <w:szCs w:val="28"/>
              </w:rPr>
            </w:pPr>
          </w:p>
        </w:tc>
      </w:tr>
    </w:tbl>
    <w:p w:rsidR="00AE7F36" w:rsidRPr="002A3003" w:rsidRDefault="00AE7F36" w:rsidP="00010900">
      <w:pPr>
        <w:spacing w:line="240" w:lineRule="auto"/>
        <w:ind w:left="90"/>
        <w:rPr>
          <w:rFonts w:ascii="Times New Roman" w:hAnsi="Times New Roman"/>
          <w:sz w:val="28"/>
          <w:szCs w:val="28"/>
        </w:rPr>
      </w:pPr>
    </w:p>
    <w:p w:rsidR="00AE7F36" w:rsidRDefault="00AE7F36" w:rsidP="00B30DA7">
      <w:pPr>
        <w:spacing w:line="240" w:lineRule="auto"/>
        <w:jc w:val="center"/>
        <w:rPr>
          <w:rFonts w:ascii="Times New Roman" w:hAnsi="Times New Roman"/>
          <w:b/>
          <w:sz w:val="32"/>
          <w:szCs w:val="32"/>
        </w:rPr>
      </w:pPr>
    </w:p>
    <w:p w:rsidR="00AE7F36" w:rsidRDefault="00AE7F36" w:rsidP="00B30DA7">
      <w:pPr>
        <w:spacing w:line="240" w:lineRule="auto"/>
        <w:jc w:val="center"/>
        <w:rPr>
          <w:rFonts w:ascii="Times New Roman" w:hAnsi="Times New Roman"/>
          <w:b/>
          <w:sz w:val="32"/>
          <w:szCs w:val="32"/>
        </w:rPr>
      </w:pPr>
    </w:p>
    <w:p w:rsidR="00AE7F36" w:rsidRDefault="00AE7F36" w:rsidP="00B30DA7">
      <w:pPr>
        <w:spacing w:line="240" w:lineRule="auto"/>
        <w:jc w:val="center"/>
        <w:rPr>
          <w:rFonts w:ascii="Times New Roman" w:hAnsi="Times New Roman"/>
          <w:b/>
          <w:sz w:val="32"/>
          <w:szCs w:val="32"/>
        </w:rPr>
      </w:pPr>
    </w:p>
    <w:p w:rsidR="00AE7F36" w:rsidRDefault="00AE7F36" w:rsidP="00B30DA7">
      <w:pPr>
        <w:spacing w:line="240" w:lineRule="auto"/>
        <w:jc w:val="center"/>
        <w:rPr>
          <w:rFonts w:ascii="Times New Roman" w:hAnsi="Times New Roman"/>
          <w:b/>
          <w:sz w:val="32"/>
          <w:szCs w:val="32"/>
        </w:rPr>
      </w:pPr>
    </w:p>
    <w:p w:rsidR="00AE7F36" w:rsidRDefault="00AE7F36" w:rsidP="00B30DA7">
      <w:pPr>
        <w:spacing w:line="240" w:lineRule="auto"/>
        <w:jc w:val="center"/>
        <w:rPr>
          <w:rFonts w:ascii="Times New Roman" w:hAnsi="Times New Roman"/>
          <w:b/>
          <w:sz w:val="32"/>
          <w:szCs w:val="32"/>
        </w:rPr>
      </w:pPr>
    </w:p>
    <w:p w:rsidR="00AE7F36" w:rsidRDefault="00AE7F36" w:rsidP="00B30DA7">
      <w:pPr>
        <w:spacing w:line="240" w:lineRule="auto"/>
        <w:jc w:val="center"/>
        <w:rPr>
          <w:rFonts w:ascii="Times New Roman" w:hAnsi="Times New Roman"/>
          <w:b/>
          <w:sz w:val="32"/>
          <w:szCs w:val="32"/>
        </w:rPr>
      </w:pPr>
    </w:p>
    <w:p w:rsidR="00AE7F36" w:rsidRDefault="00AE7F36" w:rsidP="002A3003">
      <w:pPr>
        <w:spacing w:line="240" w:lineRule="auto"/>
        <w:rPr>
          <w:rFonts w:ascii="Times New Roman" w:hAnsi="Times New Roman"/>
          <w:b/>
          <w:sz w:val="32"/>
          <w:szCs w:val="32"/>
        </w:rPr>
      </w:pPr>
    </w:p>
    <w:p w:rsidR="00AE7F36" w:rsidRDefault="00AE7F36" w:rsidP="002A3003">
      <w:pPr>
        <w:spacing w:line="240" w:lineRule="auto"/>
        <w:rPr>
          <w:rFonts w:ascii="Times New Roman" w:hAnsi="Times New Roman"/>
          <w:b/>
          <w:sz w:val="32"/>
          <w:szCs w:val="32"/>
        </w:rPr>
      </w:pPr>
    </w:p>
    <w:p w:rsidR="00AE7F36" w:rsidRPr="00B30DA7" w:rsidRDefault="00AE7F36" w:rsidP="00B30DA7">
      <w:pPr>
        <w:spacing w:line="240" w:lineRule="auto"/>
        <w:jc w:val="center"/>
        <w:rPr>
          <w:rFonts w:ascii="Times New Roman" w:hAnsi="Times New Roman"/>
          <w:b/>
          <w:sz w:val="32"/>
          <w:szCs w:val="32"/>
        </w:rPr>
      </w:pPr>
      <w:smartTag w:uri="urn:schemas-microsoft-com:office:smarttags" w:element="place">
        <w:r w:rsidRPr="00B30DA7">
          <w:rPr>
            <w:rFonts w:ascii="Times New Roman" w:hAnsi="Times New Roman"/>
            <w:b/>
            <w:sz w:val="32"/>
            <w:szCs w:val="32"/>
            <w:lang w:val="en-US"/>
          </w:rPr>
          <w:t>I</w:t>
        </w:r>
        <w:r w:rsidRPr="00B30DA7">
          <w:rPr>
            <w:rFonts w:ascii="Times New Roman" w:hAnsi="Times New Roman"/>
            <w:b/>
            <w:sz w:val="32"/>
            <w:szCs w:val="32"/>
          </w:rPr>
          <w:t>.</w:t>
        </w:r>
      </w:smartTag>
      <w:r w:rsidRPr="00B30DA7">
        <w:rPr>
          <w:rFonts w:ascii="Times New Roman" w:hAnsi="Times New Roman"/>
          <w:b/>
          <w:sz w:val="32"/>
          <w:szCs w:val="32"/>
        </w:rPr>
        <w:t xml:space="preserve"> Целевой раздел</w:t>
      </w:r>
    </w:p>
    <w:p w:rsidR="00AE7F36" w:rsidRPr="00A15938" w:rsidRDefault="00AE7F36" w:rsidP="00107E19">
      <w:pPr>
        <w:pStyle w:val="ListParagraph"/>
        <w:numPr>
          <w:ilvl w:val="0"/>
          <w:numId w:val="179"/>
        </w:numPr>
        <w:spacing w:line="240" w:lineRule="auto"/>
        <w:jc w:val="center"/>
        <w:rPr>
          <w:rFonts w:ascii="Times New Roman" w:hAnsi="Times New Roman"/>
          <w:b/>
          <w:sz w:val="32"/>
          <w:szCs w:val="32"/>
        </w:rPr>
      </w:pPr>
      <w:r w:rsidRPr="00A15938">
        <w:rPr>
          <w:rFonts w:ascii="Times New Roman" w:hAnsi="Times New Roman"/>
          <w:b/>
          <w:sz w:val="32"/>
          <w:szCs w:val="32"/>
        </w:rPr>
        <w:t>Пояснительная записка</w:t>
      </w:r>
    </w:p>
    <w:p w:rsidR="00AE7F36" w:rsidRPr="00B30DA7" w:rsidRDefault="00AE7F36" w:rsidP="00A15938">
      <w:pPr>
        <w:shd w:val="clear" w:color="auto" w:fill="FFFFFF"/>
        <w:spacing w:line="240" w:lineRule="auto"/>
        <w:ind w:left="284" w:firstLine="424"/>
        <w:jc w:val="both"/>
        <w:textAlignment w:val="top"/>
        <w:rPr>
          <w:rFonts w:ascii="Times New Roman" w:hAnsi="Times New Roman"/>
          <w:sz w:val="28"/>
          <w:szCs w:val="28"/>
        </w:rPr>
      </w:pPr>
      <w:r w:rsidRPr="00B30DA7">
        <w:rPr>
          <w:rFonts w:ascii="Times New Roman" w:hAnsi="Times New Roman"/>
          <w:sz w:val="28"/>
          <w:szCs w:val="28"/>
        </w:rPr>
        <w:t xml:space="preserve">Основная образовательная программа муниципального казенного дошкольного образовательного учреждения </w:t>
      </w:r>
      <w:r w:rsidRPr="00B30DA7">
        <w:rPr>
          <w:rFonts w:ascii="Times New Roman" w:hAnsi="Times New Roman"/>
          <w:color w:val="000000"/>
          <w:sz w:val="28"/>
          <w:szCs w:val="28"/>
          <w:lang w:eastAsia="ru-RU"/>
        </w:rPr>
        <w:t>«Детский сад № 3 «Ромашка» г. Палласовки Палласовского муниципального района Волгоградской области</w:t>
      </w:r>
      <w:r w:rsidRPr="00B30DA7">
        <w:rPr>
          <w:rFonts w:ascii="Times New Roman" w:hAnsi="Times New Roman"/>
          <w:sz w:val="28"/>
          <w:szCs w:val="28"/>
        </w:rPr>
        <w:t xml:space="preserve">  разработана в соответствии с Федеральным государственным образовательным стандартом дошкольного образования (Приказ № 1155 от 17 октября 2013 года), с учётом Примерной основной образовательной программы дошкольного образования (одобрена решением федерального УМО по общему образованию, протокол от 20.05.15г. №2/15) и примерной общеобразовательной программы дошкольного образования «Детство», под редакцией Т. И. Бабаевой, А. Г. Гогоберидзе, О. В. Солнцевой, а также с учётом парциальных программ.</w:t>
      </w:r>
    </w:p>
    <w:p w:rsidR="00AE7F36" w:rsidRPr="00B30DA7" w:rsidRDefault="00AE7F36" w:rsidP="00B30DA7">
      <w:pPr>
        <w:spacing w:line="240" w:lineRule="auto"/>
        <w:ind w:left="284" w:firstLine="424"/>
        <w:jc w:val="both"/>
        <w:rPr>
          <w:rFonts w:ascii="Times New Roman" w:hAnsi="Times New Roman"/>
          <w:sz w:val="28"/>
          <w:szCs w:val="28"/>
        </w:rPr>
      </w:pPr>
    </w:p>
    <w:p w:rsidR="00AE7F36" w:rsidRPr="00B30DA7" w:rsidRDefault="00AE7F36" w:rsidP="00B30DA7">
      <w:pPr>
        <w:spacing w:line="240" w:lineRule="auto"/>
        <w:ind w:left="284" w:firstLine="424"/>
        <w:jc w:val="both"/>
        <w:rPr>
          <w:rFonts w:ascii="Times New Roman" w:hAnsi="Times New Roman"/>
          <w:sz w:val="28"/>
          <w:szCs w:val="28"/>
        </w:rPr>
      </w:pPr>
      <w:r w:rsidRPr="00B30DA7">
        <w:rPr>
          <w:rFonts w:ascii="Times New Roman" w:hAnsi="Times New Roman"/>
          <w:sz w:val="28"/>
          <w:szCs w:val="28"/>
        </w:rPr>
        <w:t xml:space="preserve">При разработке основной образовательной программы учитывались следующие нормативные документы: </w:t>
      </w:r>
    </w:p>
    <w:p w:rsidR="00AE7F36" w:rsidRPr="00B30DA7" w:rsidRDefault="00AE7F36" w:rsidP="00B30DA7">
      <w:pPr>
        <w:spacing w:line="240" w:lineRule="auto"/>
        <w:ind w:left="284"/>
        <w:jc w:val="both"/>
        <w:rPr>
          <w:rFonts w:ascii="Times New Roman" w:hAnsi="Times New Roman"/>
          <w:sz w:val="28"/>
          <w:szCs w:val="28"/>
        </w:rPr>
      </w:pPr>
      <w:r w:rsidRPr="00B30DA7">
        <w:rPr>
          <w:rFonts w:ascii="Times New Roman" w:hAnsi="Times New Roman"/>
          <w:sz w:val="28"/>
          <w:szCs w:val="28"/>
        </w:rPr>
        <w:sym w:font="Symbol" w:char="F0B7"/>
      </w:r>
      <w:r w:rsidRPr="00B30DA7">
        <w:rPr>
          <w:rFonts w:ascii="Times New Roman" w:hAnsi="Times New Roman"/>
          <w:sz w:val="28"/>
          <w:szCs w:val="28"/>
        </w:rPr>
        <w:t xml:space="preserve"> Федеральный закон «Об образовании в Российской Федерации» от 29 декабря </w:t>
      </w:r>
      <w:smartTag w:uri="urn:schemas-microsoft-com:office:smarttags" w:element="metricconverter">
        <w:smartTagPr>
          <w:attr w:name="ProductID" w:val="2007 г"/>
        </w:smartTagPr>
        <w:r w:rsidRPr="00B30DA7">
          <w:rPr>
            <w:rFonts w:ascii="Times New Roman" w:hAnsi="Times New Roman"/>
            <w:sz w:val="28"/>
            <w:szCs w:val="28"/>
          </w:rPr>
          <w:t>2012 г</w:t>
        </w:r>
      </w:smartTag>
      <w:r w:rsidRPr="00B30DA7">
        <w:rPr>
          <w:rFonts w:ascii="Times New Roman" w:hAnsi="Times New Roman"/>
          <w:sz w:val="28"/>
          <w:szCs w:val="28"/>
        </w:rPr>
        <w:t>. № 273-ФЗ;</w:t>
      </w:r>
    </w:p>
    <w:p w:rsidR="00AE7F36" w:rsidRPr="00B30DA7" w:rsidRDefault="00AE7F36" w:rsidP="00B30DA7">
      <w:pPr>
        <w:spacing w:line="240" w:lineRule="auto"/>
        <w:ind w:left="284"/>
        <w:jc w:val="both"/>
        <w:rPr>
          <w:rFonts w:ascii="Times New Roman" w:hAnsi="Times New Roman"/>
          <w:sz w:val="28"/>
          <w:szCs w:val="28"/>
        </w:rPr>
      </w:pPr>
      <w:r w:rsidRPr="00B30DA7">
        <w:rPr>
          <w:rFonts w:ascii="Times New Roman" w:hAnsi="Times New Roman"/>
          <w:sz w:val="28"/>
          <w:szCs w:val="28"/>
        </w:rPr>
        <w:sym w:font="Symbol" w:char="F0B7"/>
      </w:r>
      <w:r w:rsidRPr="00B30DA7">
        <w:rPr>
          <w:rFonts w:ascii="Times New Roman" w:hAnsi="Times New Roman"/>
          <w:sz w:val="28"/>
          <w:szCs w:val="28"/>
        </w:rPr>
        <w:t xml:space="preserve"> Федеральный государственный образовательный стандарт дошкольного образования (утвержден Приказом Министерства образования и науки РФ от 17.10.2013 г. № 1155); </w:t>
      </w:r>
    </w:p>
    <w:p w:rsidR="00AE7F36" w:rsidRPr="00B30DA7" w:rsidRDefault="00AE7F36" w:rsidP="00B30DA7">
      <w:pPr>
        <w:spacing w:line="240" w:lineRule="auto"/>
        <w:ind w:left="284"/>
        <w:jc w:val="both"/>
        <w:rPr>
          <w:rFonts w:ascii="Times New Roman" w:hAnsi="Times New Roman"/>
          <w:sz w:val="28"/>
          <w:szCs w:val="28"/>
        </w:rPr>
      </w:pPr>
      <w:r w:rsidRPr="00B30DA7">
        <w:rPr>
          <w:rFonts w:ascii="Times New Roman" w:hAnsi="Times New Roman"/>
          <w:sz w:val="28"/>
          <w:szCs w:val="28"/>
        </w:rPr>
        <w:sym w:font="Symbol" w:char="F0B7"/>
      </w:r>
      <w:r w:rsidRPr="00B30DA7">
        <w:rPr>
          <w:rFonts w:ascii="Times New Roman" w:hAnsi="Times New Roman"/>
          <w:sz w:val="28"/>
          <w:szCs w:val="28"/>
        </w:rPr>
        <w:t xml:space="preserve"> Письмо Министерства образования и науки РФ и Департамента общего образования от 28 февраля 2014 года № 08-249 «Комментарии к ФГОС дошкольного образования»; </w:t>
      </w:r>
    </w:p>
    <w:p w:rsidR="00AE7F36" w:rsidRPr="000D2EA4" w:rsidRDefault="00AE7F36" w:rsidP="00B30DA7">
      <w:pPr>
        <w:spacing w:line="240" w:lineRule="auto"/>
        <w:ind w:left="284"/>
        <w:jc w:val="both"/>
        <w:rPr>
          <w:rFonts w:ascii="Times New Roman" w:hAnsi="Times New Roman"/>
          <w:sz w:val="28"/>
          <w:szCs w:val="28"/>
        </w:rPr>
      </w:pPr>
      <w:r w:rsidRPr="00B30DA7">
        <w:rPr>
          <w:rFonts w:ascii="Times New Roman" w:hAnsi="Times New Roman"/>
          <w:sz w:val="28"/>
          <w:szCs w:val="28"/>
        </w:rPr>
        <w:sym w:font="Symbol" w:char="F0B7"/>
      </w:r>
      <w:r w:rsidRPr="00B30DA7">
        <w:rPr>
          <w:rFonts w:ascii="Times New Roman" w:hAnsi="Times New Roman"/>
          <w:sz w:val="28"/>
          <w:szCs w:val="28"/>
        </w:rPr>
        <w:t xml:space="preserve"> Постановление Главного государственного санитарного врач</w:t>
      </w:r>
      <w:r>
        <w:rPr>
          <w:rFonts w:ascii="Times New Roman" w:hAnsi="Times New Roman"/>
          <w:sz w:val="28"/>
          <w:szCs w:val="28"/>
        </w:rPr>
        <w:t xml:space="preserve">а Российской Федерации от 28 сентября </w:t>
      </w:r>
      <w:smartTag w:uri="urn:schemas-microsoft-com:office:smarttags" w:element="metricconverter">
        <w:smartTagPr>
          <w:attr w:name="ProductID" w:val="2007 г"/>
        </w:smartTagPr>
        <w:r>
          <w:rPr>
            <w:rFonts w:ascii="Times New Roman" w:hAnsi="Times New Roman"/>
            <w:sz w:val="28"/>
            <w:szCs w:val="28"/>
          </w:rPr>
          <w:t>2020 г</w:t>
        </w:r>
      </w:smartTag>
      <w:r>
        <w:rPr>
          <w:rFonts w:ascii="Times New Roman" w:hAnsi="Times New Roman"/>
          <w:sz w:val="28"/>
          <w:szCs w:val="28"/>
        </w:rPr>
        <w:t xml:space="preserve">. № 28 </w:t>
      </w:r>
      <w:r w:rsidRPr="00B30DA7">
        <w:rPr>
          <w:rFonts w:ascii="Times New Roman" w:hAnsi="Times New Roman"/>
          <w:sz w:val="28"/>
          <w:szCs w:val="28"/>
        </w:rPr>
        <w:t xml:space="preserve"> «Об утверждении </w:t>
      </w:r>
      <w:r>
        <w:rPr>
          <w:rFonts w:ascii="Times New Roman" w:hAnsi="Times New Roman"/>
          <w:color w:val="222222"/>
          <w:sz w:val="28"/>
          <w:szCs w:val="28"/>
          <w:shd w:val="clear" w:color="auto" w:fill="FFFFFF"/>
        </w:rPr>
        <w:t>санитарных правил</w:t>
      </w:r>
      <w:r w:rsidRPr="000D2EA4">
        <w:rPr>
          <w:rFonts w:ascii="Times New Roman" w:hAnsi="Times New Roman"/>
          <w:color w:val="222222"/>
          <w:sz w:val="28"/>
          <w:szCs w:val="28"/>
          <w:shd w:val="clear" w:color="auto" w:fill="FFFFFF"/>
        </w:rPr>
        <w:t xml:space="preserve"> 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olor w:val="222222"/>
          <w:sz w:val="28"/>
          <w:szCs w:val="28"/>
          <w:shd w:val="clear" w:color="auto" w:fill="FFFFFF"/>
        </w:rPr>
        <w:t>;</w:t>
      </w:r>
    </w:p>
    <w:p w:rsidR="00AE7F36" w:rsidRPr="000D2EA4" w:rsidRDefault="00AE7F36" w:rsidP="00B30DA7">
      <w:pPr>
        <w:spacing w:line="240" w:lineRule="auto"/>
        <w:ind w:left="284"/>
        <w:jc w:val="both"/>
        <w:rPr>
          <w:rFonts w:ascii="Times New Roman" w:hAnsi="Times New Roman"/>
          <w:sz w:val="28"/>
          <w:szCs w:val="28"/>
        </w:rPr>
      </w:pPr>
      <w:r w:rsidRPr="00B30DA7">
        <w:rPr>
          <w:rFonts w:ascii="Times New Roman" w:hAnsi="Times New Roman"/>
          <w:sz w:val="28"/>
          <w:szCs w:val="28"/>
        </w:rPr>
        <w:sym w:font="Symbol" w:char="F0B7"/>
      </w:r>
      <w:r w:rsidRPr="00B30DA7">
        <w:rPr>
          <w:rFonts w:ascii="Times New Roman" w:hAnsi="Times New Roman"/>
          <w:sz w:val="28"/>
          <w:szCs w:val="28"/>
        </w:rPr>
        <w:t xml:space="preserve"> </w:t>
      </w:r>
      <w:r w:rsidRPr="000D2EA4">
        <w:rPr>
          <w:rFonts w:ascii="Times New Roman" w:hAnsi="Times New Roman"/>
          <w:bCs/>
          <w:color w:val="333333"/>
          <w:sz w:val="28"/>
          <w:szCs w:val="28"/>
          <w:shd w:val="clear" w:color="auto" w:fill="FFFFFF"/>
        </w:rPr>
        <w:t>Приказ</w:t>
      </w:r>
      <w:r w:rsidRPr="000D2EA4">
        <w:rPr>
          <w:rFonts w:ascii="Times New Roman" w:hAnsi="Times New Roman"/>
          <w:color w:val="333333"/>
          <w:sz w:val="28"/>
          <w:szCs w:val="28"/>
          <w:shd w:val="clear" w:color="auto" w:fill="FFFFFF"/>
        </w:rPr>
        <w:t> </w:t>
      </w:r>
      <w:r w:rsidRPr="000D2EA4">
        <w:rPr>
          <w:rFonts w:ascii="Times New Roman" w:hAnsi="Times New Roman"/>
          <w:bCs/>
          <w:color w:val="333333"/>
          <w:sz w:val="28"/>
          <w:szCs w:val="28"/>
          <w:shd w:val="clear" w:color="auto" w:fill="FFFFFF"/>
        </w:rPr>
        <w:t>Министерства</w:t>
      </w:r>
      <w:r w:rsidRPr="000D2EA4">
        <w:rPr>
          <w:rFonts w:ascii="Times New Roman" w:hAnsi="Times New Roman"/>
          <w:color w:val="333333"/>
          <w:sz w:val="28"/>
          <w:szCs w:val="28"/>
          <w:shd w:val="clear" w:color="auto" w:fill="FFFFFF"/>
        </w:rPr>
        <w:t> просвещения </w:t>
      </w:r>
      <w:r w:rsidRPr="000D2EA4">
        <w:rPr>
          <w:rFonts w:ascii="Times New Roman" w:hAnsi="Times New Roman"/>
          <w:bCs/>
          <w:color w:val="333333"/>
          <w:sz w:val="28"/>
          <w:szCs w:val="28"/>
          <w:shd w:val="clear" w:color="auto" w:fill="FFFFFF"/>
        </w:rPr>
        <w:t>Российской</w:t>
      </w:r>
      <w:r w:rsidRPr="000D2EA4">
        <w:rPr>
          <w:rFonts w:ascii="Times New Roman" w:hAnsi="Times New Roman"/>
          <w:color w:val="333333"/>
          <w:sz w:val="28"/>
          <w:szCs w:val="28"/>
          <w:shd w:val="clear" w:color="auto" w:fill="FFFFFF"/>
        </w:rPr>
        <w:t> </w:t>
      </w:r>
      <w:r w:rsidRPr="000D2EA4">
        <w:rPr>
          <w:rFonts w:ascii="Times New Roman" w:hAnsi="Times New Roman"/>
          <w:bCs/>
          <w:color w:val="333333"/>
          <w:sz w:val="28"/>
          <w:szCs w:val="28"/>
          <w:shd w:val="clear" w:color="auto" w:fill="FFFFFF"/>
        </w:rPr>
        <w:t>Федерации</w:t>
      </w:r>
      <w:r w:rsidRPr="000D2EA4">
        <w:rPr>
          <w:rFonts w:ascii="Times New Roman" w:hAnsi="Times New Roman"/>
          <w:color w:val="333333"/>
          <w:sz w:val="28"/>
          <w:szCs w:val="28"/>
          <w:shd w:val="clear" w:color="auto" w:fill="FFFFFF"/>
        </w:rPr>
        <w:t> </w:t>
      </w:r>
      <w:r w:rsidRPr="000D2EA4">
        <w:rPr>
          <w:rFonts w:ascii="Times New Roman" w:hAnsi="Times New Roman"/>
          <w:bCs/>
          <w:color w:val="333333"/>
          <w:sz w:val="28"/>
          <w:szCs w:val="28"/>
          <w:shd w:val="clear" w:color="auto" w:fill="FFFFFF"/>
        </w:rPr>
        <w:t>от</w:t>
      </w:r>
      <w:r w:rsidRPr="000D2EA4">
        <w:rPr>
          <w:rFonts w:ascii="Times New Roman" w:hAnsi="Times New Roman"/>
          <w:color w:val="333333"/>
          <w:sz w:val="28"/>
          <w:szCs w:val="28"/>
          <w:shd w:val="clear" w:color="auto" w:fill="FFFFFF"/>
        </w:rPr>
        <w:t> </w:t>
      </w:r>
      <w:r w:rsidRPr="000D2EA4">
        <w:rPr>
          <w:rFonts w:ascii="Times New Roman" w:hAnsi="Times New Roman"/>
          <w:bCs/>
          <w:color w:val="333333"/>
          <w:sz w:val="28"/>
          <w:szCs w:val="28"/>
          <w:shd w:val="clear" w:color="auto" w:fill="FFFFFF"/>
        </w:rPr>
        <w:t>15</w:t>
      </w:r>
      <w:r w:rsidRPr="000D2EA4">
        <w:rPr>
          <w:rFonts w:ascii="Times New Roman" w:hAnsi="Times New Roman"/>
          <w:color w:val="333333"/>
          <w:sz w:val="28"/>
          <w:szCs w:val="28"/>
          <w:shd w:val="clear" w:color="auto" w:fill="FFFFFF"/>
        </w:rPr>
        <w:t>.</w:t>
      </w:r>
      <w:r w:rsidRPr="000D2EA4">
        <w:rPr>
          <w:rFonts w:ascii="Times New Roman" w:hAnsi="Times New Roman"/>
          <w:bCs/>
          <w:color w:val="333333"/>
          <w:sz w:val="28"/>
          <w:szCs w:val="28"/>
          <w:shd w:val="clear" w:color="auto" w:fill="FFFFFF"/>
        </w:rPr>
        <w:t>05</w:t>
      </w:r>
      <w:r w:rsidRPr="000D2EA4">
        <w:rPr>
          <w:rFonts w:ascii="Times New Roman" w:hAnsi="Times New Roman"/>
          <w:color w:val="333333"/>
          <w:sz w:val="28"/>
          <w:szCs w:val="28"/>
          <w:shd w:val="clear" w:color="auto" w:fill="FFFFFF"/>
        </w:rPr>
        <w:t>.</w:t>
      </w:r>
      <w:r w:rsidRPr="000D2EA4">
        <w:rPr>
          <w:rFonts w:ascii="Times New Roman" w:hAnsi="Times New Roman"/>
          <w:bCs/>
          <w:color w:val="333333"/>
          <w:sz w:val="28"/>
          <w:szCs w:val="28"/>
          <w:shd w:val="clear" w:color="auto" w:fill="FFFFFF"/>
        </w:rPr>
        <w:t>2020</w:t>
      </w:r>
      <w:r w:rsidRPr="000D2EA4">
        <w:rPr>
          <w:rFonts w:ascii="Times New Roman" w:hAnsi="Times New Roman"/>
          <w:color w:val="333333"/>
          <w:sz w:val="28"/>
          <w:szCs w:val="28"/>
          <w:shd w:val="clear" w:color="auto" w:fill="FFFFFF"/>
        </w:rPr>
        <w:t> </w:t>
      </w:r>
      <w:r w:rsidRPr="000D2EA4">
        <w:rPr>
          <w:rFonts w:ascii="Times New Roman" w:hAnsi="Times New Roman"/>
          <w:bCs/>
          <w:color w:val="333333"/>
          <w:sz w:val="28"/>
          <w:szCs w:val="28"/>
          <w:shd w:val="clear" w:color="auto" w:fill="FFFFFF"/>
        </w:rPr>
        <w:t>№</w:t>
      </w:r>
      <w:r w:rsidRPr="000D2EA4">
        <w:rPr>
          <w:rFonts w:ascii="Times New Roman" w:hAnsi="Times New Roman"/>
          <w:color w:val="333333"/>
          <w:sz w:val="28"/>
          <w:szCs w:val="28"/>
          <w:shd w:val="clear" w:color="auto" w:fill="FFFFFF"/>
        </w:rPr>
        <w:t> </w:t>
      </w:r>
      <w:r w:rsidRPr="000D2EA4">
        <w:rPr>
          <w:rFonts w:ascii="Times New Roman" w:hAnsi="Times New Roman"/>
          <w:bCs/>
          <w:color w:val="333333"/>
          <w:sz w:val="28"/>
          <w:szCs w:val="28"/>
          <w:shd w:val="clear" w:color="auto" w:fill="FFFFFF"/>
        </w:rPr>
        <w:t>236</w:t>
      </w:r>
      <w:r>
        <w:rPr>
          <w:rFonts w:ascii="Times New Roman" w:hAnsi="Times New Roman"/>
          <w:color w:val="333333"/>
          <w:sz w:val="28"/>
          <w:szCs w:val="28"/>
          <w:shd w:val="clear" w:color="auto" w:fill="FFFFFF"/>
        </w:rPr>
        <w:t> «</w:t>
      </w:r>
      <w:r w:rsidRPr="000D2EA4">
        <w:rPr>
          <w:rFonts w:ascii="Times New Roman" w:hAnsi="Times New Roman"/>
          <w:color w:val="333333"/>
          <w:sz w:val="28"/>
          <w:szCs w:val="28"/>
          <w:shd w:val="clear" w:color="auto" w:fill="FFFFFF"/>
        </w:rPr>
        <w:t>Об утверждении Порядка приема на обучение по образовательным программам дошкольного </w:t>
      </w:r>
      <w:r w:rsidRPr="000D2EA4">
        <w:rPr>
          <w:rFonts w:ascii="Times New Roman" w:hAnsi="Times New Roman"/>
          <w:bCs/>
          <w:color w:val="333333"/>
          <w:sz w:val="28"/>
          <w:szCs w:val="28"/>
          <w:shd w:val="clear" w:color="auto" w:fill="FFFFFF"/>
        </w:rPr>
        <w:t>образования</w:t>
      </w:r>
      <w:r>
        <w:rPr>
          <w:rFonts w:ascii="Times New Roman" w:hAnsi="Times New Roman"/>
          <w:color w:val="333333"/>
          <w:sz w:val="28"/>
          <w:szCs w:val="28"/>
          <w:shd w:val="clear" w:color="auto" w:fill="FFFFFF"/>
        </w:rPr>
        <w:t>»</w:t>
      </w:r>
      <w:r w:rsidRPr="000D2EA4">
        <w:rPr>
          <w:rFonts w:ascii="Times New Roman" w:hAnsi="Times New Roman"/>
          <w:color w:val="333333"/>
          <w:sz w:val="28"/>
          <w:szCs w:val="28"/>
          <w:shd w:val="clear" w:color="auto" w:fill="FFFFFF"/>
        </w:rPr>
        <w:t>. (Зарегистрирован 17.06.</w:t>
      </w:r>
      <w:r w:rsidRPr="000D2EA4">
        <w:rPr>
          <w:rFonts w:ascii="Times New Roman" w:hAnsi="Times New Roman"/>
          <w:bCs/>
          <w:color w:val="333333"/>
          <w:sz w:val="28"/>
          <w:szCs w:val="28"/>
          <w:shd w:val="clear" w:color="auto" w:fill="FFFFFF"/>
        </w:rPr>
        <w:t>2020</w:t>
      </w:r>
      <w:r w:rsidRPr="000D2EA4">
        <w:rPr>
          <w:rFonts w:ascii="Times New Roman" w:hAnsi="Times New Roman"/>
          <w:color w:val="333333"/>
          <w:sz w:val="28"/>
          <w:szCs w:val="28"/>
          <w:shd w:val="clear" w:color="auto" w:fill="FFFFFF"/>
        </w:rPr>
        <w:t> № 58681).</w:t>
      </w:r>
    </w:p>
    <w:p w:rsidR="00AE7F36" w:rsidRPr="00B30DA7" w:rsidRDefault="00AE7F36" w:rsidP="00B30DA7">
      <w:pPr>
        <w:spacing w:line="240" w:lineRule="auto"/>
        <w:ind w:left="284"/>
        <w:jc w:val="both"/>
        <w:rPr>
          <w:rFonts w:ascii="Times New Roman" w:hAnsi="Times New Roman"/>
          <w:sz w:val="28"/>
          <w:szCs w:val="28"/>
        </w:rPr>
      </w:pPr>
      <w:r w:rsidRPr="00B30DA7">
        <w:rPr>
          <w:rFonts w:ascii="Times New Roman" w:hAnsi="Times New Roman"/>
          <w:sz w:val="28"/>
          <w:szCs w:val="28"/>
        </w:rPr>
        <w:t xml:space="preserve"> </w:t>
      </w:r>
      <w:r w:rsidRPr="00B30DA7">
        <w:rPr>
          <w:rFonts w:ascii="Times New Roman" w:hAnsi="Times New Roman"/>
          <w:sz w:val="28"/>
          <w:szCs w:val="28"/>
        </w:rPr>
        <w:sym w:font="Symbol" w:char="F0B7"/>
      </w:r>
      <w:r w:rsidRPr="00B30DA7">
        <w:rPr>
          <w:rFonts w:ascii="Times New Roman" w:hAnsi="Times New Roman"/>
          <w:sz w:val="28"/>
          <w:szCs w:val="28"/>
        </w:rPr>
        <w:t xml:space="preserve"> Устав МКДОУ </w:t>
      </w:r>
      <w:r w:rsidRPr="00B30DA7">
        <w:rPr>
          <w:rFonts w:ascii="Times New Roman" w:hAnsi="Times New Roman"/>
          <w:color w:val="000000"/>
          <w:sz w:val="28"/>
          <w:szCs w:val="28"/>
          <w:lang w:eastAsia="ru-RU"/>
        </w:rPr>
        <w:t>«Детский сад № 3 «Ромашка» г. Палласовки  Волгоградской области.</w:t>
      </w:r>
      <w:r w:rsidRPr="00B30DA7">
        <w:rPr>
          <w:rFonts w:ascii="Times New Roman" w:hAnsi="Times New Roman"/>
          <w:sz w:val="28"/>
          <w:szCs w:val="28"/>
        </w:rPr>
        <w:t xml:space="preserve">  </w:t>
      </w:r>
    </w:p>
    <w:p w:rsidR="00AE7F36" w:rsidRPr="00ED7D9C" w:rsidRDefault="00AE7F36" w:rsidP="00ED7D9C">
      <w:pPr>
        <w:spacing w:line="240" w:lineRule="auto"/>
        <w:ind w:left="284" w:firstLine="424"/>
        <w:jc w:val="both"/>
        <w:rPr>
          <w:rFonts w:ascii="Times New Roman" w:hAnsi="Times New Roman"/>
          <w:sz w:val="28"/>
          <w:szCs w:val="28"/>
        </w:rPr>
      </w:pPr>
      <w:r w:rsidRPr="00B30DA7">
        <w:rPr>
          <w:rFonts w:ascii="Times New Roman" w:hAnsi="Times New Roman"/>
          <w:sz w:val="28"/>
          <w:szCs w:val="28"/>
        </w:rPr>
        <w:t>Программа является нормативно-управленческим документом организации и согласно Закону «Об образовании в Российской Федерации» определяет объем, содержание, планируемые результаты (целевые ориентиры дошкольного образования) и организацию образовательной деятельности в МКДОУ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AE7F36" w:rsidRDefault="00AE7F36" w:rsidP="00B30DA7">
      <w:pPr>
        <w:spacing w:after="200" w:line="240" w:lineRule="auto"/>
        <w:jc w:val="center"/>
        <w:rPr>
          <w:rFonts w:ascii="Times New Roman" w:hAnsi="Times New Roman"/>
          <w:b/>
          <w:sz w:val="32"/>
          <w:szCs w:val="32"/>
        </w:rPr>
      </w:pPr>
    </w:p>
    <w:p w:rsidR="00AE7F36" w:rsidRPr="00B30DA7" w:rsidRDefault="00AE7F36" w:rsidP="00B30DA7">
      <w:pPr>
        <w:spacing w:after="200" w:line="240" w:lineRule="auto"/>
        <w:jc w:val="center"/>
        <w:rPr>
          <w:rFonts w:ascii="Times New Roman" w:hAnsi="Times New Roman"/>
          <w:b/>
          <w:sz w:val="32"/>
          <w:szCs w:val="32"/>
        </w:rPr>
      </w:pPr>
      <w:r>
        <w:rPr>
          <w:rFonts w:ascii="Times New Roman" w:hAnsi="Times New Roman"/>
          <w:b/>
          <w:sz w:val="32"/>
          <w:szCs w:val="32"/>
        </w:rPr>
        <w:t>1.1</w:t>
      </w:r>
      <w:r w:rsidRPr="00B30DA7">
        <w:rPr>
          <w:rFonts w:ascii="Times New Roman" w:hAnsi="Times New Roman"/>
          <w:b/>
          <w:sz w:val="32"/>
          <w:szCs w:val="32"/>
        </w:rPr>
        <w:t>. Цели и задачи реализации программы дошкольного образования</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b/>
          <w:sz w:val="28"/>
          <w:szCs w:val="28"/>
        </w:rPr>
        <w:t>Цель реализации основной образовательной программы  дошкольного  образования в соответствии с ФГОС дошкольного образования</w:t>
      </w:r>
      <w:r w:rsidRPr="00B30DA7">
        <w:rPr>
          <w:rFonts w:ascii="Times New Roman" w:hAnsi="Times New Roman"/>
          <w:sz w:val="28"/>
          <w:szCs w:val="28"/>
        </w:rPr>
        <w:t>: создать условия для успешной социализации и полноценного развития личности ребёнка в адекватных его возрасту детских видах деятельности.</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на создание развивающей образовательной среды, которая представляет собой систему условий социализации и индивидуализации детей.</w:t>
      </w:r>
    </w:p>
    <w:p w:rsidR="00AE7F36" w:rsidRPr="00B30DA7" w:rsidRDefault="00AE7F36" w:rsidP="00A15938">
      <w:pPr>
        <w:spacing w:after="200" w:line="240" w:lineRule="auto"/>
        <w:jc w:val="both"/>
        <w:rPr>
          <w:rFonts w:ascii="Times New Roman" w:hAnsi="Times New Roman"/>
          <w:b/>
          <w:bCs/>
          <w:sz w:val="28"/>
          <w:szCs w:val="28"/>
        </w:rPr>
      </w:pPr>
      <w:r w:rsidRPr="00B30DA7">
        <w:rPr>
          <w:rFonts w:ascii="Times New Roman" w:hAnsi="Times New Roman"/>
          <w:b/>
          <w:bCs/>
          <w:sz w:val="28"/>
          <w:szCs w:val="28"/>
        </w:rPr>
        <w:t xml:space="preserve">        Достижение поставленной цели предусматривает решение следующих задач:</w:t>
      </w:r>
    </w:p>
    <w:p w:rsidR="00AE7F36" w:rsidRPr="00B30DA7" w:rsidRDefault="00AE7F36" w:rsidP="00A15938">
      <w:pPr>
        <w:spacing w:line="240" w:lineRule="auto"/>
        <w:jc w:val="both"/>
        <w:rPr>
          <w:rFonts w:ascii="Times New Roman" w:hAnsi="Times New Roman"/>
          <w:b/>
          <w:sz w:val="28"/>
          <w:szCs w:val="28"/>
        </w:rPr>
      </w:pPr>
      <w:r w:rsidRPr="00B30DA7">
        <w:rPr>
          <w:rFonts w:ascii="Times New Roman" w:hAnsi="Times New Roman"/>
          <w:b/>
          <w:sz w:val="28"/>
          <w:szCs w:val="28"/>
        </w:rPr>
        <w:t>Задачи:</w:t>
      </w:r>
    </w:p>
    <w:p w:rsidR="00AE7F36" w:rsidRPr="00B30DA7" w:rsidRDefault="00AE7F36" w:rsidP="00A15938">
      <w:pPr>
        <w:pStyle w:val="ListParagraph"/>
        <w:numPr>
          <w:ilvl w:val="0"/>
          <w:numId w:val="2"/>
        </w:numPr>
        <w:spacing w:line="240" w:lineRule="auto"/>
        <w:jc w:val="both"/>
        <w:rPr>
          <w:rFonts w:ascii="Times New Roman" w:hAnsi="Times New Roman"/>
          <w:b/>
          <w:sz w:val="28"/>
          <w:szCs w:val="28"/>
        </w:rPr>
      </w:pPr>
      <w:r w:rsidRPr="00B30DA7">
        <w:rPr>
          <w:rFonts w:ascii="Times New Roman" w:hAnsi="Times New Roman"/>
          <w:bCs/>
          <w:sz w:val="28"/>
          <w:szCs w:val="28"/>
        </w:rPr>
        <w:t>охрана и укрепление физического и психического здоровья детей, в том числе их эмоционального благополучия;</w:t>
      </w:r>
    </w:p>
    <w:p w:rsidR="00AE7F36" w:rsidRPr="00B30DA7" w:rsidRDefault="00AE7F36" w:rsidP="00A15938">
      <w:pPr>
        <w:numPr>
          <w:ilvl w:val="0"/>
          <w:numId w:val="2"/>
        </w:numPr>
        <w:spacing w:line="240" w:lineRule="auto"/>
        <w:ind w:left="499" w:hanging="357"/>
        <w:jc w:val="both"/>
        <w:rPr>
          <w:rFonts w:ascii="Times New Roman" w:hAnsi="Times New Roman"/>
          <w:sz w:val="28"/>
          <w:szCs w:val="28"/>
        </w:rPr>
      </w:pPr>
      <w:r w:rsidRPr="00B30DA7">
        <w:rPr>
          <w:rFonts w:ascii="Times New Roman" w:hAnsi="Times New Roman"/>
          <w:bCs/>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AE7F36" w:rsidRPr="00B30DA7" w:rsidRDefault="00AE7F36" w:rsidP="00A15938">
      <w:pPr>
        <w:numPr>
          <w:ilvl w:val="0"/>
          <w:numId w:val="2"/>
        </w:numPr>
        <w:spacing w:line="240" w:lineRule="auto"/>
        <w:ind w:left="499" w:hanging="357"/>
        <w:jc w:val="both"/>
        <w:rPr>
          <w:rFonts w:ascii="Times New Roman" w:hAnsi="Times New Roman"/>
          <w:sz w:val="28"/>
          <w:szCs w:val="28"/>
        </w:rPr>
      </w:pPr>
      <w:r w:rsidRPr="00B30DA7">
        <w:rPr>
          <w:rFonts w:ascii="Times New Roman" w:hAnsi="Times New Roman"/>
          <w:b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E7F36" w:rsidRPr="00B30DA7" w:rsidRDefault="00AE7F36" w:rsidP="00A15938">
      <w:pPr>
        <w:numPr>
          <w:ilvl w:val="0"/>
          <w:numId w:val="2"/>
        </w:numPr>
        <w:spacing w:line="240" w:lineRule="auto"/>
        <w:ind w:left="499" w:hanging="357"/>
        <w:jc w:val="both"/>
        <w:rPr>
          <w:rFonts w:ascii="Times New Roman" w:hAnsi="Times New Roman"/>
          <w:sz w:val="28"/>
          <w:szCs w:val="28"/>
        </w:rPr>
      </w:pPr>
      <w:r w:rsidRPr="00B30DA7">
        <w:rPr>
          <w:rFonts w:ascii="Times New Roman" w:hAnsi="Times New Roman"/>
          <w:b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AE7F36" w:rsidRPr="00B30DA7" w:rsidRDefault="00AE7F36" w:rsidP="00A15938">
      <w:pPr>
        <w:numPr>
          <w:ilvl w:val="0"/>
          <w:numId w:val="2"/>
        </w:numPr>
        <w:spacing w:line="240" w:lineRule="auto"/>
        <w:ind w:left="499" w:hanging="357"/>
        <w:jc w:val="both"/>
        <w:rPr>
          <w:rFonts w:ascii="Times New Roman" w:hAnsi="Times New Roman"/>
          <w:sz w:val="28"/>
          <w:szCs w:val="28"/>
        </w:rPr>
      </w:pPr>
      <w:r w:rsidRPr="00B30DA7">
        <w:rPr>
          <w:rFonts w:ascii="Times New Roman" w:hAnsi="Times New Roman"/>
          <w:bCs/>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семьи, общества;</w:t>
      </w:r>
    </w:p>
    <w:p w:rsidR="00AE7F36" w:rsidRPr="00B30DA7" w:rsidRDefault="00AE7F36" w:rsidP="00A15938">
      <w:pPr>
        <w:numPr>
          <w:ilvl w:val="0"/>
          <w:numId w:val="2"/>
        </w:numPr>
        <w:spacing w:line="240" w:lineRule="auto"/>
        <w:ind w:left="499" w:hanging="357"/>
        <w:jc w:val="both"/>
        <w:rPr>
          <w:rFonts w:ascii="Times New Roman" w:hAnsi="Times New Roman"/>
          <w:sz w:val="28"/>
          <w:szCs w:val="28"/>
        </w:rPr>
      </w:pPr>
      <w:r w:rsidRPr="00B30DA7">
        <w:rPr>
          <w:rFonts w:ascii="Times New Roman" w:hAnsi="Times New Roman"/>
          <w:bCs/>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AE7F36" w:rsidRDefault="00AE7F36" w:rsidP="00A15938">
      <w:pPr>
        <w:numPr>
          <w:ilvl w:val="0"/>
          <w:numId w:val="2"/>
        </w:numPr>
        <w:spacing w:line="240" w:lineRule="auto"/>
        <w:ind w:left="499" w:hanging="357"/>
        <w:jc w:val="both"/>
        <w:rPr>
          <w:rFonts w:ascii="Times New Roman" w:hAnsi="Times New Roman"/>
          <w:sz w:val="28"/>
          <w:szCs w:val="28"/>
        </w:rPr>
      </w:pPr>
      <w:r w:rsidRPr="00B30DA7">
        <w:rPr>
          <w:rFonts w:ascii="Times New Roman" w:hAnsi="Times New Roman"/>
          <w:bCs/>
          <w:sz w:val="28"/>
          <w:szCs w:val="28"/>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AE7F36" w:rsidRPr="00B30DA7" w:rsidRDefault="00AE7F36" w:rsidP="00A15938">
      <w:pPr>
        <w:numPr>
          <w:ilvl w:val="0"/>
          <w:numId w:val="2"/>
        </w:numPr>
        <w:spacing w:line="240" w:lineRule="auto"/>
        <w:ind w:left="499" w:hanging="357"/>
        <w:jc w:val="both"/>
        <w:rPr>
          <w:rFonts w:ascii="Times New Roman" w:hAnsi="Times New Roman"/>
          <w:sz w:val="28"/>
          <w:szCs w:val="28"/>
        </w:rPr>
      </w:pPr>
      <w:r w:rsidRPr="00B30DA7">
        <w:rPr>
          <w:rFonts w:ascii="Times New Roman" w:hAnsi="Times New Roman"/>
          <w:bCs/>
          <w:sz w:val="28"/>
          <w:szCs w:val="28"/>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AE7F36" w:rsidRPr="00B30DA7" w:rsidRDefault="00AE7F36" w:rsidP="00A15938">
      <w:pPr>
        <w:numPr>
          <w:ilvl w:val="0"/>
          <w:numId w:val="2"/>
        </w:numPr>
        <w:spacing w:line="240" w:lineRule="auto"/>
        <w:ind w:left="499" w:hanging="357"/>
        <w:jc w:val="both"/>
        <w:rPr>
          <w:rFonts w:ascii="Times New Roman" w:hAnsi="Times New Roman"/>
          <w:sz w:val="28"/>
          <w:szCs w:val="28"/>
        </w:rPr>
      </w:pPr>
      <w:r w:rsidRPr="00B30DA7">
        <w:rPr>
          <w:rFonts w:ascii="Times New Roman" w:hAnsi="Times New Roman"/>
          <w:bCs/>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E7F36" w:rsidRPr="00B30DA7" w:rsidRDefault="00AE7F36" w:rsidP="00A15938">
      <w:pPr>
        <w:spacing w:line="240" w:lineRule="auto"/>
        <w:ind w:left="142"/>
        <w:rPr>
          <w:rFonts w:ascii="Times New Roman" w:hAnsi="Times New Roman"/>
          <w:sz w:val="28"/>
          <w:szCs w:val="28"/>
        </w:rPr>
      </w:pPr>
    </w:p>
    <w:p w:rsidR="00AE7F36" w:rsidRPr="00B30DA7" w:rsidRDefault="00AE7F36" w:rsidP="00A15938">
      <w:pPr>
        <w:spacing w:after="200" w:line="240" w:lineRule="auto"/>
        <w:jc w:val="center"/>
        <w:rPr>
          <w:rFonts w:ascii="Times New Roman" w:hAnsi="Times New Roman"/>
          <w:b/>
          <w:sz w:val="32"/>
          <w:szCs w:val="32"/>
        </w:rPr>
      </w:pPr>
      <w:r>
        <w:rPr>
          <w:rFonts w:ascii="Times New Roman" w:hAnsi="Times New Roman"/>
          <w:b/>
          <w:sz w:val="32"/>
          <w:szCs w:val="32"/>
        </w:rPr>
        <w:t>1.2</w:t>
      </w:r>
      <w:r w:rsidRPr="00B30DA7">
        <w:rPr>
          <w:rFonts w:ascii="Times New Roman" w:hAnsi="Times New Roman"/>
          <w:b/>
          <w:sz w:val="32"/>
          <w:szCs w:val="32"/>
        </w:rPr>
        <w:t>. Принципы и подходы к реализации программы</w:t>
      </w:r>
    </w:p>
    <w:p w:rsidR="00AE7F36" w:rsidRPr="00B30DA7" w:rsidRDefault="00AE7F36" w:rsidP="00A15938">
      <w:pPr>
        <w:spacing w:after="200" w:line="240" w:lineRule="auto"/>
        <w:ind w:left="142"/>
        <w:rPr>
          <w:rFonts w:ascii="Times New Roman" w:hAnsi="Times New Roman"/>
          <w:b/>
          <w:sz w:val="28"/>
          <w:szCs w:val="28"/>
        </w:rPr>
      </w:pPr>
      <w:r w:rsidRPr="00B30DA7">
        <w:rPr>
          <w:rFonts w:ascii="Times New Roman" w:hAnsi="Times New Roman"/>
          <w:b/>
          <w:sz w:val="28"/>
          <w:szCs w:val="28"/>
        </w:rPr>
        <w:t>Представляется целесообразным выделение нескольких групп принципов формирования программы:</w:t>
      </w:r>
    </w:p>
    <w:p w:rsidR="00AE7F36" w:rsidRPr="00B30DA7" w:rsidRDefault="00AE7F36" w:rsidP="00A15938">
      <w:pPr>
        <w:spacing w:after="200" w:line="240" w:lineRule="auto"/>
        <w:ind w:left="142"/>
        <w:rPr>
          <w:rFonts w:ascii="Times New Roman" w:hAnsi="Times New Roman"/>
          <w:b/>
          <w:sz w:val="28"/>
          <w:szCs w:val="28"/>
        </w:rPr>
      </w:pPr>
      <w:r w:rsidRPr="00B30DA7">
        <w:rPr>
          <w:rFonts w:ascii="Times New Roman" w:hAnsi="Times New Roman"/>
          <w:b/>
          <w:sz w:val="28"/>
          <w:szCs w:val="28"/>
        </w:rPr>
        <w:t xml:space="preserve">Принципы, сформулированные  на основе требований  ФГОС: </w:t>
      </w:r>
    </w:p>
    <w:p w:rsidR="00AE7F36" w:rsidRPr="00B30DA7" w:rsidRDefault="00AE7F36" w:rsidP="00A15938">
      <w:pPr>
        <w:spacing w:line="240" w:lineRule="auto"/>
        <w:ind w:left="142"/>
        <w:jc w:val="both"/>
        <w:rPr>
          <w:rFonts w:ascii="Times New Roman" w:hAnsi="Times New Roman"/>
          <w:i/>
          <w:sz w:val="28"/>
          <w:szCs w:val="28"/>
        </w:rPr>
      </w:pPr>
      <w:r w:rsidRPr="00B30DA7">
        <w:rPr>
          <w:rFonts w:ascii="Times New Roman" w:hAnsi="Times New Roman"/>
          <w:i/>
          <w:sz w:val="28"/>
          <w:szCs w:val="28"/>
        </w:rPr>
        <w:t>Методологические подходы к формированию основной общеобразовательной программы</w:t>
      </w:r>
    </w:p>
    <w:p w:rsidR="00AE7F36" w:rsidRPr="00B30DA7" w:rsidRDefault="00AE7F36" w:rsidP="00A15938">
      <w:pPr>
        <w:spacing w:line="240" w:lineRule="auto"/>
        <w:ind w:left="142"/>
        <w:jc w:val="both"/>
        <w:rPr>
          <w:rFonts w:ascii="Times New Roman" w:hAnsi="Times New Roman"/>
          <w:b/>
          <w:i/>
          <w:sz w:val="28"/>
          <w:szCs w:val="28"/>
        </w:rPr>
      </w:pPr>
      <w:r w:rsidRPr="00B30DA7">
        <w:rPr>
          <w:rFonts w:ascii="Times New Roman" w:hAnsi="Times New Roman"/>
          <w:b/>
          <w:i/>
          <w:sz w:val="28"/>
          <w:szCs w:val="28"/>
        </w:rPr>
        <w:t>1.Возрастной подход.</w:t>
      </w:r>
    </w:p>
    <w:p w:rsidR="00AE7F36" w:rsidRPr="00B30DA7" w:rsidRDefault="00AE7F36" w:rsidP="00A15938">
      <w:pPr>
        <w:spacing w:line="240" w:lineRule="auto"/>
        <w:ind w:left="142"/>
        <w:jc w:val="both"/>
        <w:rPr>
          <w:rFonts w:ascii="Times New Roman" w:hAnsi="Times New Roman"/>
          <w:sz w:val="28"/>
          <w:szCs w:val="28"/>
        </w:rPr>
      </w:pPr>
      <w:r w:rsidRPr="00B30DA7">
        <w:rPr>
          <w:rFonts w:ascii="Times New Roman" w:hAnsi="Times New Roman"/>
          <w:sz w:val="28"/>
          <w:szCs w:val="28"/>
        </w:rPr>
        <w:t>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AE7F36" w:rsidRPr="00B30DA7" w:rsidRDefault="00AE7F36" w:rsidP="00A15938">
      <w:pPr>
        <w:spacing w:line="240" w:lineRule="auto"/>
        <w:ind w:left="142"/>
        <w:jc w:val="both"/>
        <w:rPr>
          <w:rFonts w:ascii="Times New Roman" w:hAnsi="Times New Roman"/>
          <w:b/>
          <w:i/>
          <w:sz w:val="28"/>
          <w:szCs w:val="28"/>
        </w:rPr>
      </w:pPr>
      <w:r w:rsidRPr="00B30DA7">
        <w:rPr>
          <w:rFonts w:ascii="Times New Roman" w:hAnsi="Times New Roman"/>
          <w:b/>
          <w:i/>
          <w:sz w:val="28"/>
          <w:szCs w:val="28"/>
        </w:rPr>
        <w:t>2. Личностный подход.</w:t>
      </w:r>
    </w:p>
    <w:p w:rsidR="00AE7F36" w:rsidRPr="00B30DA7" w:rsidRDefault="00AE7F36" w:rsidP="00A15938">
      <w:pPr>
        <w:spacing w:line="240" w:lineRule="auto"/>
        <w:ind w:left="142"/>
        <w:jc w:val="both"/>
        <w:rPr>
          <w:rFonts w:ascii="Times New Roman" w:hAnsi="Times New Roman"/>
          <w:sz w:val="28"/>
          <w:szCs w:val="28"/>
        </w:rPr>
      </w:pPr>
      <w:r w:rsidRPr="00B30DA7">
        <w:rPr>
          <w:rFonts w:ascii="Times New Roman" w:hAnsi="Times New Roman"/>
          <w:sz w:val="28"/>
          <w:szCs w:val="28"/>
        </w:rPr>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AE7F36" w:rsidRPr="00B30DA7" w:rsidRDefault="00AE7F36" w:rsidP="00A15938">
      <w:pPr>
        <w:spacing w:line="240" w:lineRule="auto"/>
        <w:ind w:left="142"/>
        <w:jc w:val="both"/>
        <w:rPr>
          <w:rFonts w:ascii="Times New Roman" w:hAnsi="Times New Roman"/>
          <w:b/>
          <w:bCs/>
          <w:i/>
          <w:sz w:val="28"/>
          <w:szCs w:val="28"/>
        </w:rPr>
      </w:pPr>
      <w:r w:rsidRPr="00B30DA7">
        <w:rPr>
          <w:rFonts w:ascii="Times New Roman" w:hAnsi="Times New Roman"/>
          <w:b/>
          <w:i/>
          <w:sz w:val="28"/>
          <w:szCs w:val="28"/>
        </w:rPr>
        <w:t xml:space="preserve">3. </w:t>
      </w:r>
      <w:r w:rsidRPr="00B30DA7">
        <w:rPr>
          <w:rFonts w:ascii="Times New Roman" w:hAnsi="Times New Roman"/>
          <w:b/>
          <w:bCs/>
          <w:i/>
          <w:sz w:val="28"/>
          <w:szCs w:val="28"/>
        </w:rPr>
        <w:t>Деятельностный подход.</w:t>
      </w:r>
    </w:p>
    <w:p w:rsidR="00AE7F36" w:rsidRPr="00B30DA7" w:rsidRDefault="00AE7F36" w:rsidP="00A15938">
      <w:pPr>
        <w:spacing w:line="240" w:lineRule="auto"/>
        <w:ind w:left="142" w:firstLine="566"/>
        <w:jc w:val="both"/>
        <w:rPr>
          <w:rFonts w:ascii="Times New Roman" w:hAnsi="Times New Roman"/>
          <w:sz w:val="28"/>
          <w:szCs w:val="28"/>
        </w:rPr>
      </w:pPr>
      <w:r w:rsidRPr="00B30DA7">
        <w:rPr>
          <w:rFonts w:ascii="Times New Roman" w:hAnsi="Times New Roman"/>
          <w:sz w:val="28"/>
          <w:szCs w:val="28"/>
        </w:rPr>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AE7F36" w:rsidRPr="00B30DA7" w:rsidRDefault="00AE7F36" w:rsidP="00A15938">
      <w:pPr>
        <w:spacing w:line="240" w:lineRule="auto"/>
        <w:ind w:left="142"/>
        <w:jc w:val="both"/>
        <w:rPr>
          <w:rFonts w:ascii="Times New Roman" w:hAnsi="Times New Roman"/>
          <w:sz w:val="28"/>
          <w:szCs w:val="28"/>
        </w:rPr>
      </w:pPr>
      <w:r w:rsidRPr="00B30DA7">
        <w:rPr>
          <w:rFonts w:ascii="Times New Roman" w:hAnsi="Times New Roman"/>
          <w:sz w:val="28"/>
          <w:szCs w:val="28"/>
        </w:rPr>
        <w:t>В основу Программы положены идеи возрастного, личностного и деятельностного</w:t>
      </w:r>
      <w:r>
        <w:rPr>
          <w:rFonts w:ascii="Times New Roman" w:hAnsi="Times New Roman"/>
          <w:sz w:val="28"/>
          <w:szCs w:val="28"/>
        </w:rPr>
        <w:t xml:space="preserve"> </w:t>
      </w:r>
      <w:r w:rsidRPr="00B30DA7">
        <w:rPr>
          <w:rFonts w:ascii="Times New Roman" w:hAnsi="Times New Roman"/>
          <w:i/>
          <w:sz w:val="28"/>
          <w:szCs w:val="28"/>
        </w:rPr>
        <w:t>подходов</w:t>
      </w:r>
      <w:r w:rsidRPr="00B30DA7">
        <w:rPr>
          <w:rFonts w:ascii="Times New Roman" w:hAnsi="Times New Roman"/>
          <w:sz w:val="28"/>
          <w:szCs w:val="28"/>
        </w:rPr>
        <w:t xml:space="preserve"> в воспитании, обучении и развитии детей дошкольного возраста.</w:t>
      </w:r>
    </w:p>
    <w:p w:rsidR="00AE7F36" w:rsidRPr="00B30DA7" w:rsidRDefault="00AE7F36" w:rsidP="00A15938">
      <w:pPr>
        <w:spacing w:line="240" w:lineRule="auto"/>
        <w:ind w:left="142"/>
        <w:jc w:val="both"/>
        <w:rPr>
          <w:rFonts w:ascii="Times New Roman" w:hAnsi="Times New Roman"/>
          <w:i/>
          <w:sz w:val="28"/>
          <w:szCs w:val="28"/>
        </w:rPr>
      </w:pPr>
      <w:r w:rsidRPr="00B30DA7">
        <w:rPr>
          <w:rFonts w:ascii="Times New Roman" w:hAnsi="Times New Roman"/>
          <w:i/>
          <w:sz w:val="28"/>
          <w:szCs w:val="28"/>
        </w:rPr>
        <w:t>Реализация этих идей предполагает и предусматривает:</w:t>
      </w:r>
    </w:p>
    <w:p w:rsidR="00AE7F36" w:rsidRPr="00B30DA7" w:rsidRDefault="00AE7F36" w:rsidP="00A15938">
      <w:pPr>
        <w:spacing w:line="240" w:lineRule="auto"/>
        <w:ind w:left="142"/>
        <w:jc w:val="both"/>
        <w:rPr>
          <w:rFonts w:ascii="Times New Roman" w:hAnsi="Times New Roman"/>
          <w:sz w:val="28"/>
          <w:szCs w:val="28"/>
        </w:rPr>
      </w:pPr>
      <w:r w:rsidRPr="00B30DA7">
        <w:rPr>
          <w:rFonts w:ascii="Times New Roman" w:hAnsi="Times New Roman"/>
          <w:i/>
          <w:sz w:val="28"/>
          <w:szCs w:val="28"/>
        </w:rPr>
        <w:t xml:space="preserve">- </w:t>
      </w:r>
      <w:r w:rsidRPr="00B30DA7">
        <w:rPr>
          <w:rFonts w:ascii="Times New Roman" w:hAnsi="Times New Roman"/>
          <w:sz w:val="28"/>
          <w:szCs w:val="28"/>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AE7F36" w:rsidRPr="00B30DA7" w:rsidRDefault="00AE7F36" w:rsidP="00A15938">
      <w:pPr>
        <w:spacing w:line="240" w:lineRule="auto"/>
        <w:ind w:left="142"/>
        <w:jc w:val="both"/>
        <w:rPr>
          <w:rFonts w:ascii="Times New Roman" w:hAnsi="Times New Roman"/>
          <w:sz w:val="28"/>
          <w:szCs w:val="28"/>
        </w:rPr>
      </w:pPr>
      <w:r w:rsidRPr="00B30DA7">
        <w:rPr>
          <w:rFonts w:ascii="Times New Roman" w:hAnsi="Times New Roman"/>
          <w:i/>
          <w:sz w:val="28"/>
          <w:szCs w:val="28"/>
        </w:rPr>
        <w:t xml:space="preserve">- </w:t>
      </w:r>
      <w:r w:rsidRPr="00B30DA7">
        <w:rPr>
          <w:rFonts w:ascii="Times New Roman" w:hAnsi="Times New Roman"/>
          <w:sz w:val="28"/>
          <w:szCs w:val="28"/>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AE7F36" w:rsidRPr="00B30DA7" w:rsidRDefault="00AE7F36" w:rsidP="00A15938">
      <w:pPr>
        <w:spacing w:line="240" w:lineRule="auto"/>
        <w:ind w:left="142"/>
        <w:rPr>
          <w:rFonts w:ascii="Times New Roman" w:hAnsi="Times New Roman"/>
          <w:i/>
          <w:sz w:val="28"/>
          <w:szCs w:val="28"/>
        </w:rPr>
      </w:pPr>
      <w:r w:rsidRPr="00B30DA7">
        <w:rPr>
          <w:rFonts w:ascii="Times New Roman" w:hAnsi="Times New Roman"/>
          <w:i/>
          <w:sz w:val="28"/>
          <w:szCs w:val="28"/>
        </w:rPr>
        <w:t xml:space="preserve">Основными </w:t>
      </w:r>
      <w:r w:rsidRPr="00B30DA7">
        <w:rPr>
          <w:rFonts w:ascii="Times New Roman" w:hAnsi="Times New Roman"/>
          <w:b/>
          <w:i/>
          <w:sz w:val="28"/>
          <w:szCs w:val="28"/>
        </w:rPr>
        <w:t>принципиальными</w:t>
      </w:r>
      <w:r w:rsidRPr="00B30DA7">
        <w:rPr>
          <w:rFonts w:ascii="Times New Roman" w:hAnsi="Times New Roman"/>
          <w:i/>
          <w:sz w:val="28"/>
          <w:szCs w:val="28"/>
        </w:rPr>
        <w:t xml:space="preserve"> положениями основной общеобразовательной программы ДОУ являются:</w:t>
      </w:r>
    </w:p>
    <w:p w:rsidR="00AE7F36" w:rsidRPr="00B30DA7" w:rsidRDefault="00AE7F36" w:rsidP="00A15938">
      <w:pPr>
        <w:spacing w:line="240" w:lineRule="auto"/>
        <w:ind w:left="142"/>
        <w:rPr>
          <w:rFonts w:ascii="Times New Roman" w:hAnsi="Times New Roman"/>
          <w:sz w:val="28"/>
          <w:szCs w:val="28"/>
        </w:rPr>
      </w:pPr>
      <w:r w:rsidRPr="00B30DA7">
        <w:rPr>
          <w:rFonts w:ascii="Times New Roman" w:hAnsi="Times New Roman"/>
          <w:sz w:val="28"/>
          <w:szCs w:val="28"/>
        </w:rPr>
        <w:t>- соответствие принципу развивающего образования, целью которого является развитие ребенка;</w:t>
      </w:r>
    </w:p>
    <w:p w:rsidR="00AE7F36" w:rsidRPr="00B30DA7" w:rsidRDefault="00AE7F36" w:rsidP="00A15938">
      <w:pPr>
        <w:spacing w:line="240" w:lineRule="auto"/>
        <w:ind w:left="142"/>
        <w:rPr>
          <w:rFonts w:ascii="Times New Roman" w:hAnsi="Times New Roman"/>
          <w:sz w:val="28"/>
          <w:szCs w:val="28"/>
        </w:rPr>
      </w:pPr>
      <w:r w:rsidRPr="00B30DA7">
        <w:rPr>
          <w:rFonts w:ascii="Times New Roman" w:hAnsi="Times New Roman"/>
          <w:sz w:val="28"/>
          <w:szCs w:val="28"/>
        </w:rPr>
        <w:t>- сочетание принципов научной обоснованности и практической применимости;</w:t>
      </w:r>
    </w:p>
    <w:p w:rsidR="00AE7F36" w:rsidRPr="00B30DA7" w:rsidRDefault="00AE7F36" w:rsidP="00A15938">
      <w:pPr>
        <w:spacing w:line="240" w:lineRule="auto"/>
        <w:ind w:left="142"/>
        <w:rPr>
          <w:rFonts w:ascii="Times New Roman" w:hAnsi="Times New Roman"/>
          <w:sz w:val="28"/>
          <w:szCs w:val="28"/>
        </w:rPr>
      </w:pPr>
      <w:r w:rsidRPr="00B30DA7">
        <w:rPr>
          <w:rFonts w:ascii="Times New Roman" w:hAnsi="Times New Roman"/>
          <w:sz w:val="28"/>
          <w:szCs w:val="28"/>
        </w:rPr>
        <w:t>- соответствие критериям полноты, необходимости и достаточности;</w:t>
      </w:r>
    </w:p>
    <w:p w:rsidR="00AE7F36" w:rsidRPr="00B30DA7" w:rsidRDefault="00AE7F36" w:rsidP="00A15938">
      <w:pPr>
        <w:spacing w:line="240" w:lineRule="auto"/>
        <w:ind w:left="142"/>
        <w:rPr>
          <w:rFonts w:ascii="Times New Roman" w:hAnsi="Times New Roman"/>
          <w:sz w:val="28"/>
          <w:szCs w:val="28"/>
        </w:rPr>
      </w:pPr>
      <w:r w:rsidRPr="00B30DA7">
        <w:rPr>
          <w:rFonts w:ascii="Times New Roman" w:hAnsi="Times New Roman"/>
          <w:sz w:val="28"/>
          <w:szCs w:val="28"/>
        </w:rPr>
        <w:t>- обеспечение единства воспитательных, развивающих и обучающих целей и задач процесса образования детей дошкольного возраста;</w:t>
      </w:r>
    </w:p>
    <w:p w:rsidR="00AE7F36" w:rsidRPr="00B30DA7" w:rsidRDefault="00AE7F36" w:rsidP="00A15938">
      <w:pPr>
        <w:spacing w:line="240" w:lineRule="auto"/>
        <w:ind w:left="142"/>
        <w:rPr>
          <w:rFonts w:ascii="Times New Roman" w:hAnsi="Times New Roman"/>
          <w:sz w:val="28"/>
          <w:szCs w:val="28"/>
        </w:rPr>
      </w:pPr>
      <w:r w:rsidRPr="00B30DA7">
        <w:rPr>
          <w:rFonts w:ascii="Times New Roman" w:hAnsi="Times New Roman"/>
          <w:sz w:val="28"/>
          <w:szCs w:val="28"/>
        </w:rPr>
        <w:t>-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AE7F36" w:rsidRPr="00B30DA7" w:rsidRDefault="00AE7F36" w:rsidP="00A15938">
      <w:pPr>
        <w:spacing w:line="240" w:lineRule="auto"/>
        <w:ind w:left="142"/>
        <w:rPr>
          <w:rFonts w:ascii="Times New Roman" w:hAnsi="Times New Roman"/>
          <w:sz w:val="28"/>
          <w:szCs w:val="28"/>
        </w:rPr>
      </w:pPr>
      <w:r w:rsidRPr="00B30DA7">
        <w:rPr>
          <w:rFonts w:ascii="Times New Roman" w:hAnsi="Times New Roman"/>
          <w:sz w:val="28"/>
          <w:szCs w:val="28"/>
        </w:rPr>
        <w:t>- др.</w:t>
      </w:r>
    </w:p>
    <w:p w:rsidR="00AE7F36" w:rsidRPr="00B30DA7" w:rsidRDefault="00AE7F36" w:rsidP="00A15938">
      <w:pPr>
        <w:spacing w:line="240" w:lineRule="auto"/>
        <w:rPr>
          <w:rFonts w:ascii="Times New Roman" w:hAnsi="Times New Roman"/>
          <w:b/>
          <w:sz w:val="28"/>
          <w:szCs w:val="28"/>
        </w:rPr>
      </w:pPr>
      <w:r w:rsidRPr="00B30DA7">
        <w:rPr>
          <w:rFonts w:ascii="Times New Roman" w:hAnsi="Times New Roman"/>
          <w:b/>
          <w:sz w:val="28"/>
          <w:szCs w:val="28"/>
        </w:rPr>
        <w:t>Основные принципы дошкольного образования:</w:t>
      </w:r>
    </w:p>
    <w:p w:rsidR="00AE7F36" w:rsidRPr="00B30DA7" w:rsidRDefault="00AE7F36" w:rsidP="00A15938">
      <w:pPr>
        <w:spacing w:line="240" w:lineRule="auto"/>
        <w:jc w:val="both"/>
        <w:rPr>
          <w:rFonts w:ascii="Times New Roman" w:hAnsi="Times New Roman"/>
          <w:b/>
          <w:sz w:val="28"/>
          <w:szCs w:val="28"/>
        </w:rPr>
      </w:pPr>
      <w:r w:rsidRPr="00B30DA7">
        <w:rPr>
          <w:rFonts w:ascii="Times New Roman" w:hAnsi="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E7F36" w:rsidRPr="00B30DA7" w:rsidRDefault="00AE7F36" w:rsidP="00A15938">
      <w:pPr>
        <w:spacing w:line="240" w:lineRule="auto"/>
        <w:jc w:val="both"/>
        <w:rPr>
          <w:rFonts w:ascii="Times New Roman" w:hAnsi="Times New Roman"/>
          <w:sz w:val="28"/>
          <w:szCs w:val="28"/>
        </w:rPr>
      </w:pPr>
      <w:r w:rsidRPr="00B30DA7">
        <w:rPr>
          <w:rFonts w:ascii="Times New Roman" w:hAnsi="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AE7F36" w:rsidRPr="00B30DA7" w:rsidRDefault="00AE7F36" w:rsidP="00A15938">
      <w:pPr>
        <w:spacing w:line="240" w:lineRule="auto"/>
        <w:rPr>
          <w:rFonts w:ascii="Times New Roman" w:hAnsi="Times New Roman"/>
          <w:sz w:val="28"/>
          <w:szCs w:val="28"/>
        </w:rPr>
      </w:pPr>
      <w:r w:rsidRPr="00B30DA7">
        <w:rPr>
          <w:rFonts w:ascii="Times New Roman" w:hAnsi="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AE7F36" w:rsidRPr="00B30DA7" w:rsidRDefault="00AE7F36" w:rsidP="00A15938">
      <w:pPr>
        <w:spacing w:line="240" w:lineRule="auto"/>
        <w:rPr>
          <w:rFonts w:ascii="Times New Roman" w:hAnsi="Times New Roman"/>
          <w:sz w:val="28"/>
          <w:szCs w:val="28"/>
        </w:rPr>
      </w:pPr>
      <w:r w:rsidRPr="00B30DA7">
        <w:rPr>
          <w:rFonts w:ascii="Times New Roman" w:hAnsi="Times New Roman"/>
          <w:sz w:val="28"/>
          <w:szCs w:val="28"/>
        </w:rPr>
        <w:t>4. Поддержка инициативы детей в различных видах деятельности.</w:t>
      </w:r>
    </w:p>
    <w:p w:rsidR="00AE7F36" w:rsidRPr="00B30DA7" w:rsidRDefault="00AE7F36" w:rsidP="00A15938">
      <w:pPr>
        <w:spacing w:line="240" w:lineRule="auto"/>
        <w:rPr>
          <w:rFonts w:ascii="Times New Roman" w:hAnsi="Times New Roman"/>
          <w:sz w:val="28"/>
          <w:szCs w:val="28"/>
        </w:rPr>
      </w:pPr>
      <w:r w:rsidRPr="00B30DA7">
        <w:rPr>
          <w:rFonts w:ascii="Times New Roman" w:hAnsi="Times New Roman"/>
          <w:sz w:val="28"/>
          <w:szCs w:val="28"/>
        </w:rPr>
        <w:t>5. Сотрудничество  ДОУ с семьей.</w:t>
      </w:r>
    </w:p>
    <w:p w:rsidR="00AE7F36" w:rsidRPr="00B30DA7" w:rsidRDefault="00AE7F36" w:rsidP="00A15938">
      <w:pPr>
        <w:spacing w:line="240" w:lineRule="auto"/>
        <w:rPr>
          <w:rFonts w:ascii="Times New Roman" w:hAnsi="Times New Roman"/>
          <w:sz w:val="28"/>
          <w:szCs w:val="28"/>
        </w:rPr>
      </w:pPr>
      <w:r w:rsidRPr="00B30DA7">
        <w:rPr>
          <w:rFonts w:ascii="Times New Roman" w:hAnsi="Times New Roman"/>
          <w:sz w:val="28"/>
          <w:szCs w:val="28"/>
        </w:rPr>
        <w:t>6. Приобщение детей к социокультурным нормам, традициям семьи, общества и государства.</w:t>
      </w:r>
    </w:p>
    <w:p w:rsidR="00AE7F36" w:rsidRPr="00B30DA7" w:rsidRDefault="00AE7F36" w:rsidP="00A15938">
      <w:pPr>
        <w:spacing w:line="240" w:lineRule="auto"/>
        <w:rPr>
          <w:rFonts w:ascii="Times New Roman" w:hAnsi="Times New Roman"/>
          <w:sz w:val="28"/>
          <w:szCs w:val="28"/>
        </w:rPr>
      </w:pPr>
      <w:r w:rsidRPr="00B30DA7">
        <w:rPr>
          <w:rFonts w:ascii="Times New Roman" w:hAnsi="Times New Roman"/>
          <w:sz w:val="28"/>
          <w:szCs w:val="28"/>
        </w:rPr>
        <w:t>7. Формирование познавательных интересов и познавательных действий ребенка в различных видах деятельности.</w:t>
      </w:r>
    </w:p>
    <w:p w:rsidR="00AE7F36" w:rsidRPr="00B30DA7" w:rsidRDefault="00AE7F36" w:rsidP="00A15938">
      <w:pPr>
        <w:spacing w:line="240" w:lineRule="auto"/>
        <w:rPr>
          <w:rFonts w:ascii="Times New Roman" w:hAnsi="Times New Roman"/>
          <w:sz w:val="28"/>
          <w:szCs w:val="28"/>
        </w:rPr>
      </w:pPr>
      <w:r w:rsidRPr="00B30DA7">
        <w:rPr>
          <w:rFonts w:ascii="Times New Roman" w:hAnsi="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AE7F36" w:rsidRDefault="00AE7F36" w:rsidP="00ED7D9C">
      <w:pPr>
        <w:spacing w:line="240" w:lineRule="auto"/>
        <w:rPr>
          <w:rFonts w:ascii="Times New Roman" w:hAnsi="Times New Roman"/>
          <w:sz w:val="28"/>
          <w:szCs w:val="28"/>
        </w:rPr>
      </w:pPr>
      <w:r w:rsidRPr="00B30DA7">
        <w:rPr>
          <w:rFonts w:ascii="Times New Roman" w:hAnsi="Times New Roman"/>
          <w:sz w:val="28"/>
          <w:szCs w:val="28"/>
        </w:rPr>
        <w:t>9. Учет этнокул</w:t>
      </w:r>
      <w:r>
        <w:rPr>
          <w:rFonts w:ascii="Times New Roman" w:hAnsi="Times New Roman"/>
          <w:sz w:val="28"/>
          <w:szCs w:val="28"/>
        </w:rPr>
        <w:t>ьтурной ситуации развития детей</w:t>
      </w:r>
    </w:p>
    <w:p w:rsidR="00AE7F36" w:rsidRPr="00B30DA7" w:rsidRDefault="00AE7F36" w:rsidP="00ED7D9C">
      <w:pPr>
        <w:spacing w:line="240" w:lineRule="auto"/>
        <w:rPr>
          <w:rFonts w:ascii="Times New Roman" w:hAnsi="Times New Roman"/>
          <w:b/>
          <w:sz w:val="28"/>
          <w:szCs w:val="28"/>
        </w:rPr>
      </w:pPr>
    </w:p>
    <w:p w:rsidR="00AE7F36" w:rsidRDefault="00AE7F36" w:rsidP="00A15938">
      <w:pPr>
        <w:spacing w:after="200" w:line="240" w:lineRule="auto"/>
        <w:ind w:left="567"/>
        <w:jc w:val="center"/>
        <w:rPr>
          <w:rFonts w:ascii="Times New Roman" w:hAnsi="Times New Roman"/>
          <w:b/>
          <w:sz w:val="32"/>
          <w:szCs w:val="32"/>
        </w:rPr>
      </w:pPr>
    </w:p>
    <w:p w:rsidR="00AE7F36" w:rsidRPr="00B30DA7" w:rsidRDefault="00AE7F36" w:rsidP="00A15938">
      <w:pPr>
        <w:spacing w:after="200" w:line="240" w:lineRule="auto"/>
        <w:ind w:left="567"/>
        <w:jc w:val="center"/>
        <w:rPr>
          <w:rFonts w:ascii="Times New Roman" w:hAnsi="Times New Roman"/>
          <w:b/>
          <w:sz w:val="32"/>
          <w:szCs w:val="32"/>
        </w:rPr>
      </w:pPr>
      <w:r>
        <w:rPr>
          <w:rFonts w:ascii="Times New Roman" w:hAnsi="Times New Roman"/>
          <w:b/>
          <w:sz w:val="32"/>
          <w:szCs w:val="32"/>
        </w:rPr>
        <w:t xml:space="preserve">1.3. </w:t>
      </w:r>
      <w:r w:rsidRPr="00B30DA7">
        <w:rPr>
          <w:rFonts w:ascii="Times New Roman" w:hAnsi="Times New Roman"/>
          <w:b/>
          <w:sz w:val="32"/>
          <w:szCs w:val="32"/>
        </w:rPr>
        <w:t>Значимые для разработки Программы характеристики</w:t>
      </w:r>
    </w:p>
    <w:p w:rsidR="00AE7F36" w:rsidRPr="00B30DA7" w:rsidRDefault="00AE7F36" w:rsidP="00A15938">
      <w:pPr>
        <w:spacing w:after="200" w:line="240" w:lineRule="auto"/>
        <w:ind w:firstLine="708"/>
        <w:jc w:val="both"/>
        <w:rPr>
          <w:rFonts w:ascii="Times New Roman" w:hAnsi="Times New Roman"/>
          <w:sz w:val="28"/>
          <w:szCs w:val="28"/>
        </w:rPr>
      </w:pPr>
      <w:r w:rsidRPr="00B30DA7">
        <w:rPr>
          <w:rFonts w:ascii="Times New Roman" w:hAnsi="Times New Roman"/>
          <w:sz w:val="28"/>
          <w:szCs w:val="28"/>
        </w:rPr>
        <w:t xml:space="preserve"> МКДОУ работает в режиме 5-ти дневной недели с выходными днями: суббота, воскресенье и праздничные дни. Время пребывания детей: с 7.30 до 18.00 (10,5 часов). МКДОУ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МКДОУ обеспечивает обучение, воспитание и развитие детей в возрасте от 1,5 лет до прекращения образовательных отношений в группах общеразвивающей и комбинированной направленности.  </w:t>
      </w:r>
    </w:p>
    <w:p w:rsidR="00AE7F36" w:rsidRPr="00B30DA7" w:rsidRDefault="00AE7F36" w:rsidP="00A15938">
      <w:pPr>
        <w:spacing w:after="200" w:line="240" w:lineRule="auto"/>
        <w:ind w:firstLine="708"/>
        <w:jc w:val="both"/>
        <w:rPr>
          <w:rFonts w:ascii="Times New Roman" w:hAnsi="Times New Roman"/>
          <w:sz w:val="28"/>
          <w:szCs w:val="28"/>
        </w:rPr>
      </w:pPr>
      <w:r w:rsidRPr="00B30DA7">
        <w:rPr>
          <w:rFonts w:ascii="Times New Roman" w:hAnsi="Times New Roman"/>
          <w:sz w:val="28"/>
          <w:szCs w:val="28"/>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 </w:t>
      </w:r>
      <w:r w:rsidRPr="00B30DA7">
        <w:rPr>
          <w:rFonts w:ascii="Times New Roman" w:hAnsi="Times New Roman"/>
        </w:rPr>
        <w:sym w:font="Symbol" w:char="F0B7"/>
      </w:r>
      <w:r w:rsidRPr="00B30DA7">
        <w:rPr>
          <w:rFonts w:ascii="Times New Roman" w:hAnsi="Times New Roman"/>
          <w:sz w:val="28"/>
          <w:szCs w:val="28"/>
        </w:rPr>
        <w:t xml:space="preserve">  Для групп раннего возраста (до 3-х лет) не менее 2,5 метров квадратных на 1 ребенка;</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 </w:t>
      </w:r>
      <w:r w:rsidRPr="00B30DA7">
        <w:rPr>
          <w:rFonts w:ascii="Times New Roman" w:hAnsi="Times New Roman"/>
        </w:rPr>
        <w:sym w:font="Symbol" w:char="F0B7"/>
      </w:r>
      <w:r w:rsidRPr="00B30DA7">
        <w:rPr>
          <w:rFonts w:ascii="Times New Roman" w:hAnsi="Times New Roman"/>
          <w:sz w:val="28"/>
          <w:szCs w:val="28"/>
        </w:rPr>
        <w:t xml:space="preserve"> Для групп дошкольного возраста (от 3-х до 8-ми лет) - не менее 2,0 метров квадратных на одного ребенка. Ежегодный контингент воспитанников формируется на основе социального заказа родителей. Комплектование групп определяется: </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1. Порядком комплектования муниципальных образовательных организаций Палласовского муниципального района, реализующих основную образовательную программу дошкольного образования (утверждено Постановлением Администрации Палласовского муниципального района от 17.08.2017г. №413) </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2. Санитарно-эпидемиологическими правилами и нормативами; </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3. Уставом МКДОУ. </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В МКДОУ функционируют следующие возрастные группы (всего 5 групп): </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1. для детей от 1.5 до 3 лет (1 младшая группа) – 1; </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2. для детей от 3 до 4 лет (вторая младшая) – 1; </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3. для детей от 4 до 5 лет (средняя) - 1; </w:t>
      </w:r>
    </w:p>
    <w:p w:rsidR="00AE7F36" w:rsidRPr="00B30DA7" w:rsidRDefault="00AE7F36" w:rsidP="00A15938">
      <w:pPr>
        <w:spacing w:line="240" w:lineRule="auto"/>
        <w:ind w:firstLine="709"/>
        <w:jc w:val="both"/>
        <w:rPr>
          <w:rFonts w:ascii="Times New Roman" w:hAnsi="Times New Roman"/>
          <w:sz w:val="28"/>
          <w:szCs w:val="28"/>
        </w:rPr>
      </w:pPr>
      <w:r w:rsidRPr="00B30DA7">
        <w:rPr>
          <w:rFonts w:ascii="Times New Roman" w:hAnsi="Times New Roman"/>
          <w:sz w:val="28"/>
          <w:szCs w:val="28"/>
        </w:rPr>
        <w:t xml:space="preserve">4. для детей от 5 до 6лет (старшая) - 1; </w:t>
      </w:r>
    </w:p>
    <w:p w:rsidR="00AE7F36" w:rsidRPr="00B30DA7" w:rsidRDefault="00AE7F36" w:rsidP="00A15938">
      <w:pPr>
        <w:spacing w:line="240" w:lineRule="auto"/>
        <w:ind w:firstLine="709"/>
        <w:jc w:val="both"/>
        <w:rPr>
          <w:rFonts w:ascii="Times New Roman" w:hAnsi="Times New Roman"/>
          <w:sz w:val="28"/>
          <w:szCs w:val="28"/>
        </w:rPr>
      </w:pPr>
      <w:r>
        <w:rPr>
          <w:rFonts w:ascii="Times New Roman" w:hAnsi="Times New Roman"/>
          <w:sz w:val="28"/>
          <w:szCs w:val="28"/>
        </w:rPr>
        <w:t>5. для детей от 6 до 8</w:t>
      </w:r>
      <w:r w:rsidRPr="00B30DA7">
        <w:rPr>
          <w:rFonts w:ascii="Times New Roman" w:hAnsi="Times New Roman"/>
          <w:sz w:val="28"/>
          <w:szCs w:val="28"/>
        </w:rPr>
        <w:t xml:space="preserve"> лет (подготовительная) – 1. </w:t>
      </w:r>
    </w:p>
    <w:p w:rsidR="00AE7F36" w:rsidRPr="00D3103B" w:rsidRDefault="00AE7F36" w:rsidP="00D3103B">
      <w:pPr>
        <w:spacing w:line="240" w:lineRule="auto"/>
        <w:ind w:firstLine="709"/>
        <w:jc w:val="both"/>
        <w:rPr>
          <w:rFonts w:ascii="Times New Roman" w:hAnsi="Times New Roman"/>
          <w:b/>
          <w:sz w:val="28"/>
          <w:szCs w:val="28"/>
          <w:lang w:eastAsia="ru-RU"/>
        </w:rPr>
      </w:pPr>
      <w:r w:rsidRPr="00B30DA7">
        <w:rPr>
          <w:rFonts w:ascii="Times New Roman" w:hAnsi="Times New Roman"/>
          <w:sz w:val="28"/>
          <w:szCs w:val="28"/>
        </w:rPr>
        <w:t xml:space="preserve">Образовательный процесс в МКДОУ строится с учетом возрастных и индивидуальных особенностей воспитанников. </w:t>
      </w:r>
    </w:p>
    <w:p w:rsidR="00AE7F36" w:rsidRPr="00B30DA7" w:rsidRDefault="00AE7F36" w:rsidP="00A15938">
      <w:pPr>
        <w:autoSpaceDE w:val="0"/>
        <w:autoSpaceDN w:val="0"/>
        <w:spacing w:line="240" w:lineRule="auto"/>
        <w:jc w:val="center"/>
        <w:rPr>
          <w:rFonts w:ascii="Times New Roman" w:hAnsi="Times New Roman"/>
          <w:b/>
          <w:i/>
          <w:sz w:val="28"/>
          <w:szCs w:val="28"/>
          <w:lang w:eastAsia="ru-RU"/>
        </w:rPr>
      </w:pPr>
      <w:r w:rsidRPr="000C4D4A">
        <w:rPr>
          <w:rFonts w:ascii="Times New Roman" w:hAnsi="Times New Roman"/>
          <w:b/>
          <w:i/>
          <w:sz w:val="28"/>
          <w:szCs w:val="28"/>
          <w:lang w:eastAsia="ru-RU"/>
        </w:rPr>
        <w:t>Возрастная характеристика детей 1-2 лет</w:t>
      </w:r>
    </w:p>
    <w:p w:rsidR="00AE7F36" w:rsidRPr="00B30DA7" w:rsidRDefault="00AE7F36" w:rsidP="00A15938">
      <w:pPr>
        <w:pStyle w:val="NormalWeb"/>
        <w:spacing w:before="0" w:after="0"/>
        <w:ind w:firstLine="567"/>
        <w:jc w:val="both"/>
        <w:rPr>
          <w:sz w:val="28"/>
          <w:szCs w:val="28"/>
        </w:rPr>
      </w:pPr>
      <w:r w:rsidRPr="00B30DA7">
        <w:rPr>
          <w:b/>
          <w:sz w:val="28"/>
          <w:szCs w:val="28"/>
        </w:rPr>
        <w:t>Младенчество и ранний возраст</w:t>
      </w:r>
      <w:r w:rsidRPr="00B30DA7">
        <w:rPr>
          <w:sz w:val="28"/>
          <w:szCs w:val="28"/>
        </w:rPr>
        <w:t xml:space="preserve">. 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Опережающим отмечается и социальное развитие,- значительно раньше отмечается кризис трёх лет. 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 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Этому возрасту свойственно удовлетворение ребёнком естественных психофизиологических потребностей: сенсомоторной потребности; потребность в эмоциональном контакте; потребности во взаимодействии и общении совзрослыми: (контактное общение в 2-3 мес.; познавательное общение в 3-10 мес.; вербально - невербальное в 10 мес. -1,5 года; игровое и деловое общение в 1,5 года-3 года).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Специфичностью проявления нервных процессов у ребенка - это: легкость выработки условных рефлексов, но при этом же сложность их изменения; повышенная эмоциональная возбудимость;  сложность переключения процессов возбуждения и торможения; повышенная эмоциональная утомляемость.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Развитие детей раннего возраста имеет свою неповторимую специфику, что выражается, в тесной взаимосвязи физиологических и психологических компонентов. </w:t>
      </w:r>
    </w:p>
    <w:p w:rsidR="00AE7F36" w:rsidRPr="00B30DA7" w:rsidRDefault="00AE7F36" w:rsidP="00B30DA7">
      <w:pPr>
        <w:pStyle w:val="NormalWeb"/>
        <w:spacing w:before="0" w:after="0"/>
        <w:jc w:val="both"/>
        <w:rPr>
          <w:sz w:val="28"/>
          <w:szCs w:val="28"/>
        </w:rPr>
      </w:pPr>
      <w:r w:rsidRPr="00B30DA7">
        <w:rPr>
          <w:b/>
          <w:i/>
          <w:sz w:val="28"/>
          <w:szCs w:val="28"/>
        </w:rPr>
        <w:t xml:space="preserve">   </w:t>
      </w:r>
      <w:r w:rsidRPr="00B30DA7">
        <w:rPr>
          <w:b/>
          <w:i/>
          <w:sz w:val="28"/>
          <w:szCs w:val="28"/>
        </w:rPr>
        <w:tab/>
        <w:t xml:space="preserve">На третьем году жизни </w:t>
      </w:r>
      <w:r w:rsidRPr="00B30DA7">
        <w:rPr>
          <w:sz w:val="28"/>
          <w:szCs w:val="28"/>
        </w:rPr>
        <w:t xml:space="preserve">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AE7F36" w:rsidRPr="002A3003" w:rsidRDefault="00AE7F36" w:rsidP="002A3003">
      <w:pPr>
        <w:pStyle w:val="NormalWeb"/>
        <w:spacing w:before="0" w:after="0"/>
        <w:jc w:val="both"/>
        <w:rPr>
          <w:sz w:val="28"/>
          <w:szCs w:val="28"/>
        </w:rPr>
      </w:pPr>
      <w:r w:rsidRPr="00B30DA7">
        <w:rPr>
          <w:sz w:val="28"/>
          <w:szCs w:val="28"/>
        </w:rPr>
        <w:t xml:space="preserve">   </w:t>
      </w:r>
      <w:r w:rsidRPr="00B30DA7">
        <w:rPr>
          <w:sz w:val="28"/>
          <w:szCs w:val="28"/>
        </w:rPr>
        <w:tab/>
        <w:t xml:space="preserve">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AE7F36" w:rsidRDefault="00AE7F36" w:rsidP="00B30DA7">
      <w:pPr>
        <w:pStyle w:val="NormalWeb"/>
        <w:spacing w:before="0" w:after="0"/>
        <w:ind w:firstLine="708"/>
        <w:jc w:val="center"/>
        <w:rPr>
          <w:b/>
          <w:sz w:val="28"/>
          <w:szCs w:val="28"/>
        </w:rPr>
      </w:pPr>
    </w:p>
    <w:p w:rsidR="00AE7F36" w:rsidRPr="00B30DA7" w:rsidRDefault="00AE7F36" w:rsidP="00B30DA7">
      <w:pPr>
        <w:pStyle w:val="NormalWeb"/>
        <w:spacing w:before="0" w:after="0"/>
        <w:ind w:firstLine="708"/>
        <w:jc w:val="center"/>
        <w:rPr>
          <w:b/>
          <w:i/>
          <w:sz w:val="28"/>
          <w:szCs w:val="28"/>
        </w:rPr>
      </w:pPr>
      <w:r w:rsidRPr="00B30DA7">
        <w:rPr>
          <w:b/>
          <w:sz w:val="28"/>
          <w:szCs w:val="28"/>
        </w:rPr>
        <w:t>Возрастные особенности детей от 3 до 4 лет (вторая младшая группа)</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AE7F36" w:rsidRPr="00B30DA7" w:rsidRDefault="00AE7F36" w:rsidP="00B30DA7">
      <w:pPr>
        <w:pStyle w:val="NormalWeb"/>
        <w:spacing w:before="0" w:after="0"/>
        <w:ind w:firstLine="708"/>
        <w:jc w:val="both"/>
        <w:rPr>
          <w:sz w:val="28"/>
          <w:szCs w:val="28"/>
        </w:rPr>
      </w:pPr>
      <w:r w:rsidRPr="00B30DA7">
        <w:rPr>
          <w:sz w:val="28"/>
          <w:szCs w:val="28"/>
        </w:rPr>
        <w:t xml:space="preserve">Малыш знаком с предметами ближайшего окружения, их назначением (на стуле сидят, из чашки пьют и т. п.), с назначением некоторых общественно - 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 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w:t>
      </w:r>
      <w:r>
        <w:rPr>
          <w:sz w:val="28"/>
          <w:szCs w:val="28"/>
        </w:rPr>
        <w:t xml:space="preserve"> </w:t>
      </w:r>
      <w:r w:rsidRPr="00B30DA7">
        <w:rPr>
          <w:sz w:val="28"/>
          <w:szCs w:val="28"/>
        </w:rPr>
        <w:t xml:space="preserve">- 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r w:rsidRPr="00B30DA7">
        <w:rPr>
          <w:sz w:val="28"/>
          <w:szCs w:val="28"/>
        </w:rPr>
        <w:tab/>
        <w:t xml:space="preserve">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 прежнему вызывают интерес.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AE7F36" w:rsidRPr="00B30DA7" w:rsidRDefault="00AE7F36" w:rsidP="00B30DA7">
      <w:pPr>
        <w:pStyle w:val="NormalWeb"/>
        <w:spacing w:before="0" w:after="0"/>
        <w:jc w:val="both"/>
        <w:rPr>
          <w:sz w:val="28"/>
          <w:szCs w:val="28"/>
        </w:rPr>
      </w:pPr>
      <w:r w:rsidRPr="00B30DA7">
        <w:rPr>
          <w:sz w:val="28"/>
          <w:szCs w:val="28"/>
        </w:rPr>
        <w:t xml:space="preserve">   </w:t>
      </w:r>
      <w:r w:rsidRPr="00B30DA7">
        <w:rPr>
          <w:sz w:val="28"/>
          <w:szCs w:val="28"/>
        </w:rPr>
        <w:tab/>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 - ритмическим движениям). </w:t>
      </w:r>
    </w:p>
    <w:p w:rsidR="00AE7F36" w:rsidRPr="00B30DA7" w:rsidRDefault="00AE7F36" w:rsidP="00B30DA7">
      <w:pPr>
        <w:pStyle w:val="NormalWeb"/>
        <w:spacing w:before="0" w:after="0"/>
        <w:ind w:firstLine="708"/>
        <w:jc w:val="center"/>
        <w:rPr>
          <w:b/>
          <w:sz w:val="28"/>
          <w:szCs w:val="28"/>
        </w:rPr>
      </w:pPr>
    </w:p>
    <w:p w:rsidR="00AE7F36" w:rsidRPr="00B30DA7" w:rsidRDefault="00AE7F36" w:rsidP="00B30DA7">
      <w:pPr>
        <w:pStyle w:val="NormalWeb"/>
        <w:spacing w:before="0" w:after="0"/>
        <w:ind w:firstLine="708"/>
        <w:jc w:val="center"/>
        <w:rPr>
          <w:b/>
          <w:i/>
          <w:sz w:val="28"/>
          <w:szCs w:val="28"/>
        </w:rPr>
      </w:pPr>
      <w:r w:rsidRPr="00B30DA7">
        <w:rPr>
          <w:b/>
          <w:sz w:val="28"/>
          <w:szCs w:val="28"/>
        </w:rPr>
        <w:t>Возрастные особенности детей от 4 до 5 лет (средняя группа)</w:t>
      </w:r>
    </w:p>
    <w:p w:rsidR="00AE7F36" w:rsidRPr="00B30DA7" w:rsidRDefault="00AE7F36" w:rsidP="00B30DA7">
      <w:pPr>
        <w:pStyle w:val="NormalWeb"/>
        <w:spacing w:before="0" w:after="0"/>
        <w:ind w:firstLine="708"/>
        <w:jc w:val="both"/>
        <w:rPr>
          <w:sz w:val="28"/>
          <w:szCs w:val="28"/>
        </w:rPr>
      </w:pPr>
      <w:r w:rsidRPr="00B30DA7">
        <w:rPr>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AE7F36" w:rsidRPr="00B30DA7" w:rsidRDefault="00AE7F36" w:rsidP="00B30DA7">
      <w:pPr>
        <w:pStyle w:val="NormalWeb"/>
        <w:spacing w:before="0" w:after="0"/>
        <w:ind w:firstLine="708"/>
        <w:jc w:val="both"/>
        <w:rPr>
          <w:sz w:val="28"/>
          <w:szCs w:val="28"/>
        </w:rPr>
      </w:pPr>
      <w:r w:rsidRPr="00B30DA7">
        <w:rPr>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AE7F36" w:rsidRPr="00B30DA7" w:rsidRDefault="00AE7F36" w:rsidP="00B30DA7">
      <w:pPr>
        <w:pStyle w:val="NormalWeb"/>
        <w:spacing w:before="0" w:after="0"/>
        <w:ind w:firstLine="708"/>
        <w:jc w:val="both"/>
        <w:rPr>
          <w:sz w:val="28"/>
          <w:szCs w:val="28"/>
        </w:rPr>
      </w:pPr>
      <w:r w:rsidRPr="00B30DA7">
        <w:rPr>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AE7F36" w:rsidRPr="00B30DA7" w:rsidRDefault="00AE7F36" w:rsidP="00A15938">
      <w:pPr>
        <w:pStyle w:val="NormalWeb"/>
        <w:spacing w:before="0" w:after="0"/>
        <w:ind w:firstLine="708"/>
        <w:jc w:val="both"/>
        <w:rPr>
          <w:sz w:val="28"/>
          <w:szCs w:val="28"/>
        </w:rPr>
      </w:pPr>
      <w:r w:rsidRPr="00B30DA7">
        <w:rPr>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 этом возрасте происходит развитие инициативности и самостоятельности ребенка в общении с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AE7F36" w:rsidRPr="00B30DA7" w:rsidRDefault="00AE7F36" w:rsidP="00B30DA7">
      <w:pPr>
        <w:pStyle w:val="NormalWeb"/>
        <w:spacing w:before="0" w:after="0"/>
        <w:ind w:firstLine="708"/>
        <w:jc w:val="both"/>
        <w:rPr>
          <w:sz w:val="28"/>
          <w:szCs w:val="28"/>
        </w:rPr>
      </w:pPr>
      <w:r w:rsidRPr="00B30DA7">
        <w:rPr>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AE7F36" w:rsidRPr="00B30DA7" w:rsidRDefault="00AE7F36" w:rsidP="00B30DA7">
      <w:pPr>
        <w:pStyle w:val="NormalWeb"/>
        <w:spacing w:before="0" w:after="0"/>
        <w:ind w:firstLine="708"/>
        <w:jc w:val="both"/>
        <w:rPr>
          <w:sz w:val="28"/>
          <w:szCs w:val="28"/>
        </w:rPr>
      </w:pPr>
      <w:r w:rsidRPr="00B30DA7">
        <w:rPr>
          <w:sz w:val="28"/>
          <w:szCs w:val="28"/>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w:t>
      </w:r>
    </w:p>
    <w:p w:rsidR="00AE7F36" w:rsidRPr="00B30DA7" w:rsidRDefault="00AE7F36" w:rsidP="00B30DA7">
      <w:pPr>
        <w:pStyle w:val="NormalWeb"/>
        <w:spacing w:before="0" w:after="0"/>
        <w:ind w:firstLine="708"/>
        <w:jc w:val="center"/>
        <w:rPr>
          <w:b/>
          <w:i/>
          <w:sz w:val="28"/>
          <w:szCs w:val="28"/>
        </w:rPr>
      </w:pPr>
      <w:r w:rsidRPr="00B30DA7">
        <w:rPr>
          <w:b/>
          <w:sz w:val="28"/>
          <w:szCs w:val="28"/>
        </w:rPr>
        <w:t>Возрастные особенности детей от 5 до 6 лет (старшая группа)</w:t>
      </w:r>
    </w:p>
    <w:p w:rsidR="00AE7F36" w:rsidRPr="00B30DA7" w:rsidRDefault="00AE7F36" w:rsidP="00B30DA7">
      <w:pPr>
        <w:pStyle w:val="NormalWeb"/>
        <w:spacing w:before="0" w:after="0"/>
        <w:ind w:firstLine="708"/>
        <w:jc w:val="both"/>
        <w:rPr>
          <w:sz w:val="28"/>
          <w:szCs w:val="28"/>
        </w:rPr>
      </w:pPr>
      <w:r w:rsidRPr="00B30DA7">
        <w:rPr>
          <w:sz w:val="28"/>
          <w:szCs w:val="28"/>
        </w:rPr>
        <w:t xml:space="preserve">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AE7F36" w:rsidRPr="00B30DA7" w:rsidRDefault="00AE7F36" w:rsidP="00B30DA7">
      <w:pPr>
        <w:pStyle w:val="NormalWeb"/>
        <w:spacing w:before="0" w:after="0"/>
        <w:ind w:firstLine="708"/>
        <w:jc w:val="both"/>
        <w:rPr>
          <w:sz w:val="28"/>
          <w:szCs w:val="28"/>
        </w:rPr>
      </w:pPr>
      <w:r w:rsidRPr="00B30DA7">
        <w:rPr>
          <w:sz w:val="28"/>
          <w:szCs w:val="28"/>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AE7F36" w:rsidRPr="00B30DA7" w:rsidRDefault="00AE7F36" w:rsidP="00B30DA7">
      <w:pPr>
        <w:pStyle w:val="NormalWeb"/>
        <w:spacing w:before="0" w:after="0"/>
        <w:ind w:firstLine="708"/>
        <w:jc w:val="both"/>
        <w:rPr>
          <w:sz w:val="28"/>
          <w:szCs w:val="28"/>
        </w:rPr>
      </w:pPr>
      <w:r w:rsidRPr="00B30DA7">
        <w:rPr>
          <w:sz w:val="28"/>
          <w:szCs w:val="28"/>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 - 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AE7F36" w:rsidRPr="00B30DA7" w:rsidRDefault="00AE7F36" w:rsidP="00B30DA7">
      <w:pPr>
        <w:pStyle w:val="NormalWeb"/>
        <w:spacing w:before="0" w:after="0"/>
        <w:ind w:firstLine="708"/>
        <w:jc w:val="both"/>
        <w:rPr>
          <w:sz w:val="28"/>
          <w:szCs w:val="28"/>
        </w:rPr>
      </w:pPr>
      <w:r w:rsidRPr="00B30DA7">
        <w:rPr>
          <w:sz w:val="28"/>
          <w:szCs w:val="28"/>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w:t>
      </w:r>
      <w:r>
        <w:rPr>
          <w:sz w:val="28"/>
          <w:szCs w:val="28"/>
        </w:rPr>
        <w:t xml:space="preserve"> </w:t>
      </w:r>
      <w:r w:rsidRPr="00B30DA7">
        <w:rPr>
          <w:sz w:val="28"/>
          <w:szCs w:val="28"/>
        </w:rPr>
        <w:t xml:space="preserve">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AE7F36" w:rsidRPr="00B30DA7" w:rsidRDefault="00AE7F36" w:rsidP="00B30DA7">
      <w:pPr>
        <w:pStyle w:val="NormalWeb"/>
        <w:spacing w:before="0" w:after="0"/>
        <w:ind w:firstLine="708"/>
        <w:jc w:val="both"/>
        <w:rPr>
          <w:sz w:val="28"/>
          <w:szCs w:val="28"/>
        </w:rPr>
      </w:pPr>
      <w:r w:rsidRPr="00B30DA7">
        <w:rPr>
          <w:sz w:val="28"/>
          <w:szCs w:val="28"/>
        </w:rPr>
        <w:t>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w:t>
      </w:r>
    </w:p>
    <w:p w:rsidR="00AE7F36" w:rsidRPr="00B30DA7" w:rsidRDefault="00AE7F36" w:rsidP="00B30DA7">
      <w:pPr>
        <w:pStyle w:val="NormalWeb"/>
        <w:spacing w:before="0" w:after="0"/>
        <w:ind w:firstLine="708"/>
        <w:jc w:val="both"/>
        <w:rPr>
          <w:sz w:val="28"/>
          <w:szCs w:val="28"/>
        </w:rPr>
      </w:pPr>
      <w:r w:rsidRPr="00B30DA7">
        <w:rPr>
          <w:sz w:val="28"/>
          <w:szCs w:val="28"/>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AE7F36" w:rsidRPr="00B30DA7" w:rsidRDefault="00AE7F36" w:rsidP="00B30DA7">
      <w:pPr>
        <w:pStyle w:val="NormalWeb"/>
        <w:spacing w:before="0" w:after="0"/>
        <w:jc w:val="both"/>
        <w:rPr>
          <w:sz w:val="28"/>
          <w:szCs w:val="28"/>
        </w:rPr>
      </w:pPr>
      <w:r w:rsidRPr="00B30DA7">
        <w:rPr>
          <w:sz w:val="28"/>
          <w:szCs w:val="28"/>
        </w:rPr>
        <w:t xml:space="preserve">    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AE7F36" w:rsidRPr="00B30DA7" w:rsidRDefault="00AE7F36" w:rsidP="00B30DA7">
      <w:pPr>
        <w:pStyle w:val="NormalWeb"/>
        <w:spacing w:before="0" w:after="0"/>
        <w:ind w:firstLine="708"/>
        <w:jc w:val="center"/>
        <w:rPr>
          <w:b/>
          <w:sz w:val="28"/>
          <w:szCs w:val="28"/>
        </w:rPr>
      </w:pPr>
    </w:p>
    <w:p w:rsidR="00AE7F36" w:rsidRPr="00B30DA7" w:rsidRDefault="00AE7F36" w:rsidP="00B30DA7">
      <w:pPr>
        <w:pStyle w:val="NormalWeb"/>
        <w:spacing w:before="0" w:after="0"/>
        <w:ind w:firstLine="708"/>
        <w:jc w:val="center"/>
        <w:rPr>
          <w:b/>
          <w:i/>
          <w:sz w:val="28"/>
          <w:szCs w:val="28"/>
        </w:rPr>
      </w:pPr>
      <w:r w:rsidRPr="00B30DA7">
        <w:rPr>
          <w:b/>
          <w:sz w:val="28"/>
          <w:szCs w:val="28"/>
        </w:rPr>
        <w:t>Возрастные особенности детей от 6 до 8 лет (подготовительная группа)</w:t>
      </w:r>
    </w:p>
    <w:p w:rsidR="00AE7F36" w:rsidRPr="00B30DA7" w:rsidRDefault="00AE7F36" w:rsidP="00B30DA7">
      <w:pPr>
        <w:pStyle w:val="NormalWeb"/>
        <w:spacing w:before="0" w:after="0"/>
        <w:ind w:firstLine="708"/>
        <w:jc w:val="both"/>
        <w:rPr>
          <w:sz w:val="28"/>
          <w:szCs w:val="28"/>
        </w:rPr>
      </w:pPr>
      <w:r>
        <w:rPr>
          <w:b/>
          <w:i/>
          <w:sz w:val="28"/>
          <w:szCs w:val="28"/>
        </w:rPr>
        <w:t>Ребенок на пороге школы (6-8</w:t>
      </w:r>
      <w:r w:rsidRPr="00B30DA7">
        <w:rPr>
          <w:b/>
          <w:i/>
          <w:sz w:val="28"/>
          <w:szCs w:val="28"/>
        </w:rPr>
        <w:t xml:space="preserve"> лет)</w:t>
      </w:r>
      <w:r w:rsidRPr="00B30DA7">
        <w:rPr>
          <w:sz w:val="28"/>
          <w:szCs w:val="28"/>
        </w:rPr>
        <w:t xml:space="preserve"> обладает устойчивыми социально - нравственными чувства и эмоциями, высоким самосознанием и осуществляет себя как субъект деятельности и поведения.    Мотивационная сфера дошкольников 6-</w:t>
      </w:r>
      <w:r>
        <w:rPr>
          <w:sz w:val="28"/>
          <w:szCs w:val="28"/>
        </w:rPr>
        <w:t>8</w:t>
      </w:r>
      <w:r w:rsidRPr="00B30DA7">
        <w:rPr>
          <w:sz w:val="28"/>
          <w:szCs w:val="28"/>
        </w:rPr>
        <w:t xml:space="preserve">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AE7F36" w:rsidRPr="00B30DA7" w:rsidRDefault="00AE7F36" w:rsidP="00B30DA7">
      <w:pPr>
        <w:pStyle w:val="NormalWeb"/>
        <w:spacing w:before="0" w:after="0"/>
        <w:ind w:firstLine="708"/>
        <w:jc w:val="both"/>
        <w:rPr>
          <w:sz w:val="28"/>
          <w:szCs w:val="28"/>
        </w:rPr>
      </w:pPr>
      <w:r w:rsidRPr="00B30DA7">
        <w:rPr>
          <w:sz w:val="28"/>
          <w:szCs w:val="28"/>
        </w:rPr>
        <w:t>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w:t>
      </w:r>
      <w:r>
        <w:rPr>
          <w:sz w:val="28"/>
          <w:szCs w:val="28"/>
        </w:rPr>
        <w:t>8</w:t>
      </w:r>
      <w:r w:rsidRPr="00B30DA7">
        <w:rPr>
          <w:sz w:val="28"/>
          <w:szCs w:val="28"/>
        </w:rPr>
        <w:t xml:space="preserve">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AE7F36" w:rsidRPr="00B30DA7" w:rsidRDefault="00AE7F36" w:rsidP="00B30DA7">
      <w:pPr>
        <w:pStyle w:val="NormalWeb"/>
        <w:spacing w:before="0" w:after="0"/>
        <w:ind w:firstLine="708"/>
        <w:jc w:val="both"/>
        <w:rPr>
          <w:sz w:val="28"/>
          <w:szCs w:val="28"/>
        </w:rPr>
      </w:pPr>
      <w:r w:rsidRPr="00B30DA7">
        <w:rPr>
          <w:sz w:val="28"/>
          <w:szCs w:val="28"/>
        </w:rPr>
        <w:t>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К 6-</w:t>
      </w:r>
      <w:r>
        <w:rPr>
          <w:sz w:val="28"/>
          <w:szCs w:val="28"/>
        </w:rPr>
        <w:t>8</w:t>
      </w:r>
      <w:r w:rsidRPr="00B30DA7">
        <w:rPr>
          <w:sz w:val="28"/>
          <w:szCs w:val="28"/>
        </w:rPr>
        <w:t xml:space="preserve"> годам ребёнок уверенно владеет культурой самообслуживания и культурой здоровья.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 играх дети 6-</w:t>
      </w:r>
      <w:r>
        <w:rPr>
          <w:sz w:val="28"/>
          <w:szCs w:val="28"/>
        </w:rPr>
        <w:t>8</w:t>
      </w:r>
      <w:r w:rsidRPr="00B30DA7">
        <w:rPr>
          <w:sz w:val="28"/>
          <w:szCs w:val="28"/>
        </w:rPr>
        <w:t xml:space="preserve">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 возрасте 6-</w:t>
      </w:r>
      <w:r>
        <w:rPr>
          <w:sz w:val="28"/>
          <w:szCs w:val="28"/>
        </w:rPr>
        <w:t>8</w:t>
      </w:r>
      <w:r w:rsidRPr="00B30DA7">
        <w:rPr>
          <w:sz w:val="28"/>
          <w:szCs w:val="28"/>
        </w:rPr>
        <w:t xml:space="preserve">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w:t>
      </w:r>
      <w:r>
        <w:rPr>
          <w:sz w:val="28"/>
          <w:szCs w:val="28"/>
        </w:rPr>
        <w:t>8</w:t>
      </w:r>
      <w:r w:rsidRPr="00B30DA7">
        <w:rPr>
          <w:sz w:val="28"/>
          <w:szCs w:val="28"/>
        </w:rPr>
        <w:t xml:space="preserve">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AE7F36" w:rsidRPr="00B30DA7" w:rsidRDefault="00AE7F36" w:rsidP="00B30DA7">
      <w:pPr>
        <w:pStyle w:val="NormalWeb"/>
        <w:spacing w:before="0" w:after="0"/>
        <w:ind w:firstLine="708"/>
        <w:jc w:val="both"/>
        <w:rPr>
          <w:sz w:val="28"/>
          <w:szCs w:val="28"/>
        </w:rPr>
      </w:pPr>
      <w:r w:rsidRPr="00B30DA7">
        <w:rPr>
          <w:sz w:val="28"/>
          <w:szCs w:val="28"/>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w:t>
      </w:r>
      <w:r>
        <w:rPr>
          <w:sz w:val="28"/>
          <w:szCs w:val="28"/>
        </w:rPr>
        <w:t>8</w:t>
      </w:r>
      <w:r w:rsidRPr="00B30DA7">
        <w:rPr>
          <w:sz w:val="28"/>
          <w:szCs w:val="28"/>
        </w:rPr>
        <w:t xml:space="preserve"> лет не только удерживают первоначальный замысел, но могут обдумывать его до начала деятельности.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AE7F36" w:rsidRPr="00B30DA7" w:rsidRDefault="00AE7F36" w:rsidP="00B30DA7">
      <w:pPr>
        <w:pStyle w:val="NormalWeb"/>
        <w:spacing w:before="0" w:after="0"/>
        <w:ind w:firstLine="708"/>
        <w:jc w:val="both"/>
        <w:rPr>
          <w:sz w:val="28"/>
          <w:szCs w:val="28"/>
        </w:rPr>
      </w:pPr>
      <w:r w:rsidRPr="00B30DA7">
        <w:rPr>
          <w:sz w:val="28"/>
          <w:szCs w:val="28"/>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w:t>
      </w:r>
      <w:r>
        <w:rPr>
          <w:sz w:val="28"/>
          <w:szCs w:val="28"/>
        </w:rPr>
        <w:t>8</w:t>
      </w:r>
      <w:r w:rsidRPr="00B30DA7">
        <w:rPr>
          <w:sz w:val="28"/>
          <w:szCs w:val="28"/>
        </w:rPr>
        <w:t xml:space="preserve">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AE7F36" w:rsidRPr="00B30DA7" w:rsidRDefault="00AE7F36" w:rsidP="00B30DA7">
      <w:pPr>
        <w:pStyle w:val="NormalWeb"/>
        <w:spacing w:before="0" w:after="0"/>
        <w:ind w:firstLine="708"/>
        <w:jc w:val="both"/>
        <w:rPr>
          <w:sz w:val="28"/>
          <w:szCs w:val="28"/>
        </w:rPr>
      </w:pPr>
      <w:r w:rsidRPr="00B30DA7">
        <w:rPr>
          <w:sz w:val="28"/>
          <w:szCs w:val="28"/>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rsidR="00AE7F36" w:rsidRPr="00B30DA7" w:rsidRDefault="00AE7F36" w:rsidP="00B30DA7">
      <w:pPr>
        <w:pStyle w:val="NormalWeb"/>
        <w:spacing w:before="0" w:after="0"/>
        <w:ind w:firstLine="708"/>
        <w:jc w:val="both"/>
        <w:rPr>
          <w:sz w:val="28"/>
          <w:szCs w:val="28"/>
        </w:rPr>
      </w:pPr>
      <w:r w:rsidRPr="00B30DA7">
        <w:rPr>
          <w:sz w:val="28"/>
          <w:szCs w:val="28"/>
        </w:rPr>
        <w:t xml:space="preserve">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AE7F36" w:rsidRDefault="00AE7F36" w:rsidP="00735009">
      <w:pPr>
        <w:spacing w:after="200"/>
        <w:jc w:val="center"/>
        <w:rPr>
          <w:rFonts w:ascii="Times New Roman" w:hAnsi="Times New Roman"/>
          <w:b/>
          <w:sz w:val="32"/>
          <w:szCs w:val="32"/>
        </w:rPr>
      </w:pPr>
    </w:p>
    <w:p w:rsidR="00AE7F36" w:rsidRDefault="00AE7F36" w:rsidP="00735009">
      <w:pPr>
        <w:spacing w:after="200"/>
        <w:jc w:val="center"/>
        <w:rPr>
          <w:rFonts w:ascii="Times New Roman" w:hAnsi="Times New Roman"/>
          <w:b/>
          <w:sz w:val="32"/>
          <w:szCs w:val="32"/>
        </w:rPr>
      </w:pPr>
    </w:p>
    <w:p w:rsidR="00AE7F36" w:rsidRDefault="00AE7F36" w:rsidP="00735009">
      <w:pPr>
        <w:spacing w:after="200"/>
        <w:jc w:val="center"/>
        <w:rPr>
          <w:rFonts w:ascii="Times New Roman" w:hAnsi="Times New Roman"/>
          <w:b/>
          <w:sz w:val="32"/>
          <w:szCs w:val="32"/>
        </w:rPr>
      </w:pPr>
    </w:p>
    <w:p w:rsidR="00AE7F36" w:rsidRDefault="00AE7F36" w:rsidP="00735009">
      <w:pPr>
        <w:spacing w:after="200"/>
        <w:jc w:val="center"/>
        <w:rPr>
          <w:rFonts w:ascii="Times New Roman" w:hAnsi="Times New Roman"/>
          <w:b/>
          <w:sz w:val="32"/>
          <w:szCs w:val="32"/>
        </w:rPr>
      </w:pPr>
    </w:p>
    <w:p w:rsidR="00AE7F36" w:rsidRDefault="00AE7F36" w:rsidP="00735009">
      <w:pPr>
        <w:spacing w:after="200"/>
        <w:jc w:val="center"/>
        <w:rPr>
          <w:rFonts w:ascii="Times New Roman" w:hAnsi="Times New Roman"/>
          <w:b/>
          <w:sz w:val="32"/>
          <w:szCs w:val="32"/>
        </w:rPr>
      </w:pPr>
    </w:p>
    <w:p w:rsidR="00AE7F36" w:rsidRPr="002A3003" w:rsidRDefault="00AE7F36" w:rsidP="00107E19">
      <w:pPr>
        <w:pStyle w:val="ListParagraph"/>
        <w:numPr>
          <w:ilvl w:val="0"/>
          <w:numId w:val="179"/>
        </w:numPr>
        <w:spacing w:after="200" w:line="240" w:lineRule="auto"/>
        <w:jc w:val="center"/>
        <w:rPr>
          <w:rFonts w:ascii="Times New Roman" w:hAnsi="Times New Roman"/>
          <w:b/>
          <w:sz w:val="32"/>
          <w:szCs w:val="32"/>
        </w:rPr>
      </w:pPr>
      <w:r w:rsidRPr="002A3003">
        <w:rPr>
          <w:rFonts w:ascii="Times New Roman" w:hAnsi="Times New Roman"/>
          <w:b/>
          <w:sz w:val="32"/>
          <w:szCs w:val="32"/>
        </w:rPr>
        <w:t>Планируемые результаты как ориентиры освоения воспитанниками основной образовательной программы дошкольного образования</w:t>
      </w:r>
    </w:p>
    <w:p w:rsidR="00AE7F36" w:rsidRPr="005E3EB1" w:rsidRDefault="00AE7F36" w:rsidP="00A15938">
      <w:pPr>
        <w:pStyle w:val="ListParagraph"/>
        <w:spacing w:after="200" w:line="240" w:lineRule="auto"/>
        <w:ind w:left="0" w:firstLine="360"/>
        <w:jc w:val="both"/>
        <w:rPr>
          <w:rFonts w:ascii="Times New Roman" w:hAnsi="Times New Roman"/>
          <w:sz w:val="28"/>
          <w:szCs w:val="28"/>
        </w:rPr>
      </w:pPr>
      <w:r w:rsidRPr="00A4355A">
        <w:rPr>
          <w:rFonts w:ascii="Times New Roman" w:hAnsi="Times New Roman"/>
          <w:sz w:val="28"/>
          <w:szCs w:val="28"/>
        </w:rPr>
        <w:t>Результаты освоения Программы представлены в виде целевых ориентиров дошкольного образования, которые являют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воспитанников. Освоение Программы не сопровождается проведением промежуточной аттестации и итоговой аттестации воспитанников.</w:t>
      </w:r>
    </w:p>
    <w:p w:rsidR="00AE7F36" w:rsidRPr="00A4355A" w:rsidRDefault="00AE7F36" w:rsidP="00A15938">
      <w:pPr>
        <w:pStyle w:val="ListParagraph"/>
        <w:spacing w:after="200" w:line="240" w:lineRule="auto"/>
        <w:ind w:left="0" w:firstLine="360"/>
        <w:jc w:val="both"/>
        <w:rPr>
          <w:rFonts w:ascii="Times New Roman" w:hAnsi="Times New Roman"/>
          <w:b/>
          <w:sz w:val="28"/>
          <w:szCs w:val="28"/>
        </w:rPr>
      </w:pPr>
    </w:p>
    <w:p w:rsidR="00AE7F36" w:rsidRPr="00735009" w:rsidRDefault="00AE7F36" w:rsidP="00A15938">
      <w:pPr>
        <w:spacing w:after="200" w:line="240" w:lineRule="auto"/>
        <w:jc w:val="center"/>
        <w:rPr>
          <w:rFonts w:ascii="Times New Roman" w:hAnsi="Times New Roman"/>
          <w:b/>
          <w:sz w:val="32"/>
          <w:szCs w:val="32"/>
        </w:rPr>
      </w:pPr>
      <w:r w:rsidRPr="00735009">
        <w:rPr>
          <w:rFonts w:ascii="Times New Roman" w:hAnsi="Times New Roman"/>
          <w:b/>
          <w:sz w:val="32"/>
          <w:szCs w:val="32"/>
        </w:rPr>
        <w:t>2.1</w:t>
      </w:r>
      <w:r w:rsidRPr="003B40BC">
        <w:rPr>
          <w:rFonts w:ascii="Times New Roman" w:hAnsi="Times New Roman"/>
          <w:b/>
          <w:sz w:val="28"/>
          <w:szCs w:val="28"/>
        </w:rPr>
        <w:t xml:space="preserve">. </w:t>
      </w:r>
      <w:r w:rsidRPr="00735009">
        <w:rPr>
          <w:rFonts w:ascii="Times New Roman" w:hAnsi="Times New Roman"/>
          <w:b/>
          <w:sz w:val="32"/>
          <w:szCs w:val="32"/>
        </w:rPr>
        <w:t>Целевые ориентиры, сформулированные в ФГОС дошкольного образования</w:t>
      </w:r>
    </w:p>
    <w:p w:rsidR="00AE7F36" w:rsidRPr="003B40BC" w:rsidRDefault="00AE7F36" w:rsidP="00A15938">
      <w:pPr>
        <w:spacing w:line="240" w:lineRule="auto"/>
        <w:ind w:firstLine="708"/>
        <w:jc w:val="both"/>
        <w:rPr>
          <w:rFonts w:ascii="Times New Roman" w:hAnsi="Times New Roman"/>
          <w:sz w:val="28"/>
          <w:szCs w:val="28"/>
        </w:rPr>
      </w:pPr>
      <w:r w:rsidRPr="003B40BC">
        <w:rPr>
          <w:rFonts w:ascii="Times New Roman" w:hAnsi="Times New Roman"/>
          <w:sz w:val="28"/>
          <w:szCs w:val="28"/>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AE7F36" w:rsidRPr="003B40BC" w:rsidRDefault="00AE7F36" w:rsidP="00A15938">
      <w:pPr>
        <w:spacing w:line="240" w:lineRule="auto"/>
        <w:jc w:val="both"/>
        <w:rPr>
          <w:rFonts w:ascii="Times New Roman" w:hAnsi="Times New Roman"/>
          <w:sz w:val="28"/>
          <w:szCs w:val="28"/>
        </w:rPr>
      </w:pPr>
      <w:r w:rsidRPr="003B40BC">
        <w:rPr>
          <w:rFonts w:ascii="Times New Roman" w:hAnsi="Times New Roman"/>
          <w:sz w:val="28"/>
          <w:szCs w:val="28"/>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AE7F36" w:rsidRPr="003B40BC" w:rsidRDefault="00AE7F36" w:rsidP="00A15938">
      <w:pPr>
        <w:spacing w:line="240" w:lineRule="auto"/>
        <w:ind w:firstLine="709"/>
        <w:jc w:val="both"/>
        <w:rPr>
          <w:rFonts w:ascii="Times New Roman" w:hAnsi="Times New Roman"/>
          <w:sz w:val="28"/>
          <w:szCs w:val="28"/>
        </w:rPr>
      </w:pPr>
      <w:r w:rsidRPr="003B40BC">
        <w:rPr>
          <w:rFonts w:ascii="Times New Roman" w:hAnsi="Times New Roman"/>
          <w:sz w:val="28"/>
          <w:szCs w:val="28"/>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w:t>
      </w:r>
      <w:r>
        <w:rPr>
          <w:rFonts w:ascii="Times New Roman" w:hAnsi="Times New Roman"/>
          <w:sz w:val="28"/>
          <w:szCs w:val="28"/>
        </w:rPr>
        <w:t>,</w:t>
      </w:r>
      <w:r w:rsidRPr="003B40BC">
        <w:rPr>
          <w:rFonts w:ascii="Times New Roman" w:hAnsi="Times New Roman"/>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AE7F36" w:rsidRDefault="00AE7F36" w:rsidP="00A15938">
      <w:pPr>
        <w:spacing w:line="240" w:lineRule="auto"/>
        <w:ind w:firstLine="709"/>
        <w:jc w:val="both"/>
        <w:rPr>
          <w:rFonts w:ascii="Times New Roman" w:hAnsi="Times New Roman"/>
          <w:sz w:val="28"/>
          <w:szCs w:val="28"/>
        </w:rPr>
      </w:pPr>
      <w:r w:rsidRPr="003B40BC">
        <w:rPr>
          <w:rFonts w:ascii="Times New Roman" w:hAnsi="Times New Roman"/>
          <w:sz w:val="28"/>
          <w:szCs w:val="28"/>
        </w:rPr>
        <w:t>Настоящие требования являются ориентирами для:</w:t>
      </w:r>
    </w:p>
    <w:p w:rsidR="00AE7F36" w:rsidRPr="003B40BC" w:rsidRDefault="00AE7F36" w:rsidP="00A15938">
      <w:pPr>
        <w:spacing w:line="240" w:lineRule="auto"/>
        <w:jc w:val="both"/>
        <w:rPr>
          <w:rFonts w:ascii="Times New Roman" w:hAnsi="Times New Roman"/>
          <w:sz w:val="28"/>
          <w:szCs w:val="28"/>
        </w:rPr>
      </w:pPr>
      <w:r>
        <w:rPr>
          <w:rFonts w:ascii="Times New Roman" w:hAnsi="Times New Roman"/>
          <w:sz w:val="28"/>
          <w:szCs w:val="28"/>
        </w:rPr>
        <w:t xml:space="preserve">а) </w:t>
      </w:r>
      <w:r w:rsidRPr="003B40BC">
        <w:rPr>
          <w:rFonts w:ascii="Times New Roman" w:hAnsi="Times New Roman"/>
          <w:sz w:val="28"/>
          <w:szCs w:val="28"/>
        </w:rPr>
        <w:t>решения задач  формирования Программы; анализа профессиональной деятельности; взаимодействия с семьями воспитанников;</w:t>
      </w:r>
    </w:p>
    <w:p w:rsidR="00AE7F36" w:rsidRPr="003B40BC" w:rsidRDefault="00AE7F36" w:rsidP="00A15938">
      <w:pPr>
        <w:spacing w:line="240" w:lineRule="auto"/>
        <w:jc w:val="both"/>
        <w:rPr>
          <w:rFonts w:ascii="Times New Roman" w:hAnsi="Times New Roman"/>
          <w:sz w:val="28"/>
          <w:szCs w:val="28"/>
        </w:rPr>
      </w:pPr>
      <w:r w:rsidRPr="003B40BC">
        <w:rPr>
          <w:rFonts w:ascii="Times New Roman" w:hAnsi="Times New Roman"/>
          <w:sz w:val="28"/>
          <w:szCs w:val="28"/>
        </w:rPr>
        <w:t>б) изучения характеристик образования детей в возрасте от 2 месяцев до 8 лет;</w:t>
      </w:r>
    </w:p>
    <w:p w:rsidR="00AE7F36" w:rsidRPr="003B40BC" w:rsidRDefault="00AE7F36" w:rsidP="00A15938">
      <w:pPr>
        <w:spacing w:line="240" w:lineRule="auto"/>
        <w:jc w:val="both"/>
        <w:rPr>
          <w:rFonts w:ascii="Times New Roman" w:hAnsi="Times New Roman"/>
          <w:sz w:val="28"/>
          <w:szCs w:val="28"/>
        </w:rPr>
      </w:pPr>
      <w:r w:rsidRPr="003B40BC">
        <w:rPr>
          <w:rFonts w:ascii="Times New Roman" w:hAnsi="Times New Roman"/>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AE7F36" w:rsidRPr="003B40BC" w:rsidRDefault="00AE7F36" w:rsidP="00A15938">
      <w:pPr>
        <w:spacing w:line="240" w:lineRule="auto"/>
        <w:jc w:val="both"/>
        <w:rPr>
          <w:rFonts w:ascii="Times New Roman" w:hAnsi="Times New Roman"/>
          <w:sz w:val="28"/>
          <w:szCs w:val="28"/>
        </w:rPr>
      </w:pPr>
      <w:r w:rsidRPr="003B40BC">
        <w:rPr>
          <w:rFonts w:ascii="Times New Roman" w:hAnsi="Times New Roman"/>
          <w:sz w:val="28"/>
          <w:szCs w:val="28"/>
        </w:rPr>
        <w:t>Целевые ориентиры не могут служить непосредственным основанием при решении управленческих задач, включая:</w:t>
      </w:r>
    </w:p>
    <w:p w:rsidR="00AE7F36" w:rsidRPr="007F2A43" w:rsidRDefault="00AE7F36" w:rsidP="00F2092E">
      <w:pPr>
        <w:pStyle w:val="ListParagraph"/>
        <w:numPr>
          <w:ilvl w:val="0"/>
          <w:numId w:val="106"/>
        </w:numPr>
        <w:spacing w:line="240" w:lineRule="auto"/>
        <w:jc w:val="both"/>
        <w:rPr>
          <w:rFonts w:ascii="Times New Roman" w:hAnsi="Times New Roman"/>
          <w:sz w:val="28"/>
          <w:szCs w:val="28"/>
        </w:rPr>
      </w:pPr>
      <w:r w:rsidRPr="007F2A43">
        <w:rPr>
          <w:rFonts w:ascii="Times New Roman" w:hAnsi="Times New Roman"/>
          <w:sz w:val="28"/>
          <w:szCs w:val="28"/>
        </w:rPr>
        <w:t>аттестацию педагогических кадров;</w:t>
      </w:r>
    </w:p>
    <w:p w:rsidR="00AE7F36" w:rsidRPr="007F2A43" w:rsidRDefault="00AE7F36" w:rsidP="00F2092E">
      <w:pPr>
        <w:pStyle w:val="ListParagraph"/>
        <w:numPr>
          <w:ilvl w:val="0"/>
          <w:numId w:val="106"/>
        </w:numPr>
        <w:spacing w:line="240" w:lineRule="auto"/>
        <w:jc w:val="both"/>
        <w:rPr>
          <w:rFonts w:ascii="Times New Roman" w:hAnsi="Times New Roman"/>
          <w:sz w:val="28"/>
          <w:szCs w:val="28"/>
        </w:rPr>
      </w:pPr>
      <w:r w:rsidRPr="007F2A43">
        <w:rPr>
          <w:rFonts w:ascii="Times New Roman" w:hAnsi="Times New Roman"/>
          <w:sz w:val="28"/>
          <w:szCs w:val="28"/>
        </w:rPr>
        <w:t>оценку качества образования;</w:t>
      </w:r>
    </w:p>
    <w:p w:rsidR="00AE7F36" w:rsidRPr="007F2A43" w:rsidRDefault="00AE7F36" w:rsidP="00F2092E">
      <w:pPr>
        <w:pStyle w:val="ListParagraph"/>
        <w:numPr>
          <w:ilvl w:val="0"/>
          <w:numId w:val="106"/>
        </w:numPr>
        <w:spacing w:line="240" w:lineRule="auto"/>
        <w:jc w:val="both"/>
        <w:rPr>
          <w:rFonts w:ascii="Times New Roman" w:hAnsi="Times New Roman"/>
          <w:sz w:val="28"/>
          <w:szCs w:val="28"/>
        </w:rPr>
      </w:pPr>
      <w:r w:rsidRPr="007F2A43">
        <w:rPr>
          <w:rFonts w:ascii="Times New Roman" w:hAnsi="Times New Roman"/>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AE7F36" w:rsidRPr="007F2A43" w:rsidRDefault="00AE7F36" w:rsidP="00F2092E">
      <w:pPr>
        <w:pStyle w:val="ListParagraph"/>
        <w:numPr>
          <w:ilvl w:val="0"/>
          <w:numId w:val="106"/>
        </w:numPr>
        <w:spacing w:line="240" w:lineRule="auto"/>
        <w:rPr>
          <w:rFonts w:ascii="Times New Roman" w:hAnsi="Times New Roman"/>
          <w:sz w:val="28"/>
          <w:szCs w:val="28"/>
        </w:rPr>
      </w:pPr>
      <w:r w:rsidRPr="007F2A43">
        <w:rPr>
          <w:rFonts w:ascii="Times New Roman" w:hAnsi="Times New Roman"/>
          <w:sz w:val="28"/>
          <w:szCs w:val="28"/>
        </w:rPr>
        <w:t>оценку выполнения муниципального (государственного) задания посредством их включения в показатели качества выполнения задания;</w:t>
      </w:r>
    </w:p>
    <w:p w:rsidR="00AE7F36" w:rsidRPr="007F2A43" w:rsidRDefault="00AE7F36" w:rsidP="00F2092E">
      <w:pPr>
        <w:pStyle w:val="ListParagraph"/>
        <w:numPr>
          <w:ilvl w:val="0"/>
          <w:numId w:val="106"/>
        </w:numPr>
        <w:spacing w:line="240" w:lineRule="auto"/>
        <w:jc w:val="both"/>
        <w:rPr>
          <w:rFonts w:ascii="Times New Roman" w:hAnsi="Times New Roman"/>
          <w:sz w:val="28"/>
          <w:szCs w:val="28"/>
        </w:rPr>
      </w:pPr>
      <w:r w:rsidRPr="007F2A43">
        <w:rPr>
          <w:rFonts w:ascii="Times New Roman" w:hAnsi="Times New Roman"/>
          <w:sz w:val="28"/>
          <w:szCs w:val="28"/>
        </w:rPr>
        <w:t>распределение стимулирующего фонда оплаты труда работников ДОУ.</w:t>
      </w:r>
    </w:p>
    <w:p w:rsidR="00AE7F36" w:rsidRDefault="00AE7F36" w:rsidP="00A15938">
      <w:pPr>
        <w:spacing w:line="240" w:lineRule="auto"/>
        <w:ind w:firstLine="709"/>
        <w:jc w:val="both"/>
        <w:rPr>
          <w:rFonts w:ascii="Times New Roman" w:hAnsi="Times New Roman"/>
          <w:sz w:val="28"/>
          <w:szCs w:val="28"/>
        </w:rPr>
      </w:pPr>
      <w:r w:rsidRPr="003B40BC">
        <w:rPr>
          <w:rFonts w:ascii="Times New Roman" w:hAnsi="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r>
        <w:rPr>
          <w:rFonts w:ascii="Times New Roman" w:hAnsi="Times New Roman"/>
          <w:sz w:val="28"/>
          <w:szCs w:val="28"/>
        </w:rPr>
        <w:t xml:space="preserve"> </w:t>
      </w:r>
    </w:p>
    <w:p w:rsidR="00AE7F36" w:rsidRPr="003B40BC" w:rsidRDefault="00AE7F36" w:rsidP="00A15938">
      <w:pPr>
        <w:spacing w:line="240" w:lineRule="auto"/>
        <w:ind w:firstLine="709"/>
        <w:jc w:val="both"/>
        <w:rPr>
          <w:rFonts w:ascii="Times New Roman" w:hAnsi="Times New Roman"/>
          <w:sz w:val="28"/>
          <w:szCs w:val="28"/>
        </w:rPr>
      </w:pPr>
      <w:r w:rsidRPr="003B40BC">
        <w:rPr>
          <w:rFonts w:ascii="Times New Roman" w:hAnsi="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E7F36" w:rsidRPr="003B40BC" w:rsidRDefault="00AE7F36" w:rsidP="00A15938">
      <w:pPr>
        <w:numPr>
          <w:ilvl w:val="0"/>
          <w:numId w:val="3"/>
        </w:numPr>
        <w:spacing w:line="240" w:lineRule="auto"/>
        <w:ind w:left="714" w:hanging="357"/>
        <w:jc w:val="both"/>
        <w:rPr>
          <w:rFonts w:ascii="Times New Roman" w:hAnsi="Times New Roman"/>
          <w:sz w:val="28"/>
          <w:szCs w:val="28"/>
        </w:rPr>
      </w:pPr>
      <w:r w:rsidRPr="003B40BC">
        <w:rPr>
          <w:rFonts w:ascii="Times New Roman" w:hAnsi="Times New Roman"/>
          <w:sz w:val="28"/>
          <w:szCs w:val="28"/>
        </w:rPr>
        <w:t>Целевые ориентиры образования в  раннем возрасте.</w:t>
      </w:r>
    </w:p>
    <w:p w:rsidR="00AE7F36" w:rsidRPr="00940B59" w:rsidRDefault="00AE7F36" w:rsidP="00A15938">
      <w:pPr>
        <w:numPr>
          <w:ilvl w:val="0"/>
          <w:numId w:val="3"/>
        </w:numPr>
        <w:spacing w:line="240" w:lineRule="auto"/>
        <w:ind w:left="714" w:hanging="357"/>
        <w:jc w:val="both"/>
        <w:rPr>
          <w:rFonts w:ascii="Times New Roman" w:hAnsi="Times New Roman"/>
          <w:sz w:val="28"/>
          <w:szCs w:val="28"/>
        </w:rPr>
      </w:pPr>
      <w:r w:rsidRPr="003B40BC">
        <w:rPr>
          <w:rFonts w:ascii="Times New Roman" w:hAnsi="Times New Roman"/>
          <w:sz w:val="28"/>
          <w:szCs w:val="28"/>
        </w:rPr>
        <w:t>Целевые ориентиры на этапе завершения  дошкольного образования.</w:t>
      </w:r>
    </w:p>
    <w:p w:rsidR="00AE7F36" w:rsidRDefault="00AE7F36" w:rsidP="00A15938">
      <w:pPr>
        <w:spacing w:line="240" w:lineRule="auto"/>
        <w:jc w:val="both"/>
        <w:rPr>
          <w:rFonts w:ascii="Times New Roman" w:hAnsi="Times New Roman"/>
          <w:b/>
          <w:i/>
          <w:sz w:val="28"/>
          <w:szCs w:val="28"/>
        </w:rPr>
      </w:pPr>
    </w:p>
    <w:p w:rsidR="00AE7F36" w:rsidRPr="00A4355A" w:rsidRDefault="00AE7F36" w:rsidP="00A15938">
      <w:pPr>
        <w:spacing w:line="240" w:lineRule="auto"/>
        <w:jc w:val="center"/>
        <w:rPr>
          <w:rFonts w:ascii="Times New Roman" w:hAnsi="Times New Roman"/>
          <w:b/>
          <w:sz w:val="28"/>
          <w:szCs w:val="28"/>
        </w:rPr>
      </w:pPr>
      <w:r w:rsidRPr="00A4355A">
        <w:rPr>
          <w:rFonts w:ascii="Times New Roman" w:hAnsi="Times New Roman"/>
          <w:b/>
          <w:sz w:val="28"/>
          <w:szCs w:val="28"/>
        </w:rPr>
        <w:t>Целевые ориентиры образования в раннем возрасте:</w:t>
      </w:r>
    </w:p>
    <w:p w:rsidR="00AE7F36" w:rsidRPr="003B40BC" w:rsidRDefault="00AE7F36" w:rsidP="00A15938">
      <w:pPr>
        <w:numPr>
          <w:ilvl w:val="0"/>
          <w:numId w:val="4"/>
        </w:numPr>
        <w:spacing w:line="240" w:lineRule="auto"/>
        <w:jc w:val="both"/>
        <w:rPr>
          <w:rFonts w:ascii="Times New Roman" w:hAnsi="Times New Roman"/>
          <w:sz w:val="28"/>
          <w:szCs w:val="28"/>
        </w:rPr>
      </w:pPr>
      <w:r w:rsidRPr="003B40BC">
        <w:rPr>
          <w:rFonts w:ascii="Times New Roman" w:hAnsi="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E7F36" w:rsidRPr="003B40BC" w:rsidRDefault="00AE7F36" w:rsidP="00A15938">
      <w:pPr>
        <w:numPr>
          <w:ilvl w:val="0"/>
          <w:numId w:val="4"/>
        </w:numPr>
        <w:spacing w:line="240" w:lineRule="auto"/>
        <w:jc w:val="both"/>
        <w:rPr>
          <w:rFonts w:ascii="Times New Roman" w:hAnsi="Times New Roman"/>
          <w:sz w:val="28"/>
          <w:szCs w:val="28"/>
        </w:rPr>
      </w:pPr>
      <w:r w:rsidRPr="003B40BC">
        <w:rPr>
          <w:rFonts w:ascii="Times New Roman" w:hAnsi="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AE7F36" w:rsidRPr="00D5613C" w:rsidRDefault="00AE7F36" w:rsidP="00A15938">
      <w:pPr>
        <w:numPr>
          <w:ilvl w:val="0"/>
          <w:numId w:val="4"/>
        </w:numPr>
        <w:spacing w:line="240" w:lineRule="auto"/>
        <w:jc w:val="both"/>
        <w:rPr>
          <w:rFonts w:ascii="Times New Roman" w:hAnsi="Times New Roman"/>
          <w:sz w:val="28"/>
          <w:szCs w:val="28"/>
        </w:rPr>
      </w:pPr>
      <w:r w:rsidRPr="003B40BC">
        <w:rPr>
          <w:rFonts w:ascii="Times New Roman" w:hAnsi="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E7F36" w:rsidRPr="003B40BC" w:rsidRDefault="00AE7F36" w:rsidP="00A15938">
      <w:pPr>
        <w:numPr>
          <w:ilvl w:val="0"/>
          <w:numId w:val="4"/>
        </w:numPr>
        <w:spacing w:line="240" w:lineRule="auto"/>
        <w:jc w:val="both"/>
        <w:rPr>
          <w:rFonts w:ascii="Times New Roman" w:hAnsi="Times New Roman"/>
          <w:sz w:val="28"/>
          <w:szCs w:val="28"/>
        </w:rPr>
      </w:pPr>
      <w:r w:rsidRPr="003B40BC">
        <w:rPr>
          <w:rFonts w:ascii="Times New Roman" w:hAnsi="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AE7F36" w:rsidRPr="003B40BC" w:rsidRDefault="00AE7F36" w:rsidP="00A15938">
      <w:pPr>
        <w:numPr>
          <w:ilvl w:val="0"/>
          <w:numId w:val="4"/>
        </w:numPr>
        <w:spacing w:line="240" w:lineRule="auto"/>
        <w:jc w:val="both"/>
        <w:rPr>
          <w:rFonts w:ascii="Times New Roman" w:hAnsi="Times New Roman"/>
          <w:sz w:val="28"/>
          <w:szCs w:val="28"/>
        </w:rPr>
      </w:pPr>
      <w:r w:rsidRPr="003B40BC">
        <w:rPr>
          <w:rFonts w:ascii="Times New Roman" w:hAnsi="Times New Roman"/>
          <w:sz w:val="28"/>
          <w:szCs w:val="28"/>
        </w:rPr>
        <w:t>проявляет интерес к сверстникам; наблюдает за их действиями и подражает им;</w:t>
      </w:r>
    </w:p>
    <w:p w:rsidR="00AE7F36" w:rsidRPr="003B40BC" w:rsidRDefault="00AE7F36" w:rsidP="00A15938">
      <w:pPr>
        <w:numPr>
          <w:ilvl w:val="0"/>
          <w:numId w:val="4"/>
        </w:numPr>
        <w:spacing w:line="240" w:lineRule="auto"/>
        <w:jc w:val="both"/>
        <w:rPr>
          <w:rFonts w:ascii="Times New Roman" w:hAnsi="Times New Roman"/>
          <w:sz w:val="28"/>
          <w:szCs w:val="28"/>
        </w:rPr>
      </w:pPr>
      <w:r w:rsidRPr="003B40BC">
        <w:rPr>
          <w:rFonts w:ascii="Times New Roman" w:hAnsi="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E7F36" w:rsidRPr="00940B59" w:rsidRDefault="00AE7F36" w:rsidP="00A15938">
      <w:pPr>
        <w:numPr>
          <w:ilvl w:val="0"/>
          <w:numId w:val="4"/>
        </w:numPr>
        <w:spacing w:line="240" w:lineRule="auto"/>
        <w:jc w:val="both"/>
        <w:rPr>
          <w:rFonts w:ascii="Times New Roman" w:hAnsi="Times New Roman"/>
          <w:sz w:val="28"/>
          <w:szCs w:val="28"/>
        </w:rPr>
      </w:pPr>
      <w:r w:rsidRPr="003B40BC">
        <w:rPr>
          <w:rFonts w:ascii="Times New Roman" w:hAnsi="Times New Roman"/>
          <w:sz w:val="28"/>
          <w:szCs w:val="28"/>
        </w:rPr>
        <w:t>у ребенка развита крупная моторика, он стремится осваивать различные виды движения (бе</w:t>
      </w:r>
      <w:r>
        <w:rPr>
          <w:rFonts w:ascii="Times New Roman" w:hAnsi="Times New Roman"/>
          <w:sz w:val="28"/>
          <w:szCs w:val="28"/>
        </w:rPr>
        <w:t>г, лазанье, перешагивание)</w:t>
      </w:r>
      <w:r w:rsidRPr="003B40BC">
        <w:rPr>
          <w:rFonts w:ascii="Times New Roman" w:hAnsi="Times New Roman"/>
          <w:sz w:val="28"/>
          <w:szCs w:val="28"/>
        </w:rPr>
        <w:t>.</w:t>
      </w:r>
    </w:p>
    <w:p w:rsidR="00AE7F36" w:rsidRDefault="00AE7F36" w:rsidP="00A15938">
      <w:pPr>
        <w:spacing w:line="240" w:lineRule="auto"/>
        <w:jc w:val="both"/>
        <w:rPr>
          <w:rFonts w:ascii="Times New Roman" w:hAnsi="Times New Roman"/>
          <w:b/>
          <w:i/>
          <w:sz w:val="28"/>
          <w:szCs w:val="28"/>
        </w:rPr>
      </w:pPr>
    </w:p>
    <w:p w:rsidR="00AE7F36" w:rsidRPr="00A4355A" w:rsidRDefault="00AE7F36" w:rsidP="00A15938">
      <w:pPr>
        <w:spacing w:line="240" w:lineRule="auto"/>
        <w:jc w:val="center"/>
        <w:rPr>
          <w:rFonts w:ascii="Times New Roman" w:hAnsi="Times New Roman"/>
          <w:b/>
          <w:sz w:val="28"/>
          <w:szCs w:val="28"/>
        </w:rPr>
      </w:pPr>
      <w:r w:rsidRPr="00A4355A">
        <w:rPr>
          <w:rFonts w:ascii="Times New Roman" w:hAnsi="Times New Roman"/>
          <w:b/>
          <w:sz w:val="28"/>
          <w:szCs w:val="28"/>
        </w:rPr>
        <w:t>Целевые ориентиры на этапе завершения дошкольного образования:</w:t>
      </w:r>
    </w:p>
    <w:p w:rsidR="00AE7F36" w:rsidRPr="003B40BC" w:rsidRDefault="00AE7F36" w:rsidP="00A15938">
      <w:pPr>
        <w:numPr>
          <w:ilvl w:val="0"/>
          <w:numId w:val="5"/>
        </w:numPr>
        <w:spacing w:line="240" w:lineRule="auto"/>
        <w:jc w:val="both"/>
        <w:rPr>
          <w:rFonts w:ascii="Times New Roman" w:hAnsi="Times New Roman"/>
          <w:sz w:val="28"/>
          <w:szCs w:val="28"/>
        </w:rPr>
      </w:pPr>
      <w:r w:rsidRPr="003B40BC">
        <w:rPr>
          <w:rFonts w:ascii="Times New Roman" w:hAnsi="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E7F36" w:rsidRPr="003B40BC" w:rsidRDefault="00AE7F36" w:rsidP="00A15938">
      <w:pPr>
        <w:numPr>
          <w:ilvl w:val="0"/>
          <w:numId w:val="5"/>
        </w:numPr>
        <w:spacing w:line="240" w:lineRule="auto"/>
        <w:jc w:val="both"/>
        <w:rPr>
          <w:rFonts w:ascii="Times New Roman" w:hAnsi="Times New Roman"/>
          <w:sz w:val="28"/>
          <w:szCs w:val="28"/>
        </w:rPr>
      </w:pPr>
      <w:r w:rsidRPr="003B40BC">
        <w:rPr>
          <w:rFonts w:ascii="Times New Roman" w:hAnsi="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E7F36" w:rsidRPr="003B40BC" w:rsidRDefault="00AE7F36" w:rsidP="00A15938">
      <w:pPr>
        <w:numPr>
          <w:ilvl w:val="0"/>
          <w:numId w:val="5"/>
        </w:numPr>
        <w:spacing w:line="240" w:lineRule="auto"/>
        <w:jc w:val="both"/>
        <w:rPr>
          <w:rFonts w:ascii="Times New Roman" w:hAnsi="Times New Roman"/>
          <w:sz w:val="28"/>
          <w:szCs w:val="28"/>
        </w:rPr>
      </w:pPr>
      <w:r w:rsidRPr="003B40BC">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E7F36" w:rsidRPr="003B40BC" w:rsidRDefault="00AE7F36" w:rsidP="00A15938">
      <w:pPr>
        <w:numPr>
          <w:ilvl w:val="0"/>
          <w:numId w:val="5"/>
        </w:numPr>
        <w:spacing w:line="240" w:lineRule="auto"/>
        <w:jc w:val="both"/>
        <w:rPr>
          <w:rFonts w:ascii="Times New Roman" w:hAnsi="Times New Roman"/>
          <w:sz w:val="28"/>
          <w:szCs w:val="28"/>
        </w:rPr>
      </w:pPr>
      <w:r w:rsidRPr="003B40BC">
        <w:rPr>
          <w:rFonts w:ascii="Times New Roman" w:hAnsi="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E7F36" w:rsidRPr="003B40BC" w:rsidRDefault="00AE7F36" w:rsidP="00A15938">
      <w:pPr>
        <w:numPr>
          <w:ilvl w:val="0"/>
          <w:numId w:val="5"/>
        </w:numPr>
        <w:spacing w:line="240" w:lineRule="auto"/>
        <w:jc w:val="both"/>
        <w:rPr>
          <w:rFonts w:ascii="Times New Roman" w:hAnsi="Times New Roman"/>
          <w:sz w:val="28"/>
          <w:szCs w:val="28"/>
        </w:rPr>
      </w:pPr>
      <w:r w:rsidRPr="003B40BC">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E7F36" w:rsidRPr="003B40BC" w:rsidRDefault="00AE7F36" w:rsidP="00A15938">
      <w:pPr>
        <w:numPr>
          <w:ilvl w:val="0"/>
          <w:numId w:val="5"/>
        </w:numPr>
        <w:spacing w:line="240" w:lineRule="auto"/>
        <w:jc w:val="both"/>
        <w:rPr>
          <w:rFonts w:ascii="Times New Roman" w:hAnsi="Times New Roman"/>
          <w:sz w:val="28"/>
          <w:szCs w:val="28"/>
        </w:rPr>
      </w:pPr>
      <w:r w:rsidRPr="003B40BC">
        <w:rPr>
          <w:rFonts w:ascii="Times New Roman" w:hAnsi="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AE7F36" w:rsidRDefault="00AE7F36" w:rsidP="00A15938">
      <w:pPr>
        <w:numPr>
          <w:ilvl w:val="0"/>
          <w:numId w:val="5"/>
        </w:numPr>
        <w:spacing w:line="240" w:lineRule="auto"/>
        <w:jc w:val="both"/>
        <w:rPr>
          <w:rFonts w:ascii="Times New Roman" w:hAnsi="Times New Roman"/>
          <w:sz w:val="28"/>
          <w:szCs w:val="28"/>
        </w:rPr>
      </w:pPr>
      <w:r w:rsidRPr="003B40BC">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E7F36" w:rsidRDefault="00AE7F36" w:rsidP="00A15938">
      <w:pPr>
        <w:spacing w:line="240" w:lineRule="auto"/>
        <w:jc w:val="both"/>
        <w:rPr>
          <w:rFonts w:ascii="Times New Roman" w:hAnsi="Times New Roman"/>
          <w:sz w:val="28"/>
          <w:szCs w:val="28"/>
        </w:rPr>
      </w:pPr>
    </w:p>
    <w:p w:rsidR="00AE7F36" w:rsidRDefault="00AE7F36" w:rsidP="00A15938">
      <w:pPr>
        <w:spacing w:line="240" w:lineRule="auto"/>
        <w:ind w:left="142"/>
        <w:jc w:val="center"/>
        <w:rPr>
          <w:rFonts w:ascii="Times New Roman" w:hAnsi="Times New Roman"/>
          <w:b/>
          <w:sz w:val="36"/>
          <w:szCs w:val="36"/>
        </w:rPr>
      </w:pPr>
    </w:p>
    <w:p w:rsidR="00AE7F36" w:rsidRDefault="00AE7F36" w:rsidP="00A15938">
      <w:pPr>
        <w:spacing w:line="240" w:lineRule="auto"/>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Default="00AE7F36" w:rsidP="003A111C">
      <w:pPr>
        <w:spacing w:line="240" w:lineRule="auto"/>
        <w:ind w:left="142"/>
        <w:jc w:val="center"/>
        <w:rPr>
          <w:rFonts w:ascii="Times New Roman" w:hAnsi="Times New Roman"/>
          <w:b/>
          <w:sz w:val="36"/>
          <w:szCs w:val="36"/>
        </w:rPr>
      </w:pPr>
    </w:p>
    <w:p w:rsidR="00AE7F36" w:rsidRPr="0090236D" w:rsidRDefault="00AE7F36" w:rsidP="00E361B4">
      <w:pPr>
        <w:spacing w:line="240" w:lineRule="auto"/>
        <w:ind w:left="142"/>
        <w:jc w:val="center"/>
        <w:rPr>
          <w:rFonts w:ascii="Times New Roman" w:hAnsi="Times New Roman"/>
          <w:b/>
          <w:sz w:val="36"/>
          <w:szCs w:val="36"/>
        </w:rPr>
      </w:pPr>
      <w:r w:rsidRPr="003A111C">
        <w:rPr>
          <w:rFonts w:ascii="Times New Roman" w:hAnsi="Times New Roman"/>
          <w:b/>
          <w:sz w:val="36"/>
          <w:szCs w:val="36"/>
        </w:rPr>
        <w:t>Часть фо</w:t>
      </w:r>
      <w:r>
        <w:rPr>
          <w:rFonts w:ascii="Times New Roman" w:hAnsi="Times New Roman"/>
          <w:b/>
          <w:sz w:val="36"/>
          <w:szCs w:val="36"/>
        </w:rPr>
        <w:t>рмируемая ДОО</w:t>
      </w:r>
    </w:p>
    <w:p w:rsidR="00AE7F36" w:rsidRPr="00A4355A" w:rsidRDefault="00AE7F36" w:rsidP="00E361B4">
      <w:pPr>
        <w:spacing w:line="240" w:lineRule="auto"/>
        <w:ind w:right="-143"/>
        <w:contextualSpacing/>
        <w:jc w:val="center"/>
        <w:rPr>
          <w:rFonts w:ascii="Times New Roman" w:hAnsi="Times New Roman"/>
          <w:b/>
          <w:sz w:val="28"/>
          <w:szCs w:val="28"/>
        </w:rPr>
      </w:pPr>
      <w:r w:rsidRPr="00A4355A">
        <w:rPr>
          <w:rFonts w:ascii="Times New Roman" w:hAnsi="Times New Roman"/>
          <w:b/>
          <w:sz w:val="28"/>
          <w:szCs w:val="28"/>
        </w:rPr>
        <w:t>1</w:t>
      </w:r>
      <w:r w:rsidRPr="00A4355A">
        <w:rPr>
          <w:rFonts w:ascii="Times New Roman" w:hAnsi="Times New Roman"/>
          <w:b/>
          <w:sz w:val="36"/>
          <w:szCs w:val="36"/>
        </w:rPr>
        <w:t xml:space="preserve">. </w:t>
      </w:r>
      <w:r w:rsidRPr="00A4355A">
        <w:rPr>
          <w:rFonts w:ascii="Times New Roman" w:hAnsi="Times New Roman"/>
          <w:b/>
          <w:sz w:val="28"/>
          <w:szCs w:val="28"/>
        </w:rPr>
        <w:t xml:space="preserve">  Особенности осуществлени</w:t>
      </w:r>
      <w:r>
        <w:rPr>
          <w:rFonts w:ascii="Times New Roman" w:hAnsi="Times New Roman"/>
          <w:b/>
          <w:sz w:val="28"/>
          <w:szCs w:val="28"/>
        </w:rPr>
        <w:t>я образовательного процесса в МК</w:t>
      </w:r>
      <w:r w:rsidRPr="00A4355A">
        <w:rPr>
          <w:rFonts w:ascii="Times New Roman" w:hAnsi="Times New Roman"/>
          <w:b/>
          <w:sz w:val="28"/>
          <w:szCs w:val="28"/>
        </w:rPr>
        <w:t>ДОУ</w:t>
      </w:r>
    </w:p>
    <w:p w:rsidR="00AE7F36" w:rsidRPr="00A4355A" w:rsidRDefault="00AE7F36" w:rsidP="0090236D">
      <w:pPr>
        <w:spacing w:line="240" w:lineRule="auto"/>
        <w:ind w:right="-143"/>
        <w:rPr>
          <w:rFonts w:ascii="Times New Roman" w:hAnsi="Times New Roman"/>
          <w:i/>
          <w:sz w:val="28"/>
          <w:szCs w:val="28"/>
          <w:lang w:eastAsia="ru-RU"/>
        </w:rPr>
      </w:pPr>
      <w:r w:rsidRPr="00A4355A">
        <w:rPr>
          <w:rFonts w:ascii="Times New Roman" w:hAnsi="Times New Roman"/>
          <w:i/>
          <w:sz w:val="28"/>
          <w:szCs w:val="28"/>
          <w:lang w:eastAsia="ru-RU"/>
        </w:rPr>
        <w:t>Организационные:</w:t>
      </w:r>
    </w:p>
    <w:p w:rsidR="00AE7F36" w:rsidRPr="00A4355A" w:rsidRDefault="00AE7F36" w:rsidP="0090236D">
      <w:pPr>
        <w:spacing w:line="240" w:lineRule="auto"/>
        <w:ind w:right="354" w:firstLine="567"/>
        <w:jc w:val="both"/>
        <w:rPr>
          <w:rFonts w:ascii="Times New Roman" w:hAnsi="Times New Roman"/>
          <w:sz w:val="28"/>
          <w:szCs w:val="24"/>
          <w:lang w:eastAsia="ru-RU"/>
        </w:rPr>
      </w:pPr>
      <w:r w:rsidRPr="00A4355A">
        <w:rPr>
          <w:rFonts w:ascii="Times New Roman" w:hAnsi="Times New Roman"/>
          <w:sz w:val="28"/>
          <w:szCs w:val="24"/>
          <w:lang w:eastAsia="ru-RU"/>
        </w:rPr>
        <w:t>Образовательный процесс в  М</w:t>
      </w:r>
      <w:r>
        <w:rPr>
          <w:rFonts w:ascii="Times New Roman" w:hAnsi="Times New Roman"/>
          <w:sz w:val="28"/>
          <w:szCs w:val="24"/>
          <w:lang w:eastAsia="ru-RU"/>
        </w:rPr>
        <w:t>К</w:t>
      </w:r>
      <w:r w:rsidRPr="00A4355A">
        <w:rPr>
          <w:rFonts w:ascii="Times New Roman" w:hAnsi="Times New Roman"/>
          <w:sz w:val="28"/>
          <w:szCs w:val="24"/>
          <w:lang w:eastAsia="ru-RU"/>
        </w:rPr>
        <w:t>ДОУ предусматривает решение программных образовательных задач в следующих формах организации деятельности:</w:t>
      </w:r>
    </w:p>
    <w:p w:rsidR="00AE7F36" w:rsidRPr="0090236D" w:rsidRDefault="00AE7F36" w:rsidP="00107E19">
      <w:pPr>
        <w:pStyle w:val="ListParagraph"/>
        <w:numPr>
          <w:ilvl w:val="0"/>
          <w:numId w:val="166"/>
        </w:numPr>
        <w:spacing w:line="240" w:lineRule="auto"/>
        <w:ind w:right="354"/>
        <w:jc w:val="both"/>
        <w:rPr>
          <w:rFonts w:ascii="Times New Roman" w:hAnsi="Times New Roman"/>
          <w:sz w:val="28"/>
          <w:szCs w:val="24"/>
          <w:lang w:eastAsia="ru-RU"/>
        </w:rPr>
      </w:pPr>
      <w:r w:rsidRPr="0090236D">
        <w:rPr>
          <w:rFonts w:ascii="Times New Roman" w:hAnsi="Times New Roman"/>
          <w:sz w:val="28"/>
          <w:szCs w:val="24"/>
          <w:lang w:eastAsia="ru-RU"/>
        </w:rPr>
        <w:t>Совместная образовательная деятельность взрослых и детей.</w:t>
      </w:r>
    </w:p>
    <w:p w:rsidR="00AE7F36" w:rsidRPr="0090236D" w:rsidRDefault="00AE7F36" w:rsidP="00107E19">
      <w:pPr>
        <w:pStyle w:val="ListParagraph"/>
        <w:numPr>
          <w:ilvl w:val="0"/>
          <w:numId w:val="166"/>
        </w:numPr>
        <w:spacing w:line="240" w:lineRule="auto"/>
        <w:ind w:right="354"/>
        <w:jc w:val="both"/>
        <w:rPr>
          <w:rFonts w:ascii="Times New Roman" w:hAnsi="Times New Roman"/>
          <w:sz w:val="28"/>
          <w:szCs w:val="24"/>
          <w:lang w:eastAsia="ru-RU"/>
        </w:rPr>
      </w:pPr>
      <w:r w:rsidRPr="0090236D">
        <w:rPr>
          <w:rFonts w:ascii="Times New Roman" w:hAnsi="Times New Roman"/>
          <w:sz w:val="28"/>
          <w:szCs w:val="24"/>
          <w:lang w:eastAsia="ru-RU"/>
        </w:rPr>
        <w:t>Свободная самостоятельная деятельность  детей.</w:t>
      </w:r>
    </w:p>
    <w:p w:rsidR="00AE7F36" w:rsidRPr="00A4355A" w:rsidRDefault="00AE7F36" w:rsidP="00E361B4">
      <w:pPr>
        <w:spacing w:line="240" w:lineRule="auto"/>
        <w:ind w:right="352" w:firstLine="360"/>
        <w:jc w:val="both"/>
        <w:rPr>
          <w:rFonts w:ascii="Times New Roman" w:hAnsi="Times New Roman"/>
          <w:sz w:val="28"/>
          <w:szCs w:val="24"/>
          <w:lang w:eastAsia="ru-RU"/>
        </w:rPr>
      </w:pPr>
      <w:r>
        <w:rPr>
          <w:rFonts w:ascii="Times New Roman" w:hAnsi="Times New Roman"/>
          <w:sz w:val="28"/>
          <w:szCs w:val="24"/>
          <w:lang w:eastAsia="ru-RU"/>
        </w:rPr>
        <w:t xml:space="preserve">   </w:t>
      </w:r>
      <w:r w:rsidRPr="00A4355A">
        <w:rPr>
          <w:rFonts w:ascii="Times New Roman" w:hAnsi="Times New Roman"/>
          <w:sz w:val="28"/>
          <w:szCs w:val="24"/>
          <w:lang w:eastAsia="ru-RU"/>
        </w:rPr>
        <w:t>Совместная образовательная деятельность детей и взрослых осуществляется как в ходе</w:t>
      </w:r>
      <w:r>
        <w:rPr>
          <w:rFonts w:ascii="Times New Roman" w:hAnsi="Times New Roman"/>
          <w:sz w:val="28"/>
          <w:szCs w:val="24"/>
          <w:lang w:eastAsia="ru-RU"/>
        </w:rPr>
        <w:t xml:space="preserve"> </w:t>
      </w:r>
      <w:r w:rsidRPr="00A4355A">
        <w:rPr>
          <w:rFonts w:ascii="Times New Roman" w:hAnsi="Times New Roman"/>
          <w:sz w:val="28"/>
          <w:szCs w:val="24"/>
          <w:lang w:eastAsia="ru-RU"/>
        </w:rPr>
        <w:t>образовательной деятельности, так и в ходе осуществления режимных моментов.</w:t>
      </w:r>
    </w:p>
    <w:p w:rsidR="00AE7F36" w:rsidRPr="00A4355A" w:rsidRDefault="00AE7F36" w:rsidP="0090236D">
      <w:pPr>
        <w:spacing w:line="240" w:lineRule="auto"/>
        <w:ind w:right="352" w:firstLine="567"/>
        <w:jc w:val="both"/>
        <w:rPr>
          <w:rFonts w:ascii="Times New Roman" w:hAnsi="Times New Roman"/>
          <w:sz w:val="28"/>
          <w:szCs w:val="24"/>
          <w:lang w:eastAsia="ru-RU"/>
        </w:rPr>
      </w:pPr>
      <w:r w:rsidRPr="00A4355A">
        <w:rPr>
          <w:rFonts w:ascii="Times New Roman" w:hAnsi="Times New Roman"/>
          <w:sz w:val="28"/>
          <w:szCs w:val="24"/>
          <w:lang w:eastAsia="ru-RU"/>
        </w:rPr>
        <w:t xml:space="preserve">Совместная деятельность предполагает </w:t>
      </w:r>
      <w:r w:rsidRPr="00A4355A">
        <w:rPr>
          <w:rFonts w:ascii="Times New Roman" w:hAnsi="Times New Roman"/>
          <w:bCs/>
          <w:sz w:val="28"/>
          <w:szCs w:val="24"/>
          <w:lang w:eastAsia="ru-RU"/>
        </w:rPr>
        <w:t>индивидуальную, подгрупповую и групповую</w:t>
      </w:r>
      <w:r w:rsidRPr="00A4355A">
        <w:rPr>
          <w:rFonts w:ascii="Times New Roman" w:hAnsi="Times New Roman"/>
          <w:b/>
          <w:bCs/>
          <w:sz w:val="28"/>
          <w:szCs w:val="24"/>
          <w:lang w:eastAsia="ru-RU"/>
        </w:rPr>
        <w:t xml:space="preserve"> </w:t>
      </w:r>
      <w:r w:rsidRPr="00A4355A">
        <w:rPr>
          <w:rFonts w:ascii="Times New Roman" w:hAnsi="Times New Roman"/>
          <w:sz w:val="28"/>
          <w:szCs w:val="24"/>
          <w:lang w:eastAsia="ru-RU"/>
        </w:rPr>
        <w:t xml:space="preserve">формы организации образовательной работы с воспитанниками. Она строится на: </w:t>
      </w:r>
    </w:p>
    <w:p w:rsidR="00AE7F36" w:rsidRPr="00A4355A" w:rsidRDefault="00AE7F36" w:rsidP="00107E19">
      <w:pPr>
        <w:numPr>
          <w:ilvl w:val="0"/>
          <w:numId w:val="164"/>
        </w:numPr>
        <w:spacing w:before="240" w:line="240" w:lineRule="auto"/>
        <w:ind w:right="354"/>
        <w:contextualSpacing/>
        <w:jc w:val="both"/>
        <w:rPr>
          <w:rFonts w:ascii="Times New Roman" w:hAnsi="Times New Roman"/>
          <w:sz w:val="28"/>
          <w:szCs w:val="24"/>
          <w:lang w:eastAsia="ru-RU"/>
        </w:rPr>
      </w:pPr>
      <w:r w:rsidRPr="00A4355A">
        <w:rPr>
          <w:rFonts w:ascii="Times New Roman" w:hAnsi="Times New Roman"/>
          <w:sz w:val="28"/>
          <w:szCs w:val="24"/>
          <w:lang w:eastAsia="ru-RU"/>
        </w:rPr>
        <w:t>субъект-субъектной (партнерской, равноправной) позиции взрослого и ребенка;</w:t>
      </w:r>
    </w:p>
    <w:p w:rsidR="00AE7F36" w:rsidRPr="00A4355A" w:rsidRDefault="00AE7F36" w:rsidP="00107E19">
      <w:pPr>
        <w:numPr>
          <w:ilvl w:val="0"/>
          <w:numId w:val="164"/>
        </w:numPr>
        <w:spacing w:before="240" w:line="240" w:lineRule="auto"/>
        <w:ind w:right="354"/>
        <w:contextualSpacing/>
        <w:jc w:val="both"/>
        <w:rPr>
          <w:rFonts w:ascii="Times New Roman" w:hAnsi="Times New Roman"/>
          <w:sz w:val="28"/>
          <w:szCs w:val="24"/>
          <w:lang w:eastAsia="ru-RU"/>
        </w:rPr>
      </w:pPr>
      <w:r w:rsidRPr="00A4355A">
        <w:rPr>
          <w:rFonts w:ascii="Times New Roman" w:hAnsi="Times New Roman"/>
          <w:sz w:val="28"/>
          <w:szCs w:val="24"/>
          <w:lang w:eastAsia="ru-RU"/>
        </w:rPr>
        <w:t>диалогическом (а не монологическом) общение взрослого с детьми;</w:t>
      </w:r>
    </w:p>
    <w:p w:rsidR="00AE7F36" w:rsidRPr="00A4355A" w:rsidRDefault="00AE7F36" w:rsidP="00107E19">
      <w:pPr>
        <w:numPr>
          <w:ilvl w:val="0"/>
          <w:numId w:val="164"/>
        </w:numPr>
        <w:spacing w:before="240" w:line="240" w:lineRule="auto"/>
        <w:ind w:right="354"/>
        <w:contextualSpacing/>
        <w:jc w:val="both"/>
        <w:rPr>
          <w:rFonts w:ascii="Times New Roman" w:hAnsi="Times New Roman"/>
          <w:sz w:val="28"/>
          <w:szCs w:val="24"/>
          <w:lang w:eastAsia="ru-RU"/>
        </w:rPr>
      </w:pPr>
      <w:r w:rsidRPr="00A4355A">
        <w:rPr>
          <w:rFonts w:ascii="Times New Roman" w:hAnsi="Times New Roman"/>
          <w:sz w:val="28"/>
          <w:szCs w:val="24"/>
          <w:lang w:eastAsia="ru-RU"/>
        </w:rPr>
        <w:t>продуктивном взаимодействии ребенка со взрослым и сверстниками;</w:t>
      </w:r>
    </w:p>
    <w:p w:rsidR="00AE7F36" w:rsidRPr="00A4355A" w:rsidRDefault="00AE7F36" w:rsidP="00107E19">
      <w:pPr>
        <w:numPr>
          <w:ilvl w:val="0"/>
          <w:numId w:val="164"/>
        </w:numPr>
        <w:spacing w:line="240" w:lineRule="auto"/>
        <w:ind w:right="352"/>
        <w:contextualSpacing/>
        <w:jc w:val="both"/>
        <w:rPr>
          <w:rFonts w:ascii="Times New Roman" w:hAnsi="Times New Roman"/>
          <w:sz w:val="28"/>
          <w:szCs w:val="24"/>
          <w:lang w:eastAsia="ru-RU"/>
        </w:rPr>
      </w:pPr>
      <w:r w:rsidRPr="00A4355A">
        <w:rPr>
          <w:rFonts w:ascii="Times New Roman" w:hAnsi="Times New Roman"/>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AE7F36" w:rsidRPr="00E361B4" w:rsidRDefault="00AE7F36" w:rsidP="00E361B4">
      <w:pPr>
        <w:spacing w:line="240" w:lineRule="auto"/>
        <w:ind w:right="352" w:firstLine="567"/>
        <w:jc w:val="both"/>
        <w:rPr>
          <w:rFonts w:ascii="Times New Roman" w:hAnsi="Times New Roman"/>
          <w:bCs/>
          <w:sz w:val="28"/>
          <w:szCs w:val="24"/>
          <w:lang w:eastAsia="ru-RU"/>
        </w:rPr>
      </w:pPr>
      <w:r w:rsidRPr="00E361B4">
        <w:rPr>
          <w:rFonts w:ascii="Times New Roman" w:hAnsi="Times New Roman"/>
          <w:sz w:val="28"/>
          <w:szCs w:val="24"/>
          <w:lang w:eastAsia="ru-RU"/>
        </w:rPr>
        <w:t xml:space="preserve">В первом блоке содержание организуется </w:t>
      </w:r>
      <w:r w:rsidRPr="00E361B4">
        <w:rPr>
          <w:rFonts w:ascii="Times New Roman" w:hAnsi="Times New Roman"/>
          <w:bCs/>
          <w:sz w:val="28"/>
          <w:szCs w:val="24"/>
          <w:lang w:eastAsia="ru-RU"/>
        </w:rPr>
        <w:t>комплексно - тематически,</w:t>
      </w:r>
      <w:r w:rsidRPr="00E361B4">
        <w:rPr>
          <w:rFonts w:ascii="Times New Roman" w:hAnsi="Times New Roman"/>
          <w:sz w:val="28"/>
          <w:szCs w:val="24"/>
          <w:lang w:eastAsia="ru-RU"/>
        </w:rPr>
        <w:t xml:space="preserve"> во втором – в соответствии </w:t>
      </w:r>
      <w:r w:rsidRPr="00E361B4">
        <w:rPr>
          <w:rFonts w:ascii="Times New Roman" w:hAnsi="Times New Roman"/>
          <w:bCs/>
          <w:sz w:val="28"/>
          <w:szCs w:val="24"/>
          <w:lang w:eastAsia="ru-RU"/>
        </w:rPr>
        <w:t xml:space="preserve">с традиционными видами детской деятельности. Вся работа по реализации Программы строится при тесном взаимодействии с семьями детей. Образовательная деятельность, </w:t>
      </w:r>
      <w:r w:rsidRPr="00E361B4">
        <w:rPr>
          <w:rFonts w:ascii="Times New Roman" w:hAnsi="Times New Roman"/>
          <w:sz w:val="28"/>
          <w:szCs w:val="24"/>
          <w:lang w:eastAsia="ru-RU"/>
        </w:rPr>
        <w:t>регламентированная данной Программой, организуется как</w:t>
      </w:r>
      <w:r w:rsidRPr="00E361B4">
        <w:rPr>
          <w:rFonts w:ascii="Times New Roman" w:hAnsi="Times New Roman"/>
          <w:bCs/>
          <w:sz w:val="28"/>
          <w:szCs w:val="24"/>
          <w:lang w:eastAsia="ru-RU"/>
        </w:rPr>
        <w:t xml:space="preserve"> совместная интегративная деятельность педагогов с детьми,</w:t>
      </w:r>
      <w:r w:rsidRPr="00E361B4">
        <w:rPr>
          <w:rFonts w:ascii="Times New Roman" w:hAnsi="Times New Roman"/>
          <w:sz w:val="28"/>
          <w:szCs w:val="24"/>
          <w:lang w:eastAsia="ru-RU"/>
        </w:rPr>
        <w:t xml:space="preserve"> которая включает </w:t>
      </w:r>
      <w:r w:rsidRPr="00E361B4">
        <w:rPr>
          <w:rFonts w:ascii="Times New Roman" w:hAnsi="Times New Roman"/>
          <w:bCs/>
          <w:sz w:val="28"/>
          <w:szCs w:val="24"/>
          <w:lang w:eastAsia="ru-RU"/>
        </w:rPr>
        <w:t>различные виды детской деятельности:</w:t>
      </w:r>
      <w:r w:rsidRPr="00E361B4">
        <w:rPr>
          <w:rFonts w:ascii="Times New Roman" w:hAnsi="Times New Roman"/>
          <w:sz w:val="28"/>
          <w:szCs w:val="24"/>
          <w:lang w:eastAsia="ru-RU"/>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AE7F36" w:rsidRPr="00E361B4" w:rsidRDefault="00AE7F36" w:rsidP="00E361B4">
      <w:pPr>
        <w:spacing w:line="240" w:lineRule="auto"/>
        <w:ind w:right="352" w:firstLine="567"/>
        <w:jc w:val="both"/>
        <w:rPr>
          <w:rFonts w:ascii="Times New Roman" w:hAnsi="Times New Roman"/>
          <w:sz w:val="28"/>
          <w:szCs w:val="24"/>
          <w:lang w:eastAsia="ru-RU"/>
        </w:rPr>
      </w:pPr>
      <w:r>
        <w:rPr>
          <w:rFonts w:ascii="Times New Roman" w:hAnsi="Times New Roman"/>
          <w:sz w:val="28"/>
          <w:szCs w:val="24"/>
          <w:lang w:eastAsia="ru-RU"/>
        </w:rPr>
        <w:t>Образовательный процесс в МК</w:t>
      </w:r>
      <w:r w:rsidRPr="00E361B4">
        <w:rPr>
          <w:rFonts w:ascii="Times New Roman" w:hAnsi="Times New Roman"/>
          <w:sz w:val="28"/>
          <w:szCs w:val="24"/>
          <w:lang w:eastAsia="ru-RU"/>
        </w:rPr>
        <w:t xml:space="preserve">ДОУ строится на использовании современных </w:t>
      </w:r>
      <w:r w:rsidRPr="00E361B4">
        <w:rPr>
          <w:rFonts w:ascii="Times New Roman" w:hAnsi="Times New Roman"/>
          <w:bCs/>
          <w:sz w:val="28"/>
          <w:szCs w:val="24"/>
          <w:lang w:eastAsia="ru-RU"/>
        </w:rPr>
        <w:t xml:space="preserve">личностно-ориентированных </w:t>
      </w:r>
      <w:r w:rsidRPr="00E361B4">
        <w:rPr>
          <w:rFonts w:ascii="Times New Roman" w:hAnsi="Times New Roman"/>
          <w:sz w:val="28"/>
          <w:szCs w:val="24"/>
          <w:lang w:eastAsia="ru-RU"/>
        </w:rPr>
        <w:t>технологий, направленных на партнерство, сотрудничество и сотворчество педагога и ребенка.</w:t>
      </w:r>
    </w:p>
    <w:p w:rsidR="00AE7F36" w:rsidRPr="00E361B4" w:rsidRDefault="00AE7F36" w:rsidP="00E361B4">
      <w:pPr>
        <w:spacing w:line="240" w:lineRule="auto"/>
        <w:ind w:right="354" w:firstLine="567"/>
        <w:jc w:val="both"/>
        <w:rPr>
          <w:rFonts w:ascii="Times New Roman" w:hAnsi="Times New Roman"/>
          <w:sz w:val="28"/>
          <w:szCs w:val="24"/>
          <w:lang w:eastAsia="ru-RU"/>
        </w:rPr>
      </w:pPr>
      <w:r w:rsidRPr="00E361B4">
        <w:rPr>
          <w:rFonts w:ascii="Times New Roman" w:hAnsi="Times New Roman"/>
          <w:sz w:val="28"/>
          <w:szCs w:val="24"/>
          <w:lang w:eastAsia="ru-RU"/>
        </w:rPr>
        <w:t xml:space="preserve">Самостоятельная деятельность предполагает </w:t>
      </w:r>
      <w:r w:rsidRPr="00E361B4">
        <w:rPr>
          <w:rFonts w:ascii="Times New Roman" w:hAnsi="Times New Roman"/>
          <w:bCs/>
          <w:sz w:val="28"/>
          <w:szCs w:val="24"/>
          <w:lang w:eastAsia="ru-RU"/>
        </w:rPr>
        <w:t>свободную деятельность воспитанников в условиях созданной педагогами</w:t>
      </w:r>
      <w:r w:rsidRPr="00E361B4">
        <w:rPr>
          <w:rFonts w:ascii="Times New Roman" w:hAnsi="Times New Roman"/>
          <w:sz w:val="28"/>
          <w:szCs w:val="24"/>
          <w:lang w:eastAsia="ru-RU"/>
        </w:rPr>
        <w:t xml:space="preserve"> (в том числе совместно с детьми) </w:t>
      </w:r>
      <w:r w:rsidRPr="00E361B4">
        <w:rPr>
          <w:rFonts w:ascii="Times New Roman" w:hAnsi="Times New Roman"/>
          <w:bCs/>
          <w:sz w:val="28"/>
          <w:szCs w:val="24"/>
          <w:lang w:eastAsia="ru-RU"/>
        </w:rPr>
        <w:t>предметно-развивающей образовательной среды. Самостоятельная деятельность:</w:t>
      </w:r>
    </w:p>
    <w:p w:rsidR="00AE7F36" w:rsidRPr="00A4355A" w:rsidRDefault="00AE7F36" w:rsidP="00107E19">
      <w:pPr>
        <w:numPr>
          <w:ilvl w:val="0"/>
          <w:numId w:val="165"/>
        </w:numPr>
        <w:spacing w:before="240" w:line="240" w:lineRule="auto"/>
        <w:ind w:right="354"/>
        <w:contextualSpacing/>
        <w:jc w:val="both"/>
        <w:rPr>
          <w:rFonts w:ascii="Times New Roman" w:hAnsi="Times New Roman"/>
          <w:sz w:val="28"/>
          <w:szCs w:val="24"/>
          <w:lang w:eastAsia="ru-RU"/>
        </w:rPr>
      </w:pPr>
      <w:r w:rsidRPr="00A4355A">
        <w:rPr>
          <w:rFonts w:ascii="Times New Roman" w:hAnsi="Times New Roman"/>
          <w:sz w:val="28"/>
          <w:szCs w:val="24"/>
          <w:lang w:eastAsia="ru-RU"/>
        </w:rPr>
        <w:t>обеспечивает каждому ребенку возможность выбора деятельности по интересам;</w:t>
      </w:r>
    </w:p>
    <w:p w:rsidR="00AE7F36" w:rsidRPr="00A4355A" w:rsidRDefault="00AE7F36" w:rsidP="00107E19">
      <w:pPr>
        <w:numPr>
          <w:ilvl w:val="0"/>
          <w:numId w:val="165"/>
        </w:numPr>
        <w:spacing w:before="240" w:line="240" w:lineRule="auto"/>
        <w:ind w:right="354"/>
        <w:contextualSpacing/>
        <w:jc w:val="both"/>
        <w:rPr>
          <w:rFonts w:ascii="Times New Roman" w:hAnsi="Times New Roman"/>
          <w:sz w:val="28"/>
          <w:szCs w:val="24"/>
          <w:lang w:eastAsia="ru-RU"/>
        </w:rPr>
      </w:pPr>
      <w:r w:rsidRPr="00A4355A">
        <w:rPr>
          <w:rFonts w:ascii="Times New Roman" w:hAnsi="Times New Roman"/>
          <w:sz w:val="28"/>
          <w:szCs w:val="24"/>
          <w:lang w:eastAsia="ru-RU"/>
        </w:rPr>
        <w:t>позволяет ему взаимодействовать со сверстниками или действовать индивидуально;</w:t>
      </w:r>
    </w:p>
    <w:p w:rsidR="00AE7F36" w:rsidRPr="00A4355A" w:rsidRDefault="00AE7F36" w:rsidP="00107E19">
      <w:pPr>
        <w:numPr>
          <w:ilvl w:val="0"/>
          <w:numId w:val="165"/>
        </w:numPr>
        <w:spacing w:before="240" w:line="240" w:lineRule="auto"/>
        <w:ind w:right="354"/>
        <w:contextualSpacing/>
        <w:jc w:val="both"/>
        <w:rPr>
          <w:rFonts w:ascii="Times New Roman" w:hAnsi="Times New Roman"/>
          <w:sz w:val="28"/>
          <w:szCs w:val="24"/>
          <w:lang w:eastAsia="ru-RU"/>
        </w:rPr>
      </w:pPr>
      <w:r w:rsidRPr="00A4355A">
        <w:rPr>
          <w:rFonts w:ascii="Times New Roman" w:hAnsi="Times New Roman"/>
          <w:sz w:val="28"/>
          <w:szCs w:val="24"/>
          <w:lang w:eastAsia="ru-RU"/>
        </w:rPr>
        <w:t>содержит в себе проблемные ситуации и направлена на самостоятельное решение ребенком разнообразных задач;</w:t>
      </w:r>
    </w:p>
    <w:p w:rsidR="00AE7F36" w:rsidRDefault="00AE7F36" w:rsidP="00107E19">
      <w:pPr>
        <w:numPr>
          <w:ilvl w:val="0"/>
          <w:numId w:val="165"/>
        </w:numPr>
        <w:spacing w:before="240" w:line="240" w:lineRule="auto"/>
        <w:ind w:right="354"/>
        <w:contextualSpacing/>
        <w:jc w:val="both"/>
        <w:rPr>
          <w:rFonts w:ascii="Times New Roman" w:hAnsi="Times New Roman"/>
          <w:sz w:val="28"/>
          <w:szCs w:val="24"/>
          <w:lang w:eastAsia="ru-RU"/>
        </w:rPr>
      </w:pPr>
      <w:r w:rsidRPr="00A4355A">
        <w:rPr>
          <w:rFonts w:ascii="Times New Roman" w:hAnsi="Times New Roman"/>
          <w:sz w:val="28"/>
          <w:szCs w:val="24"/>
          <w:lang w:eastAsia="ru-RU"/>
        </w:rPr>
        <w:t>позволяет на уровне самостоятельности освоить (закрепить, апробировать) материал, изучае</w:t>
      </w:r>
      <w:r>
        <w:rPr>
          <w:rFonts w:ascii="Times New Roman" w:hAnsi="Times New Roman"/>
          <w:sz w:val="28"/>
          <w:szCs w:val="24"/>
          <w:lang w:eastAsia="ru-RU"/>
        </w:rPr>
        <w:t>мый в совместной деятельности с</w:t>
      </w:r>
      <w:r w:rsidRPr="00A4355A">
        <w:rPr>
          <w:rFonts w:ascii="Times New Roman" w:hAnsi="Times New Roman"/>
          <w:sz w:val="28"/>
          <w:szCs w:val="24"/>
          <w:lang w:eastAsia="ru-RU"/>
        </w:rPr>
        <w:t xml:space="preserve"> взрослым.</w:t>
      </w:r>
    </w:p>
    <w:p w:rsidR="00AE7F36" w:rsidRDefault="00AE7F36" w:rsidP="00A15938">
      <w:pPr>
        <w:spacing w:before="240" w:line="240" w:lineRule="auto"/>
        <w:ind w:right="354"/>
        <w:contextualSpacing/>
        <w:jc w:val="both"/>
        <w:rPr>
          <w:rFonts w:ascii="Times New Roman" w:hAnsi="Times New Roman"/>
          <w:sz w:val="28"/>
          <w:szCs w:val="24"/>
          <w:lang w:eastAsia="ru-RU"/>
        </w:rPr>
      </w:pPr>
    </w:p>
    <w:p w:rsidR="00AE7F36" w:rsidRDefault="00AE7F36" w:rsidP="00A15938">
      <w:pPr>
        <w:spacing w:line="240" w:lineRule="auto"/>
        <w:ind w:firstLine="708"/>
        <w:jc w:val="center"/>
        <w:rPr>
          <w:rFonts w:ascii="Times New Roman" w:hAnsi="Times New Roman"/>
          <w:b/>
          <w:bCs/>
          <w:sz w:val="28"/>
          <w:szCs w:val="28"/>
        </w:rPr>
      </w:pPr>
      <w:r w:rsidRPr="001B7D5D">
        <w:rPr>
          <w:rFonts w:ascii="Times New Roman" w:hAnsi="Times New Roman"/>
          <w:b/>
          <w:bCs/>
          <w:sz w:val="28"/>
          <w:szCs w:val="28"/>
        </w:rPr>
        <w:t xml:space="preserve">Учебный план </w:t>
      </w:r>
      <w:r>
        <w:rPr>
          <w:rFonts w:ascii="Times New Roman" w:hAnsi="Times New Roman"/>
          <w:b/>
          <w:bCs/>
          <w:sz w:val="28"/>
          <w:szCs w:val="28"/>
        </w:rPr>
        <w:t xml:space="preserve"> </w:t>
      </w:r>
      <w:r w:rsidRPr="001B7D5D">
        <w:rPr>
          <w:rFonts w:ascii="Times New Roman" w:hAnsi="Times New Roman"/>
          <w:b/>
          <w:bCs/>
          <w:sz w:val="28"/>
          <w:szCs w:val="28"/>
        </w:rPr>
        <w:t>МКДОУ «Детский сад №3 «Ромашка»</w:t>
      </w:r>
    </w:p>
    <w:p w:rsidR="00AE7F36" w:rsidRPr="001B7D5D" w:rsidRDefault="00AE7F36" w:rsidP="00A15938">
      <w:pPr>
        <w:spacing w:line="240" w:lineRule="auto"/>
        <w:ind w:firstLine="708"/>
        <w:jc w:val="center"/>
        <w:rPr>
          <w:rFonts w:ascii="Times New Roman" w:hAnsi="Times New Roman"/>
          <w:b/>
          <w:bCs/>
          <w:sz w:val="28"/>
          <w:szCs w:val="28"/>
        </w:rPr>
      </w:pPr>
    </w:p>
    <w:tbl>
      <w:tblPr>
        <w:tblW w:w="150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4040"/>
        <w:gridCol w:w="1440"/>
        <w:gridCol w:w="48"/>
        <w:gridCol w:w="1843"/>
        <w:gridCol w:w="2268"/>
        <w:gridCol w:w="2268"/>
        <w:gridCol w:w="2551"/>
      </w:tblGrid>
      <w:tr w:rsidR="00AE7F36" w:rsidRPr="00B82414" w:rsidTr="008D6D1C">
        <w:tc>
          <w:tcPr>
            <w:tcW w:w="568" w:type="dxa"/>
            <w:vMerge w:val="restart"/>
          </w:tcPr>
          <w:p w:rsidR="00AE7F36" w:rsidRPr="001B7D5D" w:rsidRDefault="00AE7F36" w:rsidP="00A15938">
            <w:pPr>
              <w:spacing w:line="240" w:lineRule="auto"/>
              <w:ind w:left="-70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w:t>
            </w:r>
          </w:p>
        </w:tc>
        <w:tc>
          <w:tcPr>
            <w:tcW w:w="4040" w:type="dxa"/>
            <w:vMerge w:val="restart"/>
          </w:tcPr>
          <w:p w:rsidR="00AE7F36" w:rsidRPr="001B7D5D" w:rsidRDefault="00AE7F36" w:rsidP="00A15938">
            <w:pPr>
              <w:spacing w:line="240" w:lineRule="auto"/>
              <w:ind w:left="-709" w:firstLine="709"/>
              <w:jc w:val="both"/>
              <w:rPr>
                <w:rFonts w:ascii="Times New Roman" w:hAnsi="Times New Roman"/>
                <w:b/>
                <w:bCs/>
                <w:sz w:val="28"/>
                <w:szCs w:val="28"/>
                <w:shd w:val="clear" w:color="auto" w:fill="FFFFFF"/>
                <w:lang w:eastAsia="ru-RU"/>
              </w:rPr>
            </w:pPr>
            <w:r w:rsidRPr="001B7D5D">
              <w:rPr>
                <w:rFonts w:ascii="Times New Roman" w:hAnsi="Times New Roman"/>
                <w:b/>
                <w:bCs/>
                <w:sz w:val="28"/>
                <w:szCs w:val="28"/>
                <w:shd w:val="clear" w:color="auto" w:fill="FFFFFF"/>
                <w:lang w:eastAsia="ru-RU"/>
              </w:rPr>
              <w:t>Образовательные области</w:t>
            </w:r>
          </w:p>
          <w:p w:rsidR="00AE7F36" w:rsidRPr="001B7D5D" w:rsidRDefault="00AE7F36" w:rsidP="00A15938">
            <w:pPr>
              <w:spacing w:line="240" w:lineRule="auto"/>
              <w:ind w:left="-709" w:firstLine="709"/>
              <w:jc w:val="both"/>
              <w:rPr>
                <w:rFonts w:ascii="Times New Roman" w:hAnsi="Times New Roman"/>
                <w:b/>
                <w:bCs/>
                <w:sz w:val="28"/>
                <w:szCs w:val="28"/>
                <w:shd w:val="clear" w:color="auto" w:fill="FFFFFF"/>
                <w:lang w:eastAsia="ru-RU"/>
              </w:rPr>
            </w:pPr>
            <w:r w:rsidRPr="001B7D5D">
              <w:rPr>
                <w:rFonts w:ascii="Times New Roman" w:hAnsi="Times New Roman"/>
                <w:b/>
                <w:bCs/>
                <w:sz w:val="28"/>
                <w:szCs w:val="28"/>
                <w:shd w:val="clear" w:color="auto" w:fill="FFFFFF"/>
                <w:lang w:eastAsia="ru-RU"/>
              </w:rPr>
              <w:t>(вид деятельности)</w:t>
            </w:r>
          </w:p>
          <w:p w:rsidR="00AE7F36" w:rsidRPr="001B7D5D" w:rsidRDefault="00AE7F36" w:rsidP="00A15938">
            <w:pPr>
              <w:spacing w:line="240" w:lineRule="auto"/>
              <w:ind w:left="-709" w:firstLine="709"/>
              <w:jc w:val="both"/>
              <w:rPr>
                <w:rFonts w:ascii="Times New Roman" w:hAnsi="Times New Roman"/>
                <w:b/>
                <w:bCs/>
                <w:sz w:val="28"/>
                <w:szCs w:val="28"/>
                <w:shd w:val="clear" w:color="auto" w:fill="FFFFFF"/>
                <w:lang w:eastAsia="ru-RU"/>
              </w:rPr>
            </w:pPr>
          </w:p>
        </w:tc>
        <w:tc>
          <w:tcPr>
            <w:tcW w:w="10418" w:type="dxa"/>
            <w:gridSpan w:val="6"/>
          </w:tcPr>
          <w:p w:rsidR="00AE7F36" w:rsidRPr="001B7D5D" w:rsidRDefault="00AE7F36" w:rsidP="00A15938">
            <w:pPr>
              <w:spacing w:line="240" w:lineRule="auto"/>
              <w:ind w:left="-709" w:firstLine="709"/>
              <w:jc w:val="both"/>
              <w:rPr>
                <w:rFonts w:ascii="Times New Roman" w:hAnsi="Times New Roman"/>
                <w:b/>
                <w:bCs/>
                <w:sz w:val="28"/>
                <w:szCs w:val="28"/>
                <w:shd w:val="clear" w:color="auto" w:fill="FFFFFF"/>
                <w:lang w:eastAsia="ru-RU"/>
              </w:rPr>
            </w:pPr>
            <w:r w:rsidRPr="001B7D5D">
              <w:rPr>
                <w:rFonts w:ascii="Times New Roman" w:hAnsi="Times New Roman"/>
                <w:b/>
                <w:bCs/>
                <w:sz w:val="28"/>
                <w:szCs w:val="28"/>
                <w:shd w:val="clear" w:color="auto" w:fill="FFFFFF"/>
                <w:lang w:eastAsia="ru-RU"/>
              </w:rPr>
              <w:t>Количес</w:t>
            </w:r>
            <w:r>
              <w:rPr>
                <w:rFonts w:ascii="Times New Roman" w:hAnsi="Times New Roman"/>
                <w:b/>
                <w:bCs/>
                <w:sz w:val="28"/>
                <w:szCs w:val="28"/>
                <w:shd w:val="clear" w:color="auto" w:fill="FFFFFF"/>
                <w:lang w:eastAsia="ru-RU"/>
              </w:rPr>
              <w:t>тво образовательных ситуаций и О</w:t>
            </w:r>
            <w:r w:rsidRPr="001B7D5D">
              <w:rPr>
                <w:rFonts w:ascii="Times New Roman" w:hAnsi="Times New Roman"/>
                <w:b/>
                <w:bCs/>
                <w:sz w:val="28"/>
                <w:szCs w:val="28"/>
                <w:shd w:val="clear" w:color="auto" w:fill="FFFFFF"/>
                <w:lang w:eastAsia="ru-RU"/>
              </w:rPr>
              <w:t>ОД</w:t>
            </w:r>
            <w:r>
              <w:rPr>
                <w:rFonts w:ascii="Times New Roman" w:hAnsi="Times New Roman"/>
                <w:b/>
                <w:bCs/>
                <w:sz w:val="28"/>
                <w:szCs w:val="28"/>
                <w:shd w:val="clear" w:color="auto" w:fill="FFFFFF"/>
                <w:lang w:eastAsia="ru-RU"/>
              </w:rPr>
              <w:t xml:space="preserve"> </w:t>
            </w:r>
            <w:r w:rsidRPr="001B7D5D">
              <w:rPr>
                <w:rFonts w:ascii="Times New Roman" w:hAnsi="Times New Roman"/>
                <w:b/>
                <w:bCs/>
                <w:sz w:val="28"/>
                <w:szCs w:val="28"/>
                <w:shd w:val="clear" w:color="auto" w:fill="FFFFFF"/>
                <w:lang w:eastAsia="ru-RU"/>
              </w:rPr>
              <w:t>в неделю</w:t>
            </w:r>
          </w:p>
        </w:tc>
      </w:tr>
      <w:tr w:rsidR="00AE7F36" w:rsidRPr="00B82414" w:rsidTr="008D6D1C">
        <w:tc>
          <w:tcPr>
            <w:tcW w:w="568" w:type="dxa"/>
            <w:vMerge/>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c>
          <w:tcPr>
            <w:tcW w:w="4040" w:type="dxa"/>
            <w:vMerge/>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c>
          <w:tcPr>
            <w:tcW w:w="1440" w:type="dxa"/>
          </w:tcPr>
          <w:p w:rsidR="00AE7F36" w:rsidRPr="001B7D5D" w:rsidRDefault="00AE7F36" w:rsidP="00A15938">
            <w:pPr>
              <w:spacing w:line="240" w:lineRule="auto"/>
              <w:ind w:left="-38" w:right="-156" w:firstLine="38"/>
              <w:jc w:val="center"/>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1-ая младшая группа</w:t>
            </w:r>
          </w:p>
        </w:tc>
        <w:tc>
          <w:tcPr>
            <w:tcW w:w="1891" w:type="dxa"/>
            <w:gridSpan w:val="2"/>
          </w:tcPr>
          <w:p w:rsidR="00AE7F36" w:rsidRPr="001B7D5D" w:rsidRDefault="00AE7F36" w:rsidP="00A15938">
            <w:pPr>
              <w:spacing w:line="240" w:lineRule="auto"/>
              <w:ind w:left="82" w:hanging="82"/>
              <w:jc w:val="center"/>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2-ая младшая группа</w:t>
            </w:r>
          </w:p>
        </w:tc>
        <w:tc>
          <w:tcPr>
            <w:tcW w:w="2268"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Средняя группа</w:t>
            </w:r>
          </w:p>
        </w:tc>
        <w:tc>
          <w:tcPr>
            <w:tcW w:w="2268"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Старшая группа</w:t>
            </w:r>
          </w:p>
        </w:tc>
        <w:tc>
          <w:tcPr>
            <w:tcW w:w="2551" w:type="dxa"/>
          </w:tcPr>
          <w:p w:rsidR="00AE7F36" w:rsidRPr="001B7D5D" w:rsidRDefault="00AE7F36" w:rsidP="00A15938">
            <w:pPr>
              <w:spacing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Подготовительная группа</w:t>
            </w:r>
          </w:p>
        </w:tc>
      </w:tr>
      <w:tr w:rsidR="00AE7F36" w:rsidRPr="00B82414" w:rsidTr="008D6D1C">
        <w:tc>
          <w:tcPr>
            <w:tcW w:w="568"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 xml:space="preserve">Базовая часть </w:t>
            </w:r>
          </w:p>
        </w:tc>
        <w:tc>
          <w:tcPr>
            <w:tcW w:w="1440"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c>
          <w:tcPr>
            <w:tcW w:w="1891" w:type="dxa"/>
            <w:gridSpan w:val="2"/>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c>
          <w:tcPr>
            <w:tcW w:w="2268"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c>
          <w:tcPr>
            <w:tcW w:w="2268"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c>
          <w:tcPr>
            <w:tcW w:w="2551"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r>
      <w:tr w:rsidR="00AE7F36" w:rsidRPr="00B82414" w:rsidTr="008D6D1C">
        <w:tc>
          <w:tcPr>
            <w:tcW w:w="568"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14458" w:type="dxa"/>
            <w:gridSpan w:val="7"/>
          </w:tcPr>
          <w:p w:rsidR="00AE7F36" w:rsidRPr="001B7D5D" w:rsidRDefault="00AE7F36" w:rsidP="00A15938">
            <w:pPr>
              <w:spacing w:line="240" w:lineRule="auto"/>
              <w:ind w:left="-70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Физическое развитие</w:t>
            </w:r>
          </w:p>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b/>
                <w:bCs/>
                <w:sz w:val="24"/>
                <w:szCs w:val="24"/>
                <w:shd w:val="clear" w:color="auto" w:fill="FFFFFF"/>
                <w:lang w:eastAsia="ru-RU"/>
              </w:rPr>
              <w:t>(двигательная деятельность)</w:t>
            </w:r>
          </w:p>
        </w:tc>
      </w:tr>
      <w:tr w:rsidR="00AE7F36" w:rsidRPr="00B82414" w:rsidTr="008D6D1C">
        <w:trPr>
          <w:trHeight w:val="165"/>
        </w:trPr>
        <w:tc>
          <w:tcPr>
            <w:tcW w:w="568" w:type="dxa"/>
            <w:vMerge w:val="restart"/>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c>
          <w:tcPr>
            <w:tcW w:w="4040" w:type="dxa"/>
            <w:tcBorders>
              <w:top w:val="single" w:sz="4" w:space="0" w:color="auto"/>
              <w:bottom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Физическая культура в зале</w:t>
            </w:r>
          </w:p>
        </w:tc>
        <w:tc>
          <w:tcPr>
            <w:tcW w:w="1440" w:type="dxa"/>
            <w:tcBorders>
              <w:top w:val="single" w:sz="4" w:space="0" w:color="auto"/>
              <w:bottom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1891" w:type="dxa"/>
            <w:gridSpan w:val="2"/>
            <w:tcBorders>
              <w:top w:val="single" w:sz="4" w:space="0" w:color="auto"/>
              <w:bottom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2268" w:type="dxa"/>
            <w:tcBorders>
              <w:top w:val="single" w:sz="4" w:space="0" w:color="auto"/>
              <w:bottom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2268" w:type="dxa"/>
            <w:tcBorders>
              <w:top w:val="single" w:sz="4" w:space="0" w:color="auto"/>
              <w:bottom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w:t>
            </w:r>
          </w:p>
        </w:tc>
        <w:tc>
          <w:tcPr>
            <w:tcW w:w="2551" w:type="dxa"/>
            <w:tcBorders>
              <w:top w:val="single" w:sz="4" w:space="0" w:color="auto"/>
              <w:bottom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w:t>
            </w:r>
          </w:p>
        </w:tc>
      </w:tr>
      <w:tr w:rsidR="00AE7F36" w:rsidRPr="00B82414" w:rsidTr="008D6D1C">
        <w:trPr>
          <w:trHeight w:val="135"/>
        </w:trPr>
        <w:tc>
          <w:tcPr>
            <w:tcW w:w="568" w:type="dxa"/>
            <w:vMerge/>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p>
        </w:tc>
        <w:tc>
          <w:tcPr>
            <w:tcW w:w="4040" w:type="dxa"/>
            <w:tcBorders>
              <w:top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Физическая культура на улице</w:t>
            </w:r>
          </w:p>
        </w:tc>
        <w:tc>
          <w:tcPr>
            <w:tcW w:w="1440" w:type="dxa"/>
            <w:tcBorders>
              <w:top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1891" w:type="dxa"/>
            <w:gridSpan w:val="2"/>
            <w:tcBorders>
              <w:top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2268" w:type="dxa"/>
            <w:tcBorders>
              <w:top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2268" w:type="dxa"/>
            <w:tcBorders>
              <w:top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2551" w:type="dxa"/>
            <w:tcBorders>
              <w:top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r>
      <w:tr w:rsidR="00AE7F36" w:rsidRPr="00B82414" w:rsidTr="008D6D1C">
        <w:tc>
          <w:tcPr>
            <w:tcW w:w="568" w:type="dxa"/>
          </w:tcPr>
          <w:p w:rsidR="00AE7F36" w:rsidRPr="001B7D5D" w:rsidRDefault="00AE7F36" w:rsidP="00A15938">
            <w:pPr>
              <w:spacing w:line="240" w:lineRule="auto"/>
              <w:ind w:left="-709" w:right="17"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w:t>
            </w:r>
          </w:p>
        </w:tc>
        <w:tc>
          <w:tcPr>
            <w:tcW w:w="4040" w:type="dxa"/>
          </w:tcPr>
          <w:p w:rsidR="00AE7F36" w:rsidRPr="001B7D5D" w:rsidRDefault="00AE7F36" w:rsidP="00A15938">
            <w:pPr>
              <w:spacing w:line="240" w:lineRule="auto"/>
              <w:ind w:left="-709" w:right="17"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Речевое развитие</w:t>
            </w:r>
          </w:p>
          <w:p w:rsidR="00AE7F36" w:rsidRPr="001B7D5D" w:rsidRDefault="00AE7F36" w:rsidP="00A15938">
            <w:pPr>
              <w:spacing w:line="240" w:lineRule="auto"/>
              <w:ind w:left="-709" w:right="17" w:firstLine="709"/>
              <w:jc w:val="both"/>
              <w:rPr>
                <w:rFonts w:ascii="Times New Roman" w:hAnsi="Times New Roman"/>
                <w:sz w:val="24"/>
                <w:szCs w:val="24"/>
                <w:shd w:val="clear" w:color="auto" w:fill="FFFFFF"/>
                <w:lang w:eastAsia="ru-RU"/>
              </w:rPr>
            </w:pPr>
            <w:r w:rsidRPr="001B7D5D">
              <w:rPr>
                <w:rFonts w:ascii="Times New Roman" w:hAnsi="Times New Roman"/>
                <w:b/>
                <w:bCs/>
                <w:sz w:val="24"/>
                <w:szCs w:val="24"/>
                <w:shd w:val="clear" w:color="auto" w:fill="FFFFFF"/>
                <w:lang w:eastAsia="ru-RU"/>
              </w:rPr>
              <w:t>(коммуникативная деятельность)</w:t>
            </w:r>
          </w:p>
        </w:tc>
        <w:tc>
          <w:tcPr>
            <w:tcW w:w="10418" w:type="dxa"/>
            <w:gridSpan w:val="6"/>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Развитие речи</w:t>
            </w:r>
          </w:p>
        </w:tc>
        <w:tc>
          <w:tcPr>
            <w:tcW w:w="14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1891"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2</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Подготовка к обучению грамоте</w:t>
            </w:r>
          </w:p>
        </w:tc>
        <w:tc>
          <w:tcPr>
            <w:tcW w:w="14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w:t>
            </w:r>
          </w:p>
        </w:tc>
        <w:tc>
          <w:tcPr>
            <w:tcW w:w="1891"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 xml:space="preserve"> Художественная  литература</w:t>
            </w:r>
          </w:p>
        </w:tc>
        <w:tc>
          <w:tcPr>
            <w:tcW w:w="14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eastAsia="ru-RU"/>
              </w:rPr>
              <w:t>0</w:t>
            </w:r>
            <w:r w:rsidRPr="001B7D5D">
              <w:rPr>
                <w:rFonts w:ascii="Times New Roman" w:hAnsi="Times New Roman"/>
                <w:sz w:val="24"/>
                <w:szCs w:val="24"/>
                <w:shd w:val="clear" w:color="auto" w:fill="FFFFFF"/>
                <w:lang w:val="en-US" w:eastAsia="ru-RU"/>
              </w:rPr>
              <w:t>,5</w:t>
            </w:r>
          </w:p>
        </w:tc>
        <w:tc>
          <w:tcPr>
            <w:tcW w:w="1891"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val="en-US"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val="en-US"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в режиме</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в режиме</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3</w:t>
            </w:r>
          </w:p>
        </w:tc>
        <w:tc>
          <w:tcPr>
            <w:tcW w:w="14458" w:type="dxa"/>
            <w:gridSpan w:val="7"/>
          </w:tcPr>
          <w:p w:rsidR="00AE7F36" w:rsidRPr="001B7D5D" w:rsidRDefault="00AE7F36" w:rsidP="00A15938">
            <w:pPr>
              <w:spacing w:line="240" w:lineRule="auto"/>
              <w:ind w:left="-709" w:right="19" w:firstLine="709"/>
              <w:jc w:val="center"/>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Художественно-эстетическое развитие</w:t>
            </w:r>
          </w:p>
          <w:p w:rsidR="00AE7F36" w:rsidRPr="001B7D5D" w:rsidRDefault="00AE7F36" w:rsidP="00A15938">
            <w:pPr>
              <w:spacing w:line="240" w:lineRule="auto"/>
              <w:ind w:left="-709" w:right="19" w:firstLine="709"/>
              <w:jc w:val="center"/>
              <w:rPr>
                <w:rFonts w:ascii="Times New Roman" w:hAnsi="Times New Roman"/>
                <w:sz w:val="24"/>
                <w:szCs w:val="24"/>
                <w:shd w:val="clear" w:color="auto" w:fill="FFFFFF"/>
                <w:lang w:eastAsia="ru-RU"/>
              </w:rPr>
            </w:pPr>
            <w:r w:rsidRPr="001B7D5D">
              <w:rPr>
                <w:rFonts w:ascii="Times New Roman" w:hAnsi="Times New Roman"/>
                <w:b/>
                <w:bCs/>
                <w:sz w:val="24"/>
                <w:szCs w:val="24"/>
                <w:shd w:val="clear" w:color="auto" w:fill="FFFFFF"/>
                <w:lang w:eastAsia="ru-RU"/>
              </w:rPr>
              <w:t>(изобразительная деятельность)</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Рисование</w:t>
            </w:r>
          </w:p>
        </w:tc>
        <w:tc>
          <w:tcPr>
            <w:tcW w:w="14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1891"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Лепка</w:t>
            </w:r>
          </w:p>
        </w:tc>
        <w:tc>
          <w:tcPr>
            <w:tcW w:w="14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1891"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Аппликация</w:t>
            </w:r>
          </w:p>
        </w:tc>
        <w:tc>
          <w:tcPr>
            <w:tcW w:w="14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w:t>
            </w:r>
          </w:p>
        </w:tc>
        <w:tc>
          <w:tcPr>
            <w:tcW w:w="1891"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0,5</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Конструирование</w:t>
            </w:r>
          </w:p>
        </w:tc>
        <w:tc>
          <w:tcPr>
            <w:tcW w:w="14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0,5</w:t>
            </w:r>
          </w:p>
        </w:tc>
        <w:tc>
          <w:tcPr>
            <w:tcW w:w="1891"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val="en-US"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val="en-US" w:eastAsia="ru-RU"/>
              </w:rPr>
              <w:t>0,5</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0,5</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0,5</w:t>
            </w:r>
          </w:p>
        </w:tc>
      </w:tr>
      <w:tr w:rsidR="00AE7F36" w:rsidRPr="00B82414" w:rsidTr="00A61F64">
        <w:trPr>
          <w:trHeight w:val="306"/>
        </w:trPr>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Музыка</w:t>
            </w:r>
          </w:p>
        </w:tc>
        <w:tc>
          <w:tcPr>
            <w:tcW w:w="1440"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2</w:t>
            </w:r>
          </w:p>
        </w:tc>
        <w:tc>
          <w:tcPr>
            <w:tcW w:w="1891"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2</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2</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2</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2</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4</w:t>
            </w:r>
          </w:p>
        </w:tc>
        <w:tc>
          <w:tcPr>
            <w:tcW w:w="14458" w:type="dxa"/>
            <w:gridSpan w:val="7"/>
          </w:tcPr>
          <w:p w:rsidR="00AE7F36" w:rsidRPr="001B7D5D" w:rsidRDefault="00AE7F36" w:rsidP="00A15938">
            <w:pPr>
              <w:spacing w:line="240" w:lineRule="auto"/>
              <w:ind w:left="-709" w:right="19" w:firstLine="709"/>
              <w:jc w:val="center"/>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Познавательное развитие</w:t>
            </w:r>
          </w:p>
          <w:p w:rsidR="00AE7F36" w:rsidRPr="001B7D5D" w:rsidRDefault="00AE7F36" w:rsidP="00A15938">
            <w:pPr>
              <w:spacing w:line="240" w:lineRule="auto"/>
              <w:ind w:left="-709" w:right="19" w:firstLine="709"/>
              <w:jc w:val="center"/>
              <w:rPr>
                <w:rFonts w:ascii="Times New Roman" w:hAnsi="Times New Roman"/>
                <w:sz w:val="24"/>
                <w:szCs w:val="24"/>
                <w:shd w:val="clear" w:color="auto" w:fill="FFFFFF"/>
                <w:lang w:eastAsia="ru-RU"/>
              </w:rPr>
            </w:pPr>
            <w:r w:rsidRPr="001B7D5D">
              <w:rPr>
                <w:rFonts w:ascii="Times New Roman" w:hAnsi="Times New Roman"/>
                <w:b/>
                <w:bCs/>
                <w:sz w:val="24"/>
                <w:szCs w:val="24"/>
                <w:shd w:val="clear" w:color="auto" w:fill="FFFFFF"/>
                <w:lang w:eastAsia="ru-RU"/>
              </w:rPr>
              <w:t>(познавательно - исследовательская деятельность)</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right="1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 xml:space="preserve">Математическое и сенсорное развитие (ФЭМП); </w:t>
            </w:r>
          </w:p>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и экспериментируем</w:t>
            </w:r>
          </w:p>
        </w:tc>
        <w:tc>
          <w:tcPr>
            <w:tcW w:w="1488"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1843"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1</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1</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1</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33" w:right="19" w:hanging="33"/>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Исследование объектов природы. Познание предметного и социального мира, освоение безопасного поведения</w:t>
            </w:r>
          </w:p>
        </w:tc>
        <w:tc>
          <w:tcPr>
            <w:tcW w:w="1488" w:type="dxa"/>
            <w:gridSpan w:val="2"/>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1843"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w:t>
            </w:r>
          </w:p>
        </w:tc>
        <w:tc>
          <w:tcPr>
            <w:tcW w:w="22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2</w:t>
            </w:r>
          </w:p>
        </w:tc>
        <w:tc>
          <w:tcPr>
            <w:tcW w:w="2551"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val="en-US" w:eastAsia="ru-RU"/>
              </w:rPr>
              <w:t>2</w:t>
            </w:r>
          </w:p>
        </w:tc>
      </w:tr>
      <w:tr w:rsidR="00AE7F36" w:rsidRPr="00B82414" w:rsidTr="008D6D1C">
        <w:trPr>
          <w:trHeight w:val="735"/>
        </w:trPr>
        <w:tc>
          <w:tcPr>
            <w:tcW w:w="568" w:type="dxa"/>
            <w:vMerge w:val="restart"/>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5</w:t>
            </w:r>
          </w:p>
        </w:tc>
        <w:tc>
          <w:tcPr>
            <w:tcW w:w="4040" w:type="dxa"/>
            <w:tcBorders>
              <w:bottom w:val="single" w:sz="4" w:space="0" w:color="auto"/>
            </w:tcBorders>
          </w:tcPr>
          <w:p w:rsidR="00AE7F36" w:rsidRPr="001B7D5D" w:rsidRDefault="00AE7F36" w:rsidP="00A15938">
            <w:pPr>
              <w:spacing w:line="240" w:lineRule="auto"/>
              <w:ind w:right="1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Социально-коммуникативное развитие</w:t>
            </w:r>
          </w:p>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(ОБЖ, труд)</w:t>
            </w:r>
          </w:p>
        </w:tc>
        <w:tc>
          <w:tcPr>
            <w:tcW w:w="1488" w:type="dxa"/>
            <w:gridSpan w:val="2"/>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w:t>
            </w:r>
          </w:p>
        </w:tc>
        <w:tc>
          <w:tcPr>
            <w:tcW w:w="1843"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c>
          <w:tcPr>
            <w:tcW w:w="2268"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eastAsia="ru-RU"/>
              </w:rPr>
              <w:t>0,5</w:t>
            </w:r>
          </w:p>
        </w:tc>
        <w:tc>
          <w:tcPr>
            <w:tcW w:w="2268"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eastAsia="ru-RU"/>
              </w:rPr>
              <w:t>0,5</w:t>
            </w:r>
          </w:p>
        </w:tc>
        <w:tc>
          <w:tcPr>
            <w:tcW w:w="2551"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val="en-US" w:eastAsia="ru-RU"/>
              </w:rPr>
            </w:pPr>
            <w:r w:rsidRPr="001B7D5D">
              <w:rPr>
                <w:rFonts w:ascii="Times New Roman" w:hAnsi="Times New Roman"/>
                <w:sz w:val="24"/>
                <w:szCs w:val="24"/>
                <w:shd w:val="clear" w:color="auto" w:fill="FFFFFF"/>
                <w:lang w:eastAsia="ru-RU"/>
              </w:rPr>
              <w:t>0,5</w:t>
            </w:r>
          </w:p>
        </w:tc>
      </w:tr>
      <w:tr w:rsidR="00AE7F36" w:rsidRPr="00B82414" w:rsidTr="008D6D1C">
        <w:trPr>
          <w:trHeight w:val="360"/>
        </w:trPr>
        <w:tc>
          <w:tcPr>
            <w:tcW w:w="568" w:type="dxa"/>
            <w:vMerge/>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«Уроки добра»</w:t>
            </w:r>
          </w:p>
        </w:tc>
        <w:tc>
          <w:tcPr>
            <w:tcW w:w="1488" w:type="dxa"/>
            <w:gridSpan w:val="2"/>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w:t>
            </w:r>
          </w:p>
        </w:tc>
        <w:tc>
          <w:tcPr>
            <w:tcW w:w="1843"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w:t>
            </w:r>
          </w:p>
        </w:tc>
        <w:tc>
          <w:tcPr>
            <w:tcW w:w="2268"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w:t>
            </w:r>
          </w:p>
        </w:tc>
        <w:tc>
          <w:tcPr>
            <w:tcW w:w="2268"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c>
          <w:tcPr>
            <w:tcW w:w="2551"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0,5</w:t>
            </w:r>
          </w:p>
        </w:tc>
      </w:tr>
      <w:tr w:rsidR="00AE7F36" w:rsidRPr="00B82414" w:rsidTr="008D6D1C">
        <w:trPr>
          <w:trHeight w:val="315"/>
        </w:trPr>
        <w:tc>
          <w:tcPr>
            <w:tcW w:w="568" w:type="dxa"/>
            <w:vMerge w:val="restart"/>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Количество занятий в неделю</w:t>
            </w:r>
          </w:p>
        </w:tc>
        <w:tc>
          <w:tcPr>
            <w:tcW w:w="1488" w:type="dxa"/>
            <w:gridSpan w:val="2"/>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10</w:t>
            </w:r>
          </w:p>
        </w:tc>
        <w:tc>
          <w:tcPr>
            <w:tcW w:w="1843"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10</w:t>
            </w:r>
          </w:p>
        </w:tc>
        <w:tc>
          <w:tcPr>
            <w:tcW w:w="2268"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11</w:t>
            </w:r>
          </w:p>
        </w:tc>
        <w:tc>
          <w:tcPr>
            <w:tcW w:w="2268"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val="en-US" w:eastAsia="ru-RU"/>
              </w:rPr>
              <w:t>1</w:t>
            </w:r>
            <w:r w:rsidRPr="001B7D5D">
              <w:rPr>
                <w:rFonts w:ascii="Times New Roman" w:hAnsi="Times New Roman"/>
                <w:b/>
                <w:bCs/>
                <w:sz w:val="24"/>
                <w:szCs w:val="24"/>
                <w:shd w:val="clear" w:color="auto" w:fill="FFFFFF"/>
                <w:lang w:eastAsia="ru-RU"/>
              </w:rPr>
              <w:t>4</w:t>
            </w:r>
          </w:p>
        </w:tc>
        <w:tc>
          <w:tcPr>
            <w:tcW w:w="2551"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val="en-US" w:eastAsia="ru-RU"/>
              </w:rPr>
              <w:t>1</w:t>
            </w:r>
            <w:r w:rsidRPr="001B7D5D">
              <w:rPr>
                <w:rFonts w:ascii="Times New Roman" w:hAnsi="Times New Roman"/>
                <w:b/>
                <w:bCs/>
                <w:sz w:val="24"/>
                <w:szCs w:val="24"/>
                <w:shd w:val="clear" w:color="auto" w:fill="FFFFFF"/>
                <w:lang w:eastAsia="ru-RU"/>
              </w:rPr>
              <w:t>4</w:t>
            </w:r>
          </w:p>
        </w:tc>
      </w:tr>
      <w:tr w:rsidR="00AE7F36" w:rsidRPr="00B82414" w:rsidTr="008D6D1C">
        <w:trPr>
          <w:trHeight w:val="240"/>
        </w:trPr>
        <w:tc>
          <w:tcPr>
            <w:tcW w:w="568" w:type="dxa"/>
            <w:vMerge/>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Количество занятий в год</w:t>
            </w:r>
          </w:p>
        </w:tc>
        <w:tc>
          <w:tcPr>
            <w:tcW w:w="1488" w:type="dxa"/>
            <w:gridSpan w:val="2"/>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360</w:t>
            </w:r>
          </w:p>
        </w:tc>
        <w:tc>
          <w:tcPr>
            <w:tcW w:w="1843"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360</w:t>
            </w:r>
          </w:p>
        </w:tc>
        <w:tc>
          <w:tcPr>
            <w:tcW w:w="2268"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396</w:t>
            </w:r>
          </w:p>
        </w:tc>
        <w:tc>
          <w:tcPr>
            <w:tcW w:w="2268"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504</w:t>
            </w:r>
          </w:p>
        </w:tc>
        <w:tc>
          <w:tcPr>
            <w:tcW w:w="2551"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r w:rsidRPr="001B7D5D">
              <w:rPr>
                <w:rFonts w:ascii="Times New Roman" w:hAnsi="Times New Roman"/>
                <w:b/>
                <w:bCs/>
                <w:sz w:val="24"/>
                <w:szCs w:val="24"/>
                <w:shd w:val="clear" w:color="auto" w:fill="FFFFFF"/>
                <w:lang w:eastAsia="ru-RU"/>
              </w:rPr>
              <w:t>504</w:t>
            </w:r>
          </w:p>
        </w:tc>
      </w:tr>
      <w:tr w:rsidR="00AE7F36" w:rsidRPr="00B82414" w:rsidTr="008D6D1C">
        <w:trPr>
          <w:trHeight w:val="195"/>
        </w:trPr>
        <w:tc>
          <w:tcPr>
            <w:tcW w:w="568" w:type="dxa"/>
            <w:vMerge w:val="restart"/>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top w:val="single" w:sz="4" w:space="0" w:color="auto"/>
              <w:bottom w:val="single" w:sz="4" w:space="0" w:color="auto"/>
            </w:tcBorders>
          </w:tcPr>
          <w:p w:rsidR="00AE7F36" w:rsidRPr="001B7D5D" w:rsidRDefault="00AE7F36" w:rsidP="00A15938">
            <w:pPr>
              <w:spacing w:line="240" w:lineRule="auto"/>
              <w:ind w:right="19"/>
              <w:jc w:val="both"/>
              <w:rPr>
                <w:rFonts w:ascii="Times New Roman" w:hAnsi="Times New Roman"/>
                <w:b/>
                <w:bCs/>
                <w:sz w:val="28"/>
                <w:szCs w:val="28"/>
                <w:lang w:eastAsia="ru-RU"/>
              </w:rPr>
            </w:pPr>
            <w:r w:rsidRPr="001B7D5D">
              <w:rPr>
                <w:rFonts w:ascii="Times New Roman" w:hAnsi="Times New Roman"/>
                <w:b/>
                <w:bCs/>
                <w:sz w:val="28"/>
                <w:szCs w:val="28"/>
                <w:lang w:eastAsia="ru-RU"/>
              </w:rPr>
              <w:t>Регламентирование образовательного процесса</w:t>
            </w:r>
          </w:p>
          <w:p w:rsidR="00AE7F36" w:rsidRPr="001B7D5D" w:rsidRDefault="00AE7F36" w:rsidP="00A15938">
            <w:pPr>
              <w:spacing w:line="240" w:lineRule="auto"/>
              <w:ind w:left="-709" w:right="19" w:firstLine="709"/>
              <w:jc w:val="both"/>
              <w:rPr>
                <w:rFonts w:ascii="Times New Roman" w:hAnsi="Times New Roman"/>
                <w:b/>
                <w:bCs/>
                <w:sz w:val="24"/>
                <w:szCs w:val="24"/>
                <w:shd w:val="clear" w:color="auto" w:fill="FFFFFF"/>
                <w:lang w:eastAsia="ru-RU"/>
              </w:rPr>
            </w:pPr>
          </w:p>
        </w:tc>
        <w:tc>
          <w:tcPr>
            <w:tcW w:w="1488" w:type="dxa"/>
            <w:gridSpan w:val="2"/>
            <w:tcBorders>
              <w:bottom w:val="single" w:sz="4" w:space="0" w:color="auto"/>
            </w:tcBorders>
          </w:tcPr>
          <w:p w:rsidR="00AE7F36" w:rsidRPr="001B7D5D" w:rsidRDefault="00AE7F36" w:rsidP="00A15938">
            <w:pPr>
              <w:spacing w:line="240" w:lineRule="auto"/>
              <w:ind w:left="-38" w:firstLine="38"/>
              <w:jc w:val="center"/>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1-ая младшая группа</w:t>
            </w:r>
          </w:p>
        </w:tc>
        <w:tc>
          <w:tcPr>
            <w:tcW w:w="1843" w:type="dxa"/>
            <w:tcBorders>
              <w:bottom w:val="single" w:sz="4" w:space="0" w:color="auto"/>
            </w:tcBorders>
          </w:tcPr>
          <w:p w:rsidR="00AE7F36" w:rsidRPr="001B7D5D" w:rsidRDefault="00AE7F36" w:rsidP="00A15938">
            <w:pPr>
              <w:spacing w:line="240" w:lineRule="auto"/>
              <w:jc w:val="center"/>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2-ая младшая группа</w:t>
            </w:r>
          </w:p>
        </w:tc>
        <w:tc>
          <w:tcPr>
            <w:tcW w:w="2268" w:type="dxa"/>
            <w:tcBorders>
              <w:bottom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Средняя группа</w:t>
            </w:r>
          </w:p>
        </w:tc>
        <w:tc>
          <w:tcPr>
            <w:tcW w:w="2268" w:type="dxa"/>
            <w:tcBorders>
              <w:bottom w:val="single" w:sz="4" w:space="0" w:color="auto"/>
            </w:tcBorders>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Старшая группа</w:t>
            </w:r>
          </w:p>
        </w:tc>
        <w:tc>
          <w:tcPr>
            <w:tcW w:w="2551" w:type="dxa"/>
            <w:tcBorders>
              <w:bottom w:val="single" w:sz="4" w:space="0" w:color="auto"/>
            </w:tcBorders>
          </w:tcPr>
          <w:p w:rsidR="00AE7F36" w:rsidRPr="001B7D5D" w:rsidRDefault="00AE7F36" w:rsidP="00A15938">
            <w:pPr>
              <w:spacing w:line="240" w:lineRule="auto"/>
              <w:jc w:val="center"/>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Подготовительная группа</w:t>
            </w:r>
          </w:p>
        </w:tc>
      </w:tr>
      <w:tr w:rsidR="00AE7F36" w:rsidRPr="00B82414" w:rsidTr="008D6D1C">
        <w:trPr>
          <w:trHeight w:val="495"/>
        </w:trPr>
        <w:tc>
          <w:tcPr>
            <w:tcW w:w="568" w:type="dxa"/>
            <w:vMerge/>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top w:val="single" w:sz="4" w:space="0" w:color="auto"/>
              <w:bottom w:val="single" w:sz="4" w:space="0" w:color="auto"/>
            </w:tcBorders>
          </w:tcPr>
          <w:p w:rsidR="00AE7F36" w:rsidRPr="001B7D5D" w:rsidRDefault="00AE7F36" w:rsidP="00A15938">
            <w:pPr>
              <w:spacing w:line="240" w:lineRule="auto"/>
              <w:ind w:right="19"/>
              <w:jc w:val="both"/>
              <w:rPr>
                <w:rFonts w:ascii="Times New Roman" w:hAnsi="Times New Roman"/>
                <w:sz w:val="24"/>
                <w:szCs w:val="24"/>
                <w:lang w:eastAsia="ru-RU"/>
              </w:rPr>
            </w:pPr>
            <w:r w:rsidRPr="001B7D5D">
              <w:rPr>
                <w:rFonts w:ascii="Times New Roman" w:hAnsi="Times New Roman"/>
                <w:sz w:val="24"/>
                <w:szCs w:val="24"/>
                <w:lang w:eastAsia="ru-RU"/>
              </w:rPr>
              <w:t>Максимальное количество ОД в течение недели</w:t>
            </w:r>
          </w:p>
        </w:tc>
        <w:tc>
          <w:tcPr>
            <w:tcW w:w="1488" w:type="dxa"/>
            <w:gridSpan w:val="2"/>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10</w:t>
            </w:r>
          </w:p>
        </w:tc>
        <w:tc>
          <w:tcPr>
            <w:tcW w:w="1843"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10</w:t>
            </w:r>
          </w:p>
        </w:tc>
        <w:tc>
          <w:tcPr>
            <w:tcW w:w="2268"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11</w:t>
            </w:r>
          </w:p>
        </w:tc>
        <w:tc>
          <w:tcPr>
            <w:tcW w:w="2268"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val="en-US" w:eastAsia="ru-RU"/>
              </w:rPr>
              <w:t>1</w:t>
            </w:r>
            <w:r w:rsidRPr="001B7D5D">
              <w:rPr>
                <w:rFonts w:ascii="Times New Roman" w:hAnsi="Times New Roman"/>
                <w:sz w:val="24"/>
                <w:szCs w:val="24"/>
                <w:shd w:val="clear" w:color="auto" w:fill="FFFFFF"/>
                <w:lang w:eastAsia="ru-RU"/>
              </w:rPr>
              <w:t>4</w:t>
            </w:r>
          </w:p>
        </w:tc>
        <w:tc>
          <w:tcPr>
            <w:tcW w:w="2551"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val="en-US" w:eastAsia="ru-RU"/>
              </w:rPr>
              <w:t>1</w:t>
            </w:r>
            <w:r w:rsidRPr="001B7D5D">
              <w:rPr>
                <w:rFonts w:ascii="Times New Roman" w:hAnsi="Times New Roman"/>
                <w:sz w:val="24"/>
                <w:szCs w:val="24"/>
                <w:shd w:val="clear" w:color="auto" w:fill="FFFFFF"/>
                <w:lang w:eastAsia="ru-RU"/>
              </w:rPr>
              <w:t>4</w:t>
            </w:r>
          </w:p>
        </w:tc>
      </w:tr>
      <w:tr w:rsidR="00AE7F36" w:rsidRPr="00B82414" w:rsidTr="008D6D1C">
        <w:trPr>
          <w:trHeight w:val="189"/>
        </w:trPr>
        <w:tc>
          <w:tcPr>
            <w:tcW w:w="568" w:type="dxa"/>
            <w:vMerge/>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lang w:eastAsia="ru-RU"/>
              </w:rPr>
            </w:pPr>
            <w:r w:rsidRPr="001B7D5D">
              <w:rPr>
                <w:rFonts w:ascii="Times New Roman" w:hAnsi="Times New Roman"/>
                <w:sz w:val="24"/>
                <w:szCs w:val="24"/>
                <w:lang w:eastAsia="ru-RU"/>
              </w:rPr>
              <w:t>Продолжительность ОД</w:t>
            </w:r>
          </w:p>
        </w:tc>
        <w:tc>
          <w:tcPr>
            <w:tcW w:w="1488" w:type="dxa"/>
            <w:gridSpan w:val="2"/>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10 мин</w:t>
            </w:r>
          </w:p>
        </w:tc>
        <w:tc>
          <w:tcPr>
            <w:tcW w:w="1843"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15 мин</w:t>
            </w:r>
          </w:p>
        </w:tc>
        <w:tc>
          <w:tcPr>
            <w:tcW w:w="2268"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20 мин</w:t>
            </w:r>
          </w:p>
        </w:tc>
        <w:tc>
          <w:tcPr>
            <w:tcW w:w="2268"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25 мин</w:t>
            </w:r>
          </w:p>
        </w:tc>
        <w:tc>
          <w:tcPr>
            <w:tcW w:w="2551"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30 мин</w:t>
            </w:r>
          </w:p>
        </w:tc>
      </w:tr>
      <w:tr w:rsidR="00AE7F36" w:rsidRPr="00B82414" w:rsidTr="008D6D1C">
        <w:trPr>
          <w:trHeight w:val="210"/>
        </w:trPr>
        <w:tc>
          <w:tcPr>
            <w:tcW w:w="568" w:type="dxa"/>
            <w:vMerge/>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top w:val="single" w:sz="4" w:space="0" w:color="auto"/>
            </w:tcBorders>
          </w:tcPr>
          <w:p w:rsidR="00AE7F36" w:rsidRPr="001B7D5D" w:rsidRDefault="00AE7F36" w:rsidP="00A15938">
            <w:pPr>
              <w:spacing w:line="240" w:lineRule="auto"/>
              <w:ind w:right="19" w:firstLine="33"/>
              <w:jc w:val="both"/>
              <w:rPr>
                <w:rFonts w:ascii="Times New Roman" w:hAnsi="Times New Roman"/>
                <w:sz w:val="24"/>
                <w:szCs w:val="24"/>
                <w:lang w:eastAsia="ru-RU"/>
              </w:rPr>
            </w:pPr>
            <w:r w:rsidRPr="001B7D5D">
              <w:rPr>
                <w:rFonts w:ascii="Times New Roman" w:hAnsi="Times New Roman"/>
                <w:sz w:val="24"/>
                <w:szCs w:val="24"/>
                <w:lang w:eastAsia="ru-RU"/>
              </w:rPr>
              <w:t>Объем недельной нагрузки по образовательно деятельности</w:t>
            </w:r>
          </w:p>
        </w:tc>
        <w:tc>
          <w:tcPr>
            <w:tcW w:w="1488" w:type="dxa"/>
            <w:gridSpan w:val="2"/>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lang w:eastAsia="ru-RU"/>
              </w:rPr>
              <w:t>1 час 40 мин</w:t>
            </w:r>
          </w:p>
        </w:tc>
        <w:tc>
          <w:tcPr>
            <w:tcW w:w="1843"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lang w:eastAsia="ru-RU"/>
              </w:rPr>
              <w:t>2 часа 30 мин</w:t>
            </w:r>
          </w:p>
        </w:tc>
        <w:tc>
          <w:tcPr>
            <w:tcW w:w="2268"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lang w:eastAsia="ru-RU"/>
              </w:rPr>
              <w:t>3 часа 20 мин</w:t>
            </w:r>
          </w:p>
        </w:tc>
        <w:tc>
          <w:tcPr>
            <w:tcW w:w="2268"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lang w:eastAsia="ru-RU"/>
              </w:rPr>
              <w:t>5 часов 25 мин</w:t>
            </w:r>
          </w:p>
        </w:tc>
        <w:tc>
          <w:tcPr>
            <w:tcW w:w="2551" w:type="dxa"/>
            <w:tcBorders>
              <w:top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lang w:eastAsia="ru-RU"/>
              </w:rPr>
              <w:t>7 часов</w:t>
            </w:r>
          </w:p>
        </w:tc>
      </w:tr>
      <w:tr w:rsidR="00AE7F36" w:rsidRPr="00B82414" w:rsidTr="008D6D1C">
        <w:tc>
          <w:tcPr>
            <w:tcW w:w="568" w:type="dxa"/>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Pr>
          <w:p w:rsidR="00AE7F36" w:rsidRPr="001B7D5D" w:rsidRDefault="00AE7F36" w:rsidP="00A15938">
            <w:pPr>
              <w:spacing w:line="240" w:lineRule="auto"/>
              <w:ind w:left="-709" w:firstLine="709"/>
              <w:jc w:val="both"/>
              <w:rPr>
                <w:rFonts w:ascii="Times New Roman" w:hAnsi="Times New Roman"/>
                <w:b/>
                <w:bCs/>
                <w:sz w:val="28"/>
                <w:szCs w:val="28"/>
                <w:shd w:val="clear" w:color="auto" w:fill="FFFFFF"/>
                <w:lang w:eastAsia="ru-RU"/>
              </w:rPr>
            </w:pPr>
            <w:r w:rsidRPr="001B7D5D">
              <w:rPr>
                <w:rFonts w:ascii="Times New Roman" w:hAnsi="Times New Roman"/>
                <w:b/>
                <w:bCs/>
                <w:sz w:val="28"/>
                <w:szCs w:val="28"/>
                <w:lang w:eastAsia="ru-RU"/>
              </w:rPr>
              <w:t>Оздоровительная работа</w:t>
            </w:r>
          </w:p>
        </w:tc>
        <w:tc>
          <w:tcPr>
            <w:tcW w:w="1488" w:type="dxa"/>
            <w:gridSpan w:val="2"/>
          </w:tcPr>
          <w:p w:rsidR="00AE7F36" w:rsidRPr="001B7D5D" w:rsidRDefault="00AE7F36" w:rsidP="00A15938">
            <w:pPr>
              <w:spacing w:line="240" w:lineRule="auto"/>
              <w:ind w:left="-38" w:firstLine="38"/>
              <w:jc w:val="center"/>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1-ая младшая группа</w:t>
            </w:r>
          </w:p>
        </w:tc>
        <w:tc>
          <w:tcPr>
            <w:tcW w:w="1843" w:type="dxa"/>
          </w:tcPr>
          <w:p w:rsidR="00AE7F36" w:rsidRPr="001B7D5D" w:rsidRDefault="00AE7F36" w:rsidP="00A15938">
            <w:pPr>
              <w:spacing w:line="240" w:lineRule="auto"/>
              <w:ind w:firstLine="34"/>
              <w:jc w:val="center"/>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2-ая младшая группа</w:t>
            </w:r>
          </w:p>
        </w:tc>
        <w:tc>
          <w:tcPr>
            <w:tcW w:w="2268"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Средняя группа</w:t>
            </w:r>
          </w:p>
        </w:tc>
        <w:tc>
          <w:tcPr>
            <w:tcW w:w="2268" w:type="dxa"/>
          </w:tcPr>
          <w:p w:rsidR="00AE7F36" w:rsidRPr="001B7D5D" w:rsidRDefault="00AE7F36" w:rsidP="00A15938">
            <w:pPr>
              <w:spacing w:line="240" w:lineRule="auto"/>
              <w:ind w:left="-70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Старшая группа</w:t>
            </w:r>
          </w:p>
        </w:tc>
        <w:tc>
          <w:tcPr>
            <w:tcW w:w="2551" w:type="dxa"/>
          </w:tcPr>
          <w:p w:rsidR="00AE7F36" w:rsidRPr="001B7D5D" w:rsidRDefault="00AE7F36" w:rsidP="00A15938">
            <w:pPr>
              <w:spacing w:line="240" w:lineRule="auto"/>
              <w:jc w:val="center"/>
              <w:rPr>
                <w:rFonts w:ascii="Times New Roman" w:hAnsi="Times New Roman"/>
                <w:sz w:val="24"/>
                <w:szCs w:val="24"/>
                <w:shd w:val="clear" w:color="auto" w:fill="FFFFFF"/>
                <w:lang w:eastAsia="ru-RU"/>
              </w:rPr>
            </w:pPr>
            <w:r w:rsidRPr="001B7D5D">
              <w:rPr>
                <w:rFonts w:ascii="Times New Roman" w:hAnsi="Times New Roman"/>
                <w:sz w:val="24"/>
                <w:szCs w:val="24"/>
                <w:shd w:val="clear" w:color="auto" w:fill="FFFFFF"/>
                <w:lang w:eastAsia="ru-RU"/>
              </w:rPr>
              <w:t>Подготовительная группа</w:t>
            </w:r>
          </w:p>
        </w:tc>
      </w:tr>
      <w:tr w:rsidR="00AE7F36" w:rsidRPr="00B82414" w:rsidTr="008D6D1C">
        <w:trPr>
          <w:trHeight w:val="210"/>
        </w:trPr>
        <w:tc>
          <w:tcPr>
            <w:tcW w:w="568" w:type="dxa"/>
            <w:vMerge w:val="restart"/>
            <w:tcBorders>
              <w:left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lang w:eastAsia="ru-RU"/>
              </w:rPr>
              <w:t>Утренняя гимнастика</w:t>
            </w:r>
          </w:p>
        </w:tc>
        <w:tc>
          <w:tcPr>
            <w:tcW w:w="10418" w:type="dxa"/>
            <w:gridSpan w:val="6"/>
            <w:tcBorders>
              <w:bottom w:val="single" w:sz="4" w:space="0" w:color="auto"/>
            </w:tcBorders>
          </w:tcPr>
          <w:p w:rsidR="00AE7F36" w:rsidRPr="001B7D5D" w:rsidRDefault="00AE7F36" w:rsidP="00A15938">
            <w:pPr>
              <w:spacing w:line="240" w:lineRule="auto"/>
              <w:ind w:left="-709" w:right="19" w:firstLine="709"/>
              <w:jc w:val="center"/>
              <w:rPr>
                <w:rFonts w:ascii="Times New Roman" w:hAnsi="Times New Roman"/>
                <w:sz w:val="24"/>
                <w:szCs w:val="24"/>
                <w:shd w:val="clear" w:color="auto" w:fill="FFFFFF"/>
                <w:lang w:eastAsia="ru-RU"/>
              </w:rPr>
            </w:pPr>
            <w:r w:rsidRPr="001B7D5D">
              <w:rPr>
                <w:rFonts w:ascii="Times New Roman" w:hAnsi="Times New Roman"/>
                <w:sz w:val="24"/>
                <w:szCs w:val="24"/>
                <w:lang w:eastAsia="ru-RU"/>
              </w:rPr>
              <w:t>ежедневно</w:t>
            </w:r>
          </w:p>
        </w:tc>
      </w:tr>
      <w:tr w:rsidR="00AE7F36" w:rsidRPr="00B82414" w:rsidTr="008D6D1C">
        <w:trPr>
          <w:trHeight w:val="174"/>
        </w:trPr>
        <w:tc>
          <w:tcPr>
            <w:tcW w:w="568" w:type="dxa"/>
            <w:vMerge/>
            <w:tcBorders>
              <w:left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lang w:eastAsia="ru-RU"/>
              </w:rPr>
              <w:t>Комплексы закаливающих процедур</w:t>
            </w:r>
          </w:p>
        </w:tc>
        <w:tc>
          <w:tcPr>
            <w:tcW w:w="10418" w:type="dxa"/>
            <w:gridSpan w:val="6"/>
            <w:tcBorders>
              <w:top w:val="single" w:sz="4" w:space="0" w:color="auto"/>
              <w:bottom w:val="single" w:sz="4" w:space="0" w:color="auto"/>
            </w:tcBorders>
          </w:tcPr>
          <w:p w:rsidR="00AE7F36" w:rsidRPr="001B7D5D" w:rsidRDefault="00AE7F36" w:rsidP="00A15938">
            <w:pPr>
              <w:spacing w:line="240" w:lineRule="auto"/>
              <w:ind w:left="-709" w:right="19" w:firstLine="709"/>
              <w:jc w:val="center"/>
              <w:rPr>
                <w:rFonts w:ascii="Times New Roman" w:hAnsi="Times New Roman"/>
                <w:sz w:val="24"/>
                <w:szCs w:val="24"/>
                <w:shd w:val="clear" w:color="auto" w:fill="FFFFFF"/>
                <w:lang w:eastAsia="ru-RU"/>
              </w:rPr>
            </w:pPr>
            <w:r w:rsidRPr="001B7D5D">
              <w:rPr>
                <w:rFonts w:ascii="Times New Roman" w:hAnsi="Times New Roman"/>
                <w:sz w:val="24"/>
                <w:szCs w:val="24"/>
                <w:lang w:eastAsia="ru-RU"/>
              </w:rPr>
              <w:t>ежедневно</w:t>
            </w:r>
          </w:p>
        </w:tc>
      </w:tr>
      <w:tr w:rsidR="00AE7F36" w:rsidRPr="00B82414" w:rsidTr="008D6D1C">
        <w:trPr>
          <w:trHeight w:val="159"/>
        </w:trPr>
        <w:tc>
          <w:tcPr>
            <w:tcW w:w="568" w:type="dxa"/>
            <w:vMerge/>
            <w:tcBorders>
              <w:left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p>
        </w:tc>
        <w:tc>
          <w:tcPr>
            <w:tcW w:w="4040" w:type="dxa"/>
            <w:tcBorders>
              <w:top w:val="single" w:sz="4" w:space="0" w:color="auto"/>
              <w:bottom w:val="single" w:sz="4" w:space="0" w:color="auto"/>
            </w:tcBorders>
          </w:tcPr>
          <w:p w:rsidR="00AE7F36" w:rsidRPr="001B7D5D" w:rsidRDefault="00AE7F36" w:rsidP="00A15938">
            <w:pPr>
              <w:spacing w:line="240" w:lineRule="auto"/>
              <w:ind w:left="-709" w:right="19" w:firstLine="709"/>
              <w:jc w:val="both"/>
              <w:rPr>
                <w:rFonts w:ascii="Times New Roman" w:hAnsi="Times New Roman"/>
                <w:sz w:val="24"/>
                <w:szCs w:val="24"/>
                <w:shd w:val="clear" w:color="auto" w:fill="FFFFFF"/>
                <w:lang w:eastAsia="ru-RU"/>
              </w:rPr>
            </w:pPr>
            <w:r w:rsidRPr="001B7D5D">
              <w:rPr>
                <w:rFonts w:ascii="Times New Roman" w:hAnsi="Times New Roman"/>
                <w:sz w:val="24"/>
                <w:szCs w:val="24"/>
                <w:lang w:eastAsia="ru-RU"/>
              </w:rPr>
              <w:t>Гигиенические процедуры</w:t>
            </w:r>
          </w:p>
        </w:tc>
        <w:tc>
          <w:tcPr>
            <w:tcW w:w="10418" w:type="dxa"/>
            <w:gridSpan w:val="6"/>
            <w:tcBorders>
              <w:top w:val="single" w:sz="4" w:space="0" w:color="auto"/>
              <w:bottom w:val="single" w:sz="4" w:space="0" w:color="auto"/>
            </w:tcBorders>
          </w:tcPr>
          <w:p w:rsidR="00AE7F36" w:rsidRPr="001B7D5D" w:rsidRDefault="00AE7F36" w:rsidP="00A15938">
            <w:pPr>
              <w:spacing w:line="240" w:lineRule="auto"/>
              <w:ind w:left="-709" w:right="19" w:firstLine="709"/>
              <w:jc w:val="center"/>
              <w:rPr>
                <w:rFonts w:ascii="Times New Roman" w:hAnsi="Times New Roman"/>
                <w:sz w:val="24"/>
                <w:szCs w:val="24"/>
                <w:shd w:val="clear" w:color="auto" w:fill="FFFFFF"/>
                <w:lang w:eastAsia="ru-RU"/>
              </w:rPr>
            </w:pPr>
            <w:r w:rsidRPr="001B7D5D">
              <w:rPr>
                <w:rFonts w:ascii="Times New Roman" w:hAnsi="Times New Roman"/>
                <w:sz w:val="24"/>
                <w:szCs w:val="24"/>
                <w:lang w:eastAsia="ru-RU"/>
              </w:rPr>
              <w:t>ежедневно</w:t>
            </w:r>
          </w:p>
        </w:tc>
      </w:tr>
    </w:tbl>
    <w:p w:rsidR="00AE7F36" w:rsidRDefault="00AE7F36" w:rsidP="00A15938">
      <w:pPr>
        <w:spacing w:line="240" w:lineRule="auto"/>
        <w:rPr>
          <w:rFonts w:ascii="Times New Roman" w:hAnsi="Times New Roman"/>
          <w:b/>
          <w:sz w:val="32"/>
          <w:szCs w:val="32"/>
        </w:rPr>
      </w:pPr>
    </w:p>
    <w:p w:rsidR="00AE7F36" w:rsidRDefault="00AE7F36" w:rsidP="00E361B4">
      <w:pPr>
        <w:spacing w:line="240" w:lineRule="auto"/>
        <w:jc w:val="center"/>
        <w:rPr>
          <w:rFonts w:ascii="Times New Roman" w:hAnsi="Times New Roman"/>
          <w:b/>
          <w:sz w:val="32"/>
          <w:szCs w:val="32"/>
        </w:rPr>
      </w:pPr>
    </w:p>
    <w:p w:rsidR="00AE7F36" w:rsidRDefault="00AE7F36" w:rsidP="00E361B4">
      <w:pPr>
        <w:spacing w:line="240" w:lineRule="auto"/>
        <w:jc w:val="center"/>
        <w:rPr>
          <w:rFonts w:ascii="Times New Roman" w:hAnsi="Times New Roman"/>
          <w:b/>
          <w:sz w:val="32"/>
          <w:szCs w:val="32"/>
        </w:rPr>
      </w:pPr>
    </w:p>
    <w:p w:rsidR="00AE7F36" w:rsidRDefault="00AE7F36" w:rsidP="00E361B4">
      <w:pPr>
        <w:spacing w:line="240" w:lineRule="auto"/>
        <w:jc w:val="center"/>
        <w:rPr>
          <w:rFonts w:ascii="Times New Roman" w:hAnsi="Times New Roman"/>
          <w:b/>
          <w:sz w:val="32"/>
          <w:szCs w:val="32"/>
        </w:rPr>
      </w:pPr>
    </w:p>
    <w:p w:rsidR="00AE7F36" w:rsidRDefault="00AE7F36" w:rsidP="00E361B4">
      <w:pPr>
        <w:spacing w:line="240" w:lineRule="auto"/>
        <w:jc w:val="center"/>
        <w:rPr>
          <w:rFonts w:ascii="Times New Roman" w:hAnsi="Times New Roman"/>
          <w:b/>
          <w:sz w:val="32"/>
          <w:szCs w:val="32"/>
        </w:rPr>
      </w:pPr>
    </w:p>
    <w:p w:rsidR="00AE7F36" w:rsidRDefault="00AE7F36" w:rsidP="00E361B4">
      <w:pPr>
        <w:spacing w:line="240" w:lineRule="auto"/>
        <w:jc w:val="center"/>
        <w:rPr>
          <w:rFonts w:ascii="Times New Roman" w:hAnsi="Times New Roman"/>
          <w:b/>
          <w:sz w:val="32"/>
          <w:szCs w:val="32"/>
        </w:rPr>
      </w:pPr>
    </w:p>
    <w:p w:rsidR="00AE7F36" w:rsidRDefault="00AE7F36" w:rsidP="00E361B4">
      <w:pPr>
        <w:spacing w:line="240" w:lineRule="auto"/>
        <w:jc w:val="center"/>
        <w:rPr>
          <w:rFonts w:ascii="Times New Roman" w:hAnsi="Times New Roman"/>
          <w:b/>
          <w:sz w:val="32"/>
          <w:szCs w:val="32"/>
        </w:rPr>
      </w:pPr>
    </w:p>
    <w:p w:rsidR="00AE7F36" w:rsidRPr="006010DE" w:rsidRDefault="00AE7F36" w:rsidP="00E361B4">
      <w:pPr>
        <w:spacing w:line="240" w:lineRule="auto"/>
        <w:jc w:val="center"/>
        <w:rPr>
          <w:rFonts w:ascii="Times New Roman" w:hAnsi="Times New Roman"/>
          <w:b/>
          <w:sz w:val="32"/>
          <w:szCs w:val="32"/>
        </w:rPr>
      </w:pPr>
      <w:r w:rsidRPr="006010DE">
        <w:rPr>
          <w:rFonts w:ascii="Times New Roman" w:hAnsi="Times New Roman"/>
          <w:b/>
          <w:sz w:val="32"/>
          <w:szCs w:val="32"/>
        </w:rPr>
        <w:t>1.2</w:t>
      </w:r>
      <w:r>
        <w:rPr>
          <w:rFonts w:ascii="Times New Roman" w:hAnsi="Times New Roman"/>
          <w:b/>
          <w:sz w:val="32"/>
          <w:szCs w:val="32"/>
        </w:rPr>
        <w:t>.</w:t>
      </w:r>
      <w:r w:rsidRPr="006010DE">
        <w:rPr>
          <w:rFonts w:ascii="Times New Roman" w:hAnsi="Times New Roman"/>
          <w:b/>
          <w:sz w:val="32"/>
          <w:szCs w:val="32"/>
        </w:rPr>
        <w:t xml:space="preserve"> Учёт национально</w:t>
      </w:r>
      <w:r>
        <w:rPr>
          <w:rFonts w:ascii="Times New Roman" w:hAnsi="Times New Roman"/>
          <w:b/>
          <w:sz w:val="32"/>
          <w:szCs w:val="32"/>
        </w:rPr>
        <w:t xml:space="preserve"> </w:t>
      </w:r>
      <w:r w:rsidRPr="006010DE">
        <w:rPr>
          <w:rFonts w:ascii="Times New Roman" w:hAnsi="Times New Roman"/>
          <w:b/>
          <w:sz w:val="32"/>
          <w:szCs w:val="32"/>
        </w:rPr>
        <w:t>- культурных традиций</w:t>
      </w:r>
    </w:p>
    <w:p w:rsidR="00AE7F36" w:rsidRPr="00E361B4" w:rsidRDefault="00AE7F36" w:rsidP="00E361B4">
      <w:pPr>
        <w:spacing w:line="240" w:lineRule="auto"/>
        <w:ind w:right="352" w:firstLine="567"/>
        <w:jc w:val="both"/>
        <w:rPr>
          <w:rFonts w:ascii="Times New Roman" w:hAnsi="Times New Roman"/>
          <w:sz w:val="28"/>
          <w:szCs w:val="24"/>
          <w:lang w:eastAsia="ru-RU"/>
        </w:rPr>
      </w:pPr>
      <w:r w:rsidRPr="00E361B4">
        <w:rPr>
          <w:rFonts w:ascii="Times New Roman" w:hAnsi="Times New Roman"/>
          <w:sz w:val="28"/>
          <w:szCs w:val="24"/>
          <w:lang w:eastAsia="ru-RU"/>
        </w:rPr>
        <w:t>Содержание дошкольного образования в М</w:t>
      </w:r>
      <w:r>
        <w:rPr>
          <w:rFonts w:ascii="Times New Roman" w:hAnsi="Times New Roman"/>
          <w:sz w:val="28"/>
          <w:szCs w:val="24"/>
          <w:lang w:eastAsia="ru-RU"/>
        </w:rPr>
        <w:t>К</w:t>
      </w:r>
      <w:r w:rsidRPr="00E361B4">
        <w:rPr>
          <w:rFonts w:ascii="Times New Roman" w:hAnsi="Times New Roman"/>
          <w:sz w:val="28"/>
          <w:szCs w:val="24"/>
          <w:lang w:eastAsia="ru-RU"/>
        </w:rPr>
        <w:t>ДОУ включает в себя вопросы истории и культуры города</w:t>
      </w:r>
      <w:r>
        <w:rPr>
          <w:rFonts w:ascii="Times New Roman" w:hAnsi="Times New Roman"/>
          <w:sz w:val="28"/>
          <w:szCs w:val="24"/>
          <w:lang w:eastAsia="ru-RU"/>
        </w:rPr>
        <w:t xml:space="preserve"> Палласовка</w:t>
      </w:r>
      <w:r w:rsidRPr="00E361B4">
        <w:rPr>
          <w:rFonts w:ascii="Times New Roman" w:hAnsi="Times New Roman"/>
          <w:sz w:val="28"/>
          <w:szCs w:val="24"/>
          <w:lang w:eastAsia="ru-RU"/>
        </w:rPr>
        <w:t>, природного, социального и рукотворного мира, который с детства</w:t>
      </w:r>
      <w:r>
        <w:rPr>
          <w:rFonts w:ascii="Times New Roman" w:hAnsi="Times New Roman"/>
          <w:sz w:val="28"/>
          <w:szCs w:val="24"/>
          <w:lang w:eastAsia="ru-RU"/>
        </w:rPr>
        <w:t xml:space="preserve"> окружает маленького ребенка</w:t>
      </w:r>
      <w:r w:rsidRPr="00E361B4">
        <w:rPr>
          <w:rFonts w:ascii="Times New Roman" w:hAnsi="Times New Roman"/>
          <w:sz w:val="28"/>
          <w:szCs w:val="24"/>
          <w:lang w:eastAsia="ru-RU"/>
        </w:rPr>
        <w:t>.</w:t>
      </w:r>
    </w:p>
    <w:p w:rsidR="00AE7F36" w:rsidRPr="00E361B4" w:rsidRDefault="00AE7F36" w:rsidP="00E361B4">
      <w:pPr>
        <w:spacing w:line="240" w:lineRule="auto"/>
        <w:ind w:right="352" w:firstLine="567"/>
        <w:jc w:val="both"/>
        <w:rPr>
          <w:rFonts w:ascii="Times New Roman" w:hAnsi="Times New Roman"/>
          <w:sz w:val="28"/>
          <w:szCs w:val="24"/>
          <w:lang w:eastAsia="ru-RU"/>
        </w:rPr>
      </w:pPr>
      <w:r w:rsidRPr="00E361B4">
        <w:rPr>
          <w:rFonts w:ascii="Times New Roman" w:hAnsi="Times New Roman"/>
          <w:sz w:val="28"/>
          <w:szCs w:val="24"/>
          <w:lang w:eastAsia="ru-RU"/>
        </w:rPr>
        <w:t>Поликультурное воспитание дошкольников строится на основе изучения национальных традиций семей воспитанников М</w:t>
      </w:r>
      <w:r>
        <w:rPr>
          <w:rFonts w:ascii="Times New Roman" w:hAnsi="Times New Roman"/>
          <w:sz w:val="28"/>
          <w:szCs w:val="24"/>
          <w:lang w:eastAsia="ru-RU"/>
        </w:rPr>
        <w:t>К</w:t>
      </w:r>
      <w:r w:rsidRPr="00E361B4">
        <w:rPr>
          <w:rFonts w:ascii="Times New Roman" w:hAnsi="Times New Roman"/>
          <w:sz w:val="28"/>
          <w:szCs w:val="24"/>
          <w:lang w:eastAsia="ru-RU"/>
        </w:rPr>
        <w:t>ДОУ.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AE7F36" w:rsidRPr="00E361B4" w:rsidRDefault="00AE7F36" w:rsidP="00E361B4">
      <w:pPr>
        <w:spacing w:line="240" w:lineRule="auto"/>
        <w:ind w:right="352" w:firstLine="567"/>
        <w:jc w:val="both"/>
        <w:rPr>
          <w:rFonts w:ascii="Times New Roman" w:hAnsi="Times New Roman"/>
          <w:sz w:val="28"/>
          <w:szCs w:val="24"/>
          <w:lang w:eastAsia="ru-RU"/>
        </w:rPr>
      </w:pPr>
      <w:r w:rsidRPr="00E361B4">
        <w:rPr>
          <w:rFonts w:ascii="Times New Roman" w:hAnsi="Times New Roman"/>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AE7F36" w:rsidRPr="00E361B4" w:rsidRDefault="00AE7F36" w:rsidP="00E361B4">
      <w:pPr>
        <w:spacing w:line="240" w:lineRule="auto"/>
        <w:ind w:right="352" w:firstLine="567"/>
        <w:jc w:val="both"/>
        <w:rPr>
          <w:rFonts w:ascii="Times New Roman" w:hAnsi="Times New Roman"/>
          <w:sz w:val="28"/>
          <w:szCs w:val="24"/>
          <w:lang w:eastAsia="ru-RU"/>
        </w:rPr>
      </w:pPr>
      <w:r w:rsidRPr="00E361B4">
        <w:rPr>
          <w:rFonts w:ascii="Times New Roman" w:hAnsi="Times New Roman"/>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AE7F36" w:rsidRPr="00E361B4" w:rsidRDefault="00AE7F36" w:rsidP="00E361B4">
      <w:pPr>
        <w:spacing w:line="240" w:lineRule="auto"/>
        <w:ind w:right="352" w:firstLine="567"/>
        <w:jc w:val="both"/>
        <w:rPr>
          <w:rFonts w:ascii="Times New Roman" w:hAnsi="Times New Roman"/>
          <w:sz w:val="28"/>
          <w:szCs w:val="24"/>
          <w:lang w:eastAsia="ru-RU"/>
        </w:rPr>
      </w:pPr>
      <w:r w:rsidRPr="00E361B4">
        <w:rPr>
          <w:rFonts w:ascii="Times New Roman" w:hAnsi="Times New Roman"/>
          <w:sz w:val="28"/>
          <w:szCs w:val="24"/>
          <w:lang w:eastAsia="ru-RU"/>
        </w:rPr>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AE7F36" w:rsidRPr="00E361B4" w:rsidRDefault="00AE7F36" w:rsidP="00E361B4">
      <w:pPr>
        <w:spacing w:line="240" w:lineRule="auto"/>
        <w:ind w:right="352" w:firstLine="567"/>
        <w:jc w:val="both"/>
        <w:rPr>
          <w:rFonts w:ascii="Times New Roman" w:hAnsi="Times New Roman"/>
          <w:b/>
          <w:i/>
          <w:iCs/>
          <w:sz w:val="28"/>
          <w:szCs w:val="24"/>
          <w:lang w:eastAsia="ru-RU"/>
        </w:rPr>
      </w:pPr>
      <w:r w:rsidRPr="00E361B4">
        <w:rPr>
          <w:rFonts w:ascii="Times New Roman" w:hAnsi="Times New Roman"/>
          <w:b/>
          <w:i/>
          <w:iCs/>
          <w:sz w:val="28"/>
          <w:szCs w:val="24"/>
          <w:lang w:eastAsia="ru-RU"/>
        </w:rPr>
        <w:t>Традиции МБ ДОУ:</w:t>
      </w:r>
    </w:p>
    <w:p w:rsidR="00AE7F36" w:rsidRPr="00E361B4" w:rsidRDefault="00AE7F36" w:rsidP="00107E19">
      <w:pPr>
        <w:numPr>
          <w:ilvl w:val="0"/>
          <w:numId w:val="167"/>
        </w:numPr>
        <w:spacing w:line="240" w:lineRule="auto"/>
        <w:ind w:right="352" w:firstLine="567"/>
        <w:contextualSpacing/>
        <w:jc w:val="both"/>
        <w:rPr>
          <w:rFonts w:ascii="Times New Roman" w:hAnsi="Times New Roman"/>
          <w:sz w:val="28"/>
          <w:szCs w:val="24"/>
          <w:lang w:eastAsia="ru-RU"/>
        </w:rPr>
      </w:pPr>
      <w:r w:rsidRPr="00E361B4">
        <w:rPr>
          <w:rFonts w:ascii="Times New Roman" w:hAnsi="Times New Roman"/>
          <w:sz w:val="28"/>
          <w:szCs w:val="24"/>
          <w:lang w:eastAsia="ru-RU"/>
        </w:rPr>
        <w:t>знакомство с народными играми, национальными куклами;</w:t>
      </w:r>
    </w:p>
    <w:p w:rsidR="00AE7F36" w:rsidRPr="00E361B4" w:rsidRDefault="00AE7F36" w:rsidP="00107E19">
      <w:pPr>
        <w:numPr>
          <w:ilvl w:val="0"/>
          <w:numId w:val="167"/>
        </w:numPr>
        <w:spacing w:line="240" w:lineRule="auto"/>
        <w:ind w:right="352" w:firstLine="567"/>
        <w:contextualSpacing/>
        <w:jc w:val="both"/>
        <w:rPr>
          <w:rFonts w:ascii="Times New Roman" w:hAnsi="Times New Roman"/>
          <w:sz w:val="28"/>
          <w:szCs w:val="24"/>
          <w:lang w:eastAsia="ru-RU"/>
        </w:rPr>
      </w:pPr>
      <w:r w:rsidRPr="00E361B4">
        <w:rPr>
          <w:rFonts w:ascii="Times New Roman" w:hAnsi="Times New Roman"/>
          <w:sz w:val="28"/>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AE7F36" w:rsidRPr="00E361B4" w:rsidRDefault="00AE7F36" w:rsidP="00107E19">
      <w:pPr>
        <w:numPr>
          <w:ilvl w:val="0"/>
          <w:numId w:val="167"/>
        </w:numPr>
        <w:spacing w:line="240" w:lineRule="auto"/>
        <w:ind w:right="352" w:firstLine="567"/>
        <w:contextualSpacing/>
        <w:jc w:val="both"/>
        <w:rPr>
          <w:rFonts w:ascii="Times New Roman" w:hAnsi="Times New Roman"/>
          <w:sz w:val="28"/>
          <w:szCs w:val="24"/>
          <w:lang w:eastAsia="ru-RU"/>
        </w:rPr>
      </w:pPr>
      <w:r w:rsidRPr="00E361B4">
        <w:rPr>
          <w:rFonts w:ascii="Times New Roman" w:hAnsi="Times New Roman"/>
          <w:sz w:val="28"/>
          <w:szCs w:val="24"/>
          <w:lang w:eastAsia="ru-RU"/>
        </w:rPr>
        <w:t xml:space="preserve">создание мини-музея </w:t>
      </w:r>
      <w:r>
        <w:rPr>
          <w:rFonts w:ascii="Times New Roman" w:hAnsi="Times New Roman"/>
          <w:sz w:val="28"/>
          <w:szCs w:val="24"/>
          <w:lang w:eastAsia="ru-RU"/>
        </w:rPr>
        <w:t>«Русская изба»</w:t>
      </w:r>
      <w:r w:rsidRPr="00E361B4">
        <w:rPr>
          <w:rFonts w:ascii="Times New Roman" w:hAnsi="Times New Roman"/>
          <w:sz w:val="28"/>
          <w:szCs w:val="24"/>
          <w:lang w:eastAsia="ru-RU"/>
        </w:rPr>
        <w:t>;</w:t>
      </w:r>
    </w:p>
    <w:p w:rsidR="00AE7F36" w:rsidRPr="00E361B4" w:rsidRDefault="00AE7F36" w:rsidP="00107E19">
      <w:pPr>
        <w:numPr>
          <w:ilvl w:val="0"/>
          <w:numId w:val="167"/>
        </w:numPr>
        <w:spacing w:line="240" w:lineRule="auto"/>
        <w:ind w:right="352" w:firstLine="567"/>
        <w:contextualSpacing/>
        <w:jc w:val="both"/>
        <w:rPr>
          <w:rFonts w:ascii="Times New Roman" w:hAnsi="Times New Roman"/>
          <w:sz w:val="28"/>
          <w:szCs w:val="24"/>
          <w:lang w:eastAsia="ru-RU"/>
        </w:rPr>
      </w:pPr>
      <w:r w:rsidRPr="00E361B4">
        <w:rPr>
          <w:rFonts w:ascii="Times New Roman" w:hAnsi="Times New Roman"/>
          <w:sz w:val="28"/>
          <w:szCs w:val="24"/>
          <w:lang w:eastAsia="ru-RU"/>
        </w:rPr>
        <w:t>приобщение к истокам русской народной культуры;</w:t>
      </w:r>
    </w:p>
    <w:p w:rsidR="00AE7F36" w:rsidRPr="00E361B4" w:rsidRDefault="00AE7F36" w:rsidP="00107E19">
      <w:pPr>
        <w:numPr>
          <w:ilvl w:val="0"/>
          <w:numId w:val="167"/>
        </w:numPr>
        <w:spacing w:line="240" w:lineRule="auto"/>
        <w:ind w:right="352" w:firstLine="567"/>
        <w:contextualSpacing/>
        <w:jc w:val="both"/>
        <w:rPr>
          <w:rFonts w:ascii="Times New Roman" w:hAnsi="Times New Roman"/>
          <w:sz w:val="28"/>
          <w:szCs w:val="24"/>
          <w:lang w:eastAsia="ru-RU"/>
        </w:rPr>
      </w:pPr>
      <w:r w:rsidRPr="00E361B4">
        <w:rPr>
          <w:rFonts w:ascii="Times New Roman" w:hAnsi="Times New Roman"/>
          <w:sz w:val="28"/>
          <w:szCs w:val="24"/>
          <w:lang w:eastAsia="ru-RU"/>
        </w:rPr>
        <w:t>знакомство с историей, традициями, достопримечательностями ро</w:t>
      </w:r>
      <w:r>
        <w:rPr>
          <w:rFonts w:ascii="Times New Roman" w:hAnsi="Times New Roman"/>
          <w:sz w:val="28"/>
          <w:szCs w:val="24"/>
          <w:lang w:eastAsia="ru-RU"/>
        </w:rPr>
        <w:t>дного города и его окрестностей.</w:t>
      </w:r>
    </w:p>
    <w:p w:rsidR="00AE7F36" w:rsidRDefault="00AE7F36" w:rsidP="00E361B4">
      <w:pPr>
        <w:spacing w:line="240" w:lineRule="auto"/>
        <w:jc w:val="center"/>
        <w:rPr>
          <w:rFonts w:ascii="Times New Roman" w:hAnsi="Times New Roman"/>
          <w:b/>
          <w:sz w:val="32"/>
          <w:szCs w:val="32"/>
        </w:rPr>
      </w:pPr>
    </w:p>
    <w:p w:rsidR="00AE7F36" w:rsidRDefault="00AE7F36" w:rsidP="00ED7D9C">
      <w:pPr>
        <w:spacing w:line="240" w:lineRule="auto"/>
        <w:rPr>
          <w:rFonts w:ascii="Times New Roman" w:hAnsi="Times New Roman"/>
          <w:b/>
          <w:sz w:val="32"/>
          <w:szCs w:val="32"/>
        </w:rPr>
      </w:pPr>
    </w:p>
    <w:p w:rsidR="00AE7F36" w:rsidRDefault="00AE7F36" w:rsidP="00ED7D9C">
      <w:pPr>
        <w:spacing w:line="240" w:lineRule="auto"/>
        <w:rPr>
          <w:rFonts w:ascii="Times New Roman" w:hAnsi="Times New Roman"/>
          <w:b/>
          <w:sz w:val="32"/>
          <w:szCs w:val="32"/>
        </w:rPr>
      </w:pPr>
    </w:p>
    <w:p w:rsidR="00AE7F36" w:rsidRPr="00624EFC" w:rsidRDefault="00AE7F36" w:rsidP="00107E19">
      <w:pPr>
        <w:pStyle w:val="ListParagraph"/>
        <w:numPr>
          <w:ilvl w:val="1"/>
          <w:numId w:val="180"/>
        </w:numPr>
        <w:spacing w:line="240" w:lineRule="auto"/>
        <w:jc w:val="center"/>
        <w:rPr>
          <w:rFonts w:ascii="Times New Roman" w:hAnsi="Times New Roman"/>
          <w:b/>
          <w:sz w:val="32"/>
          <w:szCs w:val="32"/>
        </w:rPr>
      </w:pPr>
      <w:r w:rsidRPr="00624EFC">
        <w:rPr>
          <w:rFonts w:ascii="Times New Roman" w:hAnsi="Times New Roman"/>
          <w:b/>
          <w:sz w:val="32"/>
          <w:szCs w:val="32"/>
        </w:rPr>
        <w:t>Описание результатов освоения региональных, муниципальных, избранных ДОУ</w:t>
      </w:r>
    </w:p>
    <w:p w:rsidR="00AE7F36" w:rsidRPr="006010DE" w:rsidRDefault="00AE7F36" w:rsidP="006010DE">
      <w:pPr>
        <w:pStyle w:val="ListParagraph"/>
        <w:spacing w:line="240" w:lineRule="auto"/>
        <w:ind w:left="862"/>
        <w:jc w:val="center"/>
        <w:rPr>
          <w:rFonts w:ascii="Times New Roman" w:hAnsi="Times New Roman"/>
          <w:b/>
          <w:sz w:val="32"/>
          <w:szCs w:val="32"/>
        </w:rPr>
      </w:pPr>
      <w:r w:rsidRPr="006010DE">
        <w:rPr>
          <w:rFonts w:ascii="Times New Roman" w:hAnsi="Times New Roman"/>
          <w:b/>
          <w:sz w:val="32"/>
          <w:szCs w:val="32"/>
        </w:rPr>
        <w:t>парциальных программ</w:t>
      </w:r>
    </w:p>
    <w:p w:rsidR="00AE7F36" w:rsidRDefault="00AE7F36" w:rsidP="006010DE">
      <w:pPr>
        <w:spacing w:line="240" w:lineRule="auto"/>
        <w:ind w:left="180"/>
        <w:jc w:val="center"/>
        <w:rPr>
          <w:rFonts w:ascii="Times New Roman" w:hAnsi="Times New Roman"/>
          <w:b/>
          <w:bCs/>
          <w:sz w:val="32"/>
          <w:szCs w:val="32"/>
        </w:rPr>
      </w:pPr>
    </w:p>
    <w:p w:rsidR="00AE7F36" w:rsidRPr="00DC6B5E" w:rsidRDefault="00AE7F36" w:rsidP="006010DE">
      <w:pPr>
        <w:spacing w:line="240" w:lineRule="auto"/>
        <w:ind w:left="180"/>
        <w:jc w:val="center"/>
        <w:rPr>
          <w:rFonts w:ascii="Times New Roman" w:hAnsi="Times New Roman"/>
          <w:b/>
          <w:bCs/>
          <w:sz w:val="32"/>
          <w:szCs w:val="32"/>
        </w:rPr>
      </w:pPr>
      <w:r w:rsidRPr="00DC6B5E">
        <w:rPr>
          <w:rFonts w:ascii="Times New Roman" w:hAnsi="Times New Roman"/>
          <w:b/>
          <w:bCs/>
          <w:sz w:val="32"/>
          <w:szCs w:val="32"/>
        </w:rPr>
        <w:t xml:space="preserve">Региональная программа гражданско-патриотической направленности  </w:t>
      </w:r>
    </w:p>
    <w:p w:rsidR="00AE7F36" w:rsidRPr="00DC6B5E" w:rsidRDefault="00AE7F36" w:rsidP="006010DE">
      <w:pPr>
        <w:spacing w:line="240" w:lineRule="auto"/>
        <w:ind w:left="180"/>
        <w:jc w:val="center"/>
        <w:rPr>
          <w:rFonts w:ascii="Times New Roman" w:hAnsi="Times New Roman"/>
          <w:b/>
          <w:bCs/>
          <w:sz w:val="32"/>
          <w:szCs w:val="32"/>
        </w:rPr>
      </w:pPr>
      <w:r w:rsidRPr="00DC6B5E">
        <w:rPr>
          <w:rFonts w:ascii="Times New Roman" w:hAnsi="Times New Roman"/>
          <w:b/>
          <w:bCs/>
          <w:sz w:val="32"/>
          <w:szCs w:val="32"/>
        </w:rPr>
        <w:t xml:space="preserve">«Воспитание маленького волжанина» </w:t>
      </w:r>
      <w:r w:rsidRPr="00DC6B5E">
        <w:rPr>
          <w:rFonts w:ascii="Times New Roman" w:hAnsi="Times New Roman"/>
          <w:b/>
          <w:sz w:val="32"/>
          <w:szCs w:val="32"/>
        </w:rPr>
        <w:t>под редакцией Е.С. Евдокимовой</w:t>
      </w:r>
    </w:p>
    <w:p w:rsidR="00AE7F36" w:rsidRPr="006010DE" w:rsidRDefault="00AE7F36" w:rsidP="00C30EDB">
      <w:pPr>
        <w:spacing w:line="240" w:lineRule="auto"/>
        <w:rPr>
          <w:rFonts w:ascii="Times New Roman" w:hAnsi="Times New Roman"/>
          <w:sz w:val="32"/>
          <w:szCs w:val="32"/>
        </w:rPr>
      </w:pPr>
    </w:p>
    <w:p w:rsidR="00AE7F36" w:rsidRPr="00C30EDB" w:rsidRDefault="00AE7F36" w:rsidP="00ED7D9C">
      <w:pPr>
        <w:spacing w:line="240" w:lineRule="auto"/>
        <w:ind w:left="142"/>
        <w:rPr>
          <w:rFonts w:ascii="Times New Roman" w:hAnsi="Times New Roman"/>
          <w:b/>
          <w:sz w:val="28"/>
          <w:szCs w:val="28"/>
        </w:rPr>
      </w:pPr>
      <w:r w:rsidRPr="00C30EDB">
        <w:rPr>
          <w:rFonts w:ascii="Times New Roman" w:hAnsi="Times New Roman"/>
          <w:b/>
          <w:sz w:val="28"/>
          <w:szCs w:val="28"/>
        </w:rPr>
        <w:t>Цели и задачи региональной программы «Воспитание маленького волжанина»</w:t>
      </w:r>
    </w:p>
    <w:p w:rsidR="00AE7F36" w:rsidRPr="00C30EDB" w:rsidRDefault="00AE7F36" w:rsidP="00ED7D9C">
      <w:pPr>
        <w:spacing w:line="240" w:lineRule="auto"/>
        <w:ind w:left="142"/>
        <w:jc w:val="center"/>
        <w:rPr>
          <w:rFonts w:ascii="Times New Roman" w:hAnsi="Times New Roman"/>
          <w:b/>
          <w:sz w:val="28"/>
          <w:szCs w:val="28"/>
        </w:rPr>
      </w:pPr>
    </w:p>
    <w:p w:rsidR="00AE7F36" w:rsidRPr="006010DE" w:rsidRDefault="00AE7F36" w:rsidP="00ED7D9C">
      <w:pPr>
        <w:spacing w:line="240" w:lineRule="auto"/>
        <w:ind w:left="142"/>
        <w:rPr>
          <w:rFonts w:ascii="Times New Roman" w:hAnsi="Times New Roman"/>
          <w:i/>
          <w:sz w:val="28"/>
          <w:szCs w:val="28"/>
        </w:rPr>
      </w:pPr>
      <w:r w:rsidRPr="006010DE">
        <w:rPr>
          <w:rFonts w:ascii="Times New Roman" w:hAnsi="Times New Roman"/>
          <w:i/>
          <w:sz w:val="28"/>
          <w:szCs w:val="28"/>
        </w:rPr>
        <w:t>1. Цель:  индивидуализация дошкольного образования;</w:t>
      </w:r>
    </w:p>
    <w:p w:rsidR="00AE7F36" w:rsidRPr="006010DE" w:rsidRDefault="00AE7F36" w:rsidP="00ED7D9C">
      <w:pPr>
        <w:spacing w:line="240" w:lineRule="auto"/>
        <w:ind w:left="142"/>
        <w:rPr>
          <w:rFonts w:ascii="Times New Roman" w:hAnsi="Times New Roman"/>
          <w:b/>
          <w:sz w:val="28"/>
          <w:szCs w:val="28"/>
        </w:rPr>
      </w:pPr>
      <w:r w:rsidRPr="006010DE">
        <w:rPr>
          <w:rFonts w:ascii="Times New Roman" w:hAnsi="Times New Roman"/>
          <w:b/>
          <w:sz w:val="28"/>
          <w:szCs w:val="28"/>
        </w:rPr>
        <w:t>Задачи:</w:t>
      </w:r>
    </w:p>
    <w:p w:rsidR="00AE7F36" w:rsidRPr="006010DE" w:rsidRDefault="00AE7F36" w:rsidP="00ED7D9C">
      <w:pPr>
        <w:spacing w:line="240" w:lineRule="auto"/>
        <w:ind w:left="142"/>
        <w:jc w:val="both"/>
        <w:rPr>
          <w:rFonts w:ascii="Times New Roman" w:hAnsi="Times New Roman"/>
          <w:sz w:val="28"/>
          <w:szCs w:val="28"/>
        </w:rPr>
      </w:pPr>
      <w:r w:rsidRPr="006010DE">
        <w:rPr>
          <w:rFonts w:ascii="Times New Roman" w:hAnsi="Times New Roman"/>
          <w:sz w:val="28"/>
          <w:szCs w:val="28"/>
        </w:rPr>
        <w:t>– Построение образовательной деятельности на основе индивидуальных особенностей каждого ребенка: сам ребенок проявляет активность в выборе содержания образования, становится субъектом образования;</w:t>
      </w:r>
    </w:p>
    <w:p w:rsidR="00AE7F36" w:rsidRPr="006010DE" w:rsidRDefault="00AE7F36" w:rsidP="00ED7D9C">
      <w:pPr>
        <w:spacing w:line="240" w:lineRule="auto"/>
        <w:ind w:left="142"/>
        <w:jc w:val="both"/>
        <w:rPr>
          <w:rFonts w:ascii="Times New Roman" w:hAnsi="Times New Roman"/>
          <w:sz w:val="28"/>
          <w:szCs w:val="28"/>
        </w:rPr>
      </w:pPr>
      <w:r w:rsidRPr="006010DE">
        <w:rPr>
          <w:rFonts w:ascii="Times New Roman" w:hAnsi="Times New Roman"/>
          <w:sz w:val="28"/>
          <w:szCs w:val="28"/>
        </w:rPr>
        <w:t>– поддержка инициативы детей в различных видах деятельности;</w:t>
      </w:r>
    </w:p>
    <w:p w:rsidR="00AE7F36" w:rsidRPr="006010DE" w:rsidRDefault="00AE7F36" w:rsidP="00ED7D9C">
      <w:pPr>
        <w:spacing w:line="240" w:lineRule="auto"/>
        <w:ind w:left="142"/>
        <w:jc w:val="both"/>
        <w:rPr>
          <w:rFonts w:ascii="Times New Roman" w:hAnsi="Times New Roman"/>
          <w:sz w:val="28"/>
          <w:szCs w:val="28"/>
        </w:rPr>
      </w:pPr>
      <w:r w:rsidRPr="006010DE">
        <w:rPr>
          <w:rFonts w:ascii="Times New Roman" w:hAnsi="Times New Roman"/>
          <w:sz w:val="28"/>
          <w:szCs w:val="28"/>
        </w:rPr>
        <w:t>– содействие и сотрудничество детей и взрослых, признание ребенка полноценным участником (субъектом) образовательных отношений; – создание культурного поля в самой личности ребенка; в этом поле больше возможностей для его самопознания и самоопределения, для личностного роста и раскрытия индивидуальности</w:t>
      </w:r>
    </w:p>
    <w:p w:rsidR="00AE7F36" w:rsidRPr="006010DE" w:rsidRDefault="00AE7F36" w:rsidP="00ED7D9C">
      <w:pPr>
        <w:spacing w:line="240" w:lineRule="auto"/>
        <w:ind w:left="142"/>
        <w:jc w:val="both"/>
        <w:rPr>
          <w:rFonts w:ascii="Times New Roman" w:hAnsi="Times New Roman"/>
          <w:i/>
          <w:sz w:val="28"/>
          <w:szCs w:val="28"/>
        </w:rPr>
      </w:pPr>
    </w:p>
    <w:p w:rsidR="00AE7F36" w:rsidRPr="006010DE" w:rsidRDefault="00AE7F36" w:rsidP="00ED7D9C">
      <w:pPr>
        <w:spacing w:line="240" w:lineRule="auto"/>
        <w:ind w:left="142"/>
        <w:rPr>
          <w:rFonts w:ascii="Times New Roman" w:hAnsi="Times New Roman"/>
          <w:i/>
          <w:sz w:val="28"/>
          <w:szCs w:val="28"/>
        </w:rPr>
      </w:pPr>
      <w:r w:rsidRPr="006010DE">
        <w:rPr>
          <w:rFonts w:ascii="Times New Roman" w:hAnsi="Times New Roman"/>
          <w:i/>
          <w:sz w:val="28"/>
          <w:szCs w:val="28"/>
        </w:rPr>
        <w:t>2. Цель:  сотрудничество ДОУ с семьей;</w:t>
      </w:r>
    </w:p>
    <w:p w:rsidR="00AE7F36" w:rsidRPr="006010DE" w:rsidRDefault="00AE7F36" w:rsidP="00ED7D9C">
      <w:pPr>
        <w:spacing w:line="240" w:lineRule="auto"/>
        <w:ind w:left="142"/>
        <w:rPr>
          <w:rFonts w:ascii="Times New Roman" w:hAnsi="Times New Roman"/>
          <w:b/>
          <w:sz w:val="28"/>
          <w:szCs w:val="28"/>
        </w:rPr>
      </w:pPr>
      <w:r w:rsidRPr="006010DE">
        <w:rPr>
          <w:rFonts w:ascii="Times New Roman" w:hAnsi="Times New Roman"/>
          <w:b/>
          <w:sz w:val="28"/>
          <w:szCs w:val="28"/>
        </w:rPr>
        <w:t>Задачи:</w:t>
      </w:r>
    </w:p>
    <w:p w:rsidR="00AE7F36" w:rsidRPr="006010DE" w:rsidRDefault="00AE7F36" w:rsidP="00ED7D9C">
      <w:pPr>
        <w:spacing w:line="240" w:lineRule="auto"/>
        <w:ind w:left="142"/>
        <w:jc w:val="both"/>
        <w:rPr>
          <w:rFonts w:ascii="Times New Roman" w:hAnsi="Times New Roman"/>
          <w:sz w:val="28"/>
          <w:szCs w:val="28"/>
        </w:rPr>
      </w:pPr>
      <w:r w:rsidRPr="006010DE">
        <w:rPr>
          <w:rFonts w:ascii="Times New Roman" w:hAnsi="Times New Roman"/>
          <w:sz w:val="28"/>
          <w:szCs w:val="28"/>
        </w:rPr>
        <w:t xml:space="preserve">– Создание в семье и ДОУ условий для самостоятельного и адекватного решения ребенком индивидуальных жизненных задач на основе представления о своих способностях, знаниях и умениях, а также для коллективного поиска средств и способов </w:t>
      </w:r>
      <w:r>
        <w:rPr>
          <w:rFonts w:ascii="Times New Roman" w:hAnsi="Times New Roman"/>
          <w:sz w:val="28"/>
          <w:szCs w:val="28"/>
        </w:rPr>
        <w:t>решения проблем, для раз</w:t>
      </w:r>
      <w:r w:rsidRPr="006010DE">
        <w:rPr>
          <w:rFonts w:ascii="Times New Roman" w:hAnsi="Times New Roman"/>
          <w:sz w:val="28"/>
          <w:szCs w:val="28"/>
        </w:rPr>
        <w:t>вития творческого воображения и мышления;</w:t>
      </w:r>
    </w:p>
    <w:p w:rsidR="00AE7F36" w:rsidRPr="006010DE" w:rsidRDefault="00AE7F36" w:rsidP="00ED7D9C">
      <w:pPr>
        <w:spacing w:line="240" w:lineRule="auto"/>
        <w:ind w:left="142"/>
        <w:jc w:val="both"/>
        <w:rPr>
          <w:rFonts w:ascii="Times New Roman" w:hAnsi="Times New Roman"/>
          <w:sz w:val="28"/>
          <w:szCs w:val="28"/>
        </w:rPr>
      </w:pPr>
      <w:r w:rsidRPr="006010DE">
        <w:rPr>
          <w:rFonts w:ascii="Times New Roman" w:hAnsi="Times New Roman"/>
          <w:sz w:val="28"/>
          <w:szCs w:val="28"/>
        </w:rPr>
        <w:t>– развитие взаимно терпимых и ответственных детско-взрослых отношений с использованием традиционных и новых личностно развивающих технологий; поддержка взаимного интереса детей и взрослых друг к другу;</w:t>
      </w:r>
    </w:p>
    <w:p w:rsidR="00AE7F36" w:rsidRPr="006010DE" w:rsidRDefault="00AE7F36" w:rsidP="00ED7D9C">
      <w:pPr>
        <w:spacing w:line="240" w:lineRule="auto"/>
        <w:ind w:left="142"/>
        <w:jc w:val="both"/>
        <w:rPr>
          <w:rFonts w:ascii="Times New Roman" w:hAnsi="Times New Roman"/>
          <w:sz w:val="28"/>
          <w:szCs w:val="28"/>
        </w:rPr>
      </w:pPr>
      <w:r w:rsidRPr="006010DE">
        <w:rPr>
          <w:rFonts w:ascii="Times New Roman" w:hAnsi="Times New Roman"/>
          <w:sz w:val="28"/>
          <w:szCs w:val="28"/>
        </w:rPr>
        <w:t>– поддержка семьи в решении современных социокультурных проблем, сохранении и развитии семейной культуры активно деятельностного досуга и совместного труда в естественно-природных условиях города, региона и др.</w:t>
      </w:r>
    </w:p>
    <w:p w:rsidR="00AE7F36" w:rsidRPr="006010DE" w:rsidRDefault="00AE7F36" w:rsidP="00ED7D9C">
      <w:pPr>
        <w:spacing w:line="240" w:lineRule="auto"/>
        <w:ind w:left="142"/>
        <w:jc w:val="both"/>
        <w:rPr>
          <w:rFonts w:ascii="Times New Roman" w:hAnsi="Times New Roman"/>
          <w:i/>
          <w:sz w:val="28"/>
          <w:szCs w:val="28"/>
        </w:rPr>
      </w:pPr>
    </w:p>
    <w:p w:rsidR="00AE7F36" w:rsidRPr="006010DE" w:rsidRDefault="00AE7F36" w:rsidP="00ED7D9C">
      <w:pPr>
        <w:spacing w:line="240" w:lineRule="auto"/>
        <w:ind w:left="142"/>
        <w:rPr>
          <w:rFonts w:ascii="Times New Roman" w:hAnsi="Times New Roman"/>
          <w:i/>
          <w:sz w:val="28"/>
          <w:szCs w:val="28"/>
        </w:rPr>
      </w:pPr>
      <w:r w:rsidRPr="006010DE">
        <w:rPr>
          <w:rFonts w:ascii="Times New Roman" w:hAnsi="Times New Roman"/>
          <w:i/>
          <w:sz w:val="28"/>
          <w:szCs w:val="28"/>
        </w:rPr>
        <w:t>3.  Цель: ориентация на познавательные интересы ребенка;</w:t>
      </w:r>
    </w:p>
    <w:p w:rsidR="00AE7F36" w:rsidRPr="006010DE" w:rsidRDefault="00AE7F36" w:rsidP="00ED7D9C">
      <w:pPr>
        <w:spacing w:line="240" w:lineRule="auto"/>
        <w:ind w:left="142"/>
        <w:rPr>
          <w:rFonts w:ascii="Times New Roman" w:hAnsi="Times New Roman"/>
          <w:b/>
          <w:sz w:val="28"/>
          <w:szCs w:val="28"/>
        </w:rPr>
      </w:pPr>
      <w:r w:rsidRPr="006010DE">
        <w:rPr>
          <w:rFonts w:ascii="Times New Roman" w:hAnsi="Times New Roman"/>
          <w:b/>
          <w:sz w:val="28"/>
          <w:szCs w:val="28"/>
        </w:rPr>
        <w:t>Задачи:</w:t>
      </w:r>
    </w:p>
    <w:p w:rsidR="00AE7F36" w:rsidRPr="006010DE" w:rsidRDefault="00AE7F36" w:rsidP="00ED7D9C">
      <w:pPr>
        <w:spacing w:line="240" w:lineRule="auto"/>
        <w:ind w:left="142"/>
        <w:jc w:val="both"/>
        <w:rPr>
          <w:rFonts w:ascii="Times New Roman" w:hAnsi="Times New Roman"/>
          <w:sz w:val="28"/>
          <w:szCs w:val="28"/>
        </w:rPr>
      </w:pPr>
      <w:r w:rsidRPr="006010DE">
        <w:rPr>
          <w:rFonts w:ascii="Times New Roman" w:hAnsi="Times New Roman"/>
          <w:sz w:val="28"/>
          <w:szCs w:val="28"/>
        </w:rPr>
        <w:t>– Создание полноценной среды для культурного развития личности; – помощь и поддержка ребенка в осмыслении им своей природно-творческой сути;</w:t>
      </w:r>
    </w:p>
    <w:p w:rsidR="00AE7F36" w:rsidRPr="006010DE" w:rsidRDefault="00AE7F36" w:rsidP="00ED7D9C">
      <w:pPr>
        <w:spacing w:line="240" w:lineRule="auto"/>
        <w:ind w:left="142"/>
        <w:jc w:val="both"/>
        <w:rPr>
          <w:rFonts w:ascii="Times New Roman" w:hAnsi="Times New Roman"/>
          <w:sz w:val="28"/>
          <w:szCs w:val="28"/>
        </w:rPr>
      </w:pPr>
      <w:r w:rsidRPr="006010DE">
        <w:rPr>
          <w:rFonts w:ascii="Times New Roman" w:hAnsi="Times New Roman"/>
          <w:sz w:val="28"/>
          <w:szCs w:val="28"/>
        </w:rPr>
        <w:t>– развитие заинтересованного и бережного отношения детей к истории и культуре, своему родовому прошлому, вписанному в историю региона (села, города), при сопровождении и поддержке воспитывающих взрослых;</w:t>
      </w:r>
    </w:p>
    <w:p w:rsidR="00AE7F36" w:rsidRPr="006010DE" w:rsidRDefault="00AE7F36" w:rsidP="00ED7D9C">
      <w:pPr>
        <w:spacing w:line="240" w:lineRule="auto"/>
        <w:ind w:left="142"/>
        <w:jc w:val="both"/>
        <w:rPr>
          <w:rFonts w:ascii="Times New Roman" w:hAnsi="Times New Roman"/>
          <w:sz w:val="28"/>
          <w:szCs w:val="28"/>
        </w:rPr>
      </w:pPr>
      <w:r w:rsidRPr="006010DE">
        <w:rPr>
          <w:rFonts w:ascii="Times New Roman" w:hAnsi="Times New Roman"/>
          <w:sz w:val="28"/>
          <w:szCs w:val="28"/>
        </w:rPr>
        <w:t>– формирование экологической культуры детей как условия всеобщей выживаемости (природы, семьи, отдельного человека, всего человечества)</w:t>
      </w:r>
    </w:p>
    <w:p w:rsidR="00AE7F36" w:rsidRDefault="00AE7F36" w:rsidP="00E8463D">
      <w:pPr>
        <w:spacing w:line="240" w:lineRule="auto"/>
        <w:rPr>
          <w:rFonts w:ascii="Times New Roman" w:hAnsi="Times New Roman"/>
          <w:sz w:val="28"/>
          <w:szCs w:val="28"/>
        </w:rPr>
      </w:pPr>
    </w:p>
    <w:p w:rsidR="00AE7F36" w:rsidRPr="00371CB8" w:rsidRDefault="00AE7F36" w:rsidP="00ED7D9C">
      <w:pPr>
        <w:spacing w:line="240" w:lineRule="auto"/>
        <w:ind w:left="142"/>
        <w:jc w:val="center"/>
        <w:rPr>
          <w:rFonts w:ascii="Times New Roman" w:hAnsi="Times New Roman"/>
          <w:sz w:val="30"/>
          <w:szCs w:val="30"/>
        </w:rPr>
      </w:pPr>
      <w:r w:rsidRPr="00371CB8">
        <w:rPr>
          <w:rFonts w:ascii="Times New Roman" w:hAnsi="Times New Roman"/>
          <w:b/>
          <w:sz w:val="30"/>
          <w:szCs w:val="30"/>
        </w:rPr>
        <w:t>Результат освоения региональной программы «Воспитание маленького волжанина»</w:t>
      </w:r>
    </w:p>
    <w:p w:rsidR="00AE7F36" w:rsidRPr="00143854" w:rsidRDefault="00AE7F36" w:rsidP="00ED7D9C">
      <w:pPr>
        <w:spacing w:line="240" w:lineRule="auto"/>
        <w:ind w:left="142" w:firstLine="566"/>
        <w:jc w:val="both"/>
        <w:rPr>
          <w:rFonts w:ascii="Times New Roman" w:hAnsi="Times New Roman"/>
          <w:sz w:val="28"/>
          <w:szCs w:val="28"/>
        </w:rPr>
      </w:pPr>
      <w:r w:rsidRPr="00143854">
        <w:rPr>
          <w:rFonts w:ascii="Times New Roman" w:hAnsi="Times New Roman"/>
          <w:sz w:val="28"/>
          <w:szCs w:val="28"/>
        </w:rPr>
        <w:t xml:space="preserve">Любовь к родному краю, городу, умение видеть и чувствовать красоту родной природы  начинаем прививать с младшего возраста. В разных видах деятельности: в беседах, на занятиях во время прогулок, экскурсий по родному городу, посещений музея дошкольники получили необходимую информацию о родном крае, об особенностях жизни людей разных национальностей. </w:t>
      </w:r>
    </w:p>
    <w:p w:rsidR="00AE7F36" w:rsidRPr="002C1B3F" w:rsidRDefault="00AE7F36" w:rsidP="00ED7D9C">
      <w:pPr>
        <w:spacing w:line="240" w:lineRule="auto"/>
        <w:ind w:left="142"/>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143854">
        <w:rPr>
          <w:rFonts w:ascii="Times New Roman" w:hAnsi="Times New Roman"/>
          <w:sz w:val="28"/>
          <w:szCs w:val="28"/>
        </w:rPr>
        <w:t>Накопленный опыт дошкольники используют в играх, самостоятельной деятельности, на занятиях. Свои впечатления они отражают в работах по изодеятельности. В своих рисунках, поделках они отражают красоту родной природы. Дети знают названия растений и животных родного края. С интересом участвуют в совместной со взрослыми деятельности по охране природы родного края. Могут рассказать об историческом и боевом прошлом, традициях родного края. Называют достопримечательности родного города, профессии горожан (железнодорожник, строитель, агроном, тракторист и т.п.) Знают имена знаменитых людей прославивших родной край: писателей, художников, спортсменов. Дети интересуются традициями народов населяющих наш край.</w:t>
      </w:r>
      <w:r>
        <w:rPr>
          <w:rFonts w:ascii="Times New Roman" w:hAnsi="Times New Roman"/>
          <w:sz w:val="28"/>
          <w:szCs w:val="28"/>
        </w:rPr>
        <w:t xml:space="preserve"> Совместно с родителями участвуют в проектной деятельности. За четыре года работы по </w:t>
      </w:r>
      <w:r w:rsidRPr="002C1B3F">
        <w:rPr>
          <w:rFonts w:ascii="Times New Roman" w:hAnsi="Times New Roman"/>
          <w:sz w:val="28"/>
          <w:szCs w:val="28"/>
        </w:rPr>
        <w:t>программе  «Воспитание маленького волжанина»</w:t>
      </w:r>
      <w:r>
        <w:rPr>
          <w:rFonts w:ascii="Times New Roman" w:hAnsi="Times New Roman"/>
          <w:sz w:val="28"/>
          <w:szCs w:val="28"/>
        </w:rPr>
        <w:t xml:space="preserve">, были созданы три проекта «С чего начинается родина…», «Семейные путешествия по Заволжью», «Чистота природы, чистота души». Два проекта </w:t>
      </w:r>
      <w:r w:rsidRPr="002C1B3F">
        <w:rPr>
          <w:rFonts w:ascii="Times New Roman" w:hAnsi="Times New Roman"/>
          <w:sz w:val="28"/>
          <w:szCs w:val="28"/>
        </w:rPr>
        <w:t>«Семейные путешествия по Заволжью», «Чистота природы, чистота души»</w:t>
      </w:r>
      <w:r>
        <w:rPr>
          <w:rFonts w:ascii="Times New Roman" w:hAnsi="Times New Roman"/>
          <w:sz w:val="28"/>
          <w:szCs w:val="28"/>
        </w:rPr>
        <w:t xml:space="preserve"> стали победителями регионального фестиваля  «Мой край родной Заволжье».</w:t>
      </w:r>
    </w:p>
    <w:p w:rsidR="00AE7F36" w:rsidRPr="00143854" w:rsidRDefault="00AE7F36" w:rsidP="00ED7D9C">
      <w:pPr>
        <w:spacing w:line="240" w:lineRule="auto"/>
        <w:ind w:left="142" w:firstLine="566"/>
        <w:jc w:val="both"/>
        <w:rPr>
          <w:rFonts w:ascii="Times New Roman" w:hAnsi="Times New Roman"/>
          <w:sz w:val="28"/>
          <w:szCs w:val="28"/>
        </w:rPr>
      </w:pPr>
      <w:r w:rsidRPr="00143854">
        <w:rPr>
          <w:rFonts w:ascii="Times New Roman" w:hAnsi="Times New Roman"/>
          <w:sz w:val="28"/>
          <w:szCs w:val="28"/>
        </w:rPr>
        <w:t xml:space="preserve">В группах оформлены </w:t>
      </w:r>
      <w:r>
        <w:rPr>
          <w:rFonts w:ascii="Times New Roman" w:hAnsi="Times New Roman"/>
          <w:sz w:val="28"/>
          <w:szCs w:val="28"/>
        </w:rPr>
        <w:t xml:space="preserve">патриотические центры,  </w:t>
      </w:r>
      <w:r w:rsidRPr="00143854">
        <w:rPr>
          <w:rFonts w:ascii="Times New Roman" w:hAnsi="Times New Roman"/>
          <w:sz w:val="28"/>
          <w:szCs w:val="28"/>
        </w:rPr>
        <w:t xml:space="preserve">в них имеются дидактические игры, альбомы, сборники  стихов поэтов родного края. </w:t>
      </w:r>
    </w:p>
    <w:p w:rsidR="00AE7F36" w:rsidRDefault="00AE7F36" w:rsidP="000E1D34">
      <w:pPr>
        <w:spacing w:line="240" w:lineRule="auto"/>
        <w:jc w:val="center"/>
        <w:rPr>
          <w:rFonts w:ascii="Times New Roman" w:hAnsi="Times New Roman"/>
          <w:b/>
          <w:bCs/>
          <w:sz w:val="28"/>
          <w:szCs w:val="28"/>
        </w:rPr>
      </w:pPr>
    </w:p>
    <w:p w:rsidR="00AE7F36" w:rsidRDefault="00AE7F36" w:rsidP="000E1D34">
      <w:pPr>
        <w:spacing w:line="240" w:lineRule="auto"/>
        <w:jc w:val="center"/>
        <w:rPr>
          <w:rFonts w:ascii="Times New Roman" w:hAnsi="Times New Roman"/>
          <w:b/>
          <w:bCs/>
          <w:sz w:val="28"/>
          <w:szCs w:val="28"/>
        </w:rPr>
      </w:pPr>
    </w:p>
    <w:p w:rsidR="00AE7F36" w:rsidRDefault="00AE7F36" w:rsidP="000E1D34">
      <w:pPr>
        <w:spacing w:line="240" w:lineRule="auto"/>
        <w:jc w:val="center"/>
        <w:rPr>
          <w:rFonts w:ascii="Times New Roman" w:hAnsi="Times New Roman"/>
          <w:b/>
          <w:bCs/>
          <w:sz w:val="28"/>
          <w:szCs w:val="28"/>
        </w:rPr>
      </w:pPr>
    </w:p>
    <w:p w:rsidR="00AE7F36" w:rsidRDefault="00AE7F36" w:rsidP="000E1D34">
      <w:pPr>
        <w:spacing w:line="240" w:lineRule="auto"/>
        <w:jc w:val="center"/>
        <w:rPr>
          <w:rFonts w:ascii="Times New Roman" w:hAnsi="Times New Roman"/>
          <w:b/>
          <w:bCs/>
          <w:sz w:val="28"/>
          <w:szCs w:val="28"/>
        </w:rPr>
      </w:pPr>
    </w:p>
    <w:p w:rsidR="00AE7F36" w:rsidRPr="00276BEF" w:rsidRDefault="00AE7F36" w:rsidP="007551DA">
      <w:pPr>
        <w:autoSpaceDE w:val="0"/>
        <w:autoSpaceDN w:val="0"/>
        <w:adjustRightInd w:val="0"/>
        <w:spacing w:before="120" w:line="240" w:lineRule="auto"/>
        <w:jc w:val="center"/>
        <w:rPr>
          <w:rFonts w:ascii="Times New Roman" w:hAnsi="Times New Roman"/>
          <w:b/>
          <w:sz w:val="28"/>
          <w:szCs w:val="28"/>
          <w:lang w:eastAsia="ru-RU"/>
        </w:rPr>
      </w:pPr>
      <w:r w:rsidRPr="00276BEF">
        <w:rPr>
          <w:rFonts w:ascii="Times New Roman" w:hAnsi="Times New Roman"/>
          <w:b/>
          <w:sz w:val="28"/>
          <w:szCs w:val="28"/>
          <w:lang w:eastAsia="ru-RU"/>
        </w:rPr>
        <w:t>Примерное содержание образовательной деятельно</w:t>
      </w:r>
      <w:r>
        <w:rPr>
          <w:rFonts w:ascii="Times New Roman" w:hAnsi="Times New Roman"/>
          <w:b/>
          <w:sz w:val="28"/>
          <w:szCs w:val="28"/>
          <w:lang w:eastAsia="ru-RU"/>
        </w:rPr>
        <w:t>сти по ознакомлению с  г. Палласовка</w:t>
      </w:r>
    </w:p>
    <w:tbl>
      <w:tblPr>
        <w:tblW w:w="14742" w:type="dxa"/>
        <w:tblInd w:w="7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tblPr>
      <w:tblGrid>
        <w:gridCol w:w="567"/>
        <w:gridCol w:w="2552"/>
        <w:gridCol w:w="3060"/>
        <w:gridCol w:w="4169"/>
        <w:gridCol w:w="4394"/>
      </w:tblGrid>
      <w:tr w:rsidR="00AE7F36" w:rsidRPr="00B82414" w:rsidTr="007016BF">
        <w:tc>
          <w:tcPr>
            <w:tcW w:w="567" w:type="dxa"/>
            <w:shd w:val="clear" w:color="auto" w:fill="FFFFFF"/>
          </w:tcPr>
          <w:p w:rsidR="00AE7F36" w:rsidRPr="00276BEF" w:rsidRDefault="00AE7F36" w:rsidP="007016BF">
            <w:pPr>
              <w:spacing w:line="240" w:lineRule="auto"/>
              <w:jc w:val="center"/>
              <w:rPr>
                <w:rFonts w:ascii="Times New Roman" w:hAnsi="Times New Roman"/>
                <w:sz w:val="32"/>
                <w:szCs w:val="24"/>
                <w:lang w:eastAsia="ru-RU"/>
              </w:rPr>
            </w:pPr>
            <w:r w:rsidRPr="00276BEF">
              <w:rPr>
                <w:rFonts w:ascii="Times New Roman" w:hAnsi="Times New Roman"/>
                <w:sz w:val="32"/>
                <w:szCs w:val="24"/>
                <w:lang w:eastAsia="ru-RU"/>
              </w:rPr>
              <w:t>№</w:t>
            </w:r>
          </w:p>
        </w:tc>
        <w:tc>
          <w:tcPr>
            <w:tcW w:w="2552" w:type="dxa"/>
            <w:shd w:val="clear" w:color="auto" w:fill="FFFFFF"/>
          </w:tcPr>
          <w:p w:rsidR="00AE7F36" w:rsidRPr="00276BEF" w:rsidRDefault="00AE7F36" w:rsidP="007016BF">
            <w:pPr>
              <w:spacing w:line="240" w:lineRule="auto"/>
              <w:jc w:val="center"/>
              <w:rPr>
                <w:rFonts w:ascii="Times New Roman" w:hAnsi="Times New Roman"/>
                <w:sz w:val="32"/>
                <w:szCs w:val="24"/>
                <w:lang w:eastAsia="ru-RU"/>
              </w:rPr>
            </w:pPr>
            <w:r w:rsidRPr="00276BEF">
              <w:rPr>
                <w:rFonts w:ascii="Times New Roman" w:hAnsi="Times New Roman"/>
                <w:sz w:val="32"/>
                <w:szCs w:val="24"/>
                <w:lang w:eastAsia="ru-RU"/>
              </w:rPr>
              <w:t>Тема</w:t>
            </w:r>
          </w:p>
        </w:tc>
        <w:tc>
          <w:tcPr>
            <w:tcW w:w="3060" w:type="dxa"/>
            <w:shd w:val="clear" w:color="auto" w:fill="FFFFFF"/>
          </w:tcPr>
          <w:p w:rsidR="00AE7F36" w:rsidRPr="00276BEF" w:rsidRDefault="00AE7F36" w:rsidP="007016BF">
            <w:pPr>
              <w:spacing w:line="240" w:lineRule="auto"/>
              <w:jc w:val="center"/>
              <w:rPr>
                <w:rFonts w:ascii="Times New Roman" w:hAnsi="Times New Roman"/>
                <w:sz w:val="28"/>
                <w:szCs w:val="28"/>
                <w:lang w:eastAsia="ru-RU"/>
              </w:rPr>
            </w:pPr>
            <w:r w:rsidRPr="00276BEF">
              <w:rPr>
                <w:rFonts w:ascii="Times New Roman" w:hAnsi="Times New Roman"/>
                <w:sz w:val="28"/>
                <w:szCs w:val="28"/>
                <w:lang w:eastAsia="ru-RU"/>
              </w:rPr>
              <w:t xml:space="preserve"> младший дошкольный возраст</w:t>
            </w:r>
          </w:p>
        </w:tc>
        <w:tc>
          <w:tcPr>
            <w:tcW w:w="4169" w:type="dxa"/>
            <w:shd w:val="clear" w:color="auto" w:fill="FFFFFF"/>
          </w:tcPr>
          <w:p w:rsidR="00AE7F36" w:rsidRPr="00276BEF" w:rsidRDefault="00AE7F36" w:rsidP="007016BF">
            <w:pPr>
              <w:spacing w:line="240" w:lineRule="auto"/>
              <w:jc w:val="center"/>
              <w:rPr>
                <w:rFonts w:ascii="Times New Roman" w:hAnsi="Times New Roman"/>
                <w:sz w:val="28"/>
                <w:szCs w:val="28"/>
                <w:lang w:eastAsia="ru-RU"/>
              </w:rPr>
            </w:pPr>
            <w:r w:rsidRPr="00276BEF">
              <w:rPr>
                <w:rFonts w:ascii="Times New Roman" w:hAnsi="Times New Roman"/>
                <w:sz w:val="28"/>
                <w:szCs w:val="28"/>
                <w:lang w:eastAsia="ru-RU"/>
              </w:rPr>
              <w:t>средний дошкольный возраст</w:t>
            </w:r>
          </w:p>
        </w:tc>
        <w:tc>
          <w:tcPr>
            <w:tcW w:w="4394" w:type="dxa"/>
            <w:shd w:val="clear" w:color="auto" w:fill="FFFFFF"/>
          </w:tcPr>
          <w:p w:rsidR="00AE7F36" w:rsidRPr="00276BEF" w:rsidRDefault="00AE7F36" w:rsidP="007016BF">
            <w:pPr>
              <w:spacing w:line="240" w:lineRule="auto"/>
              <w:jc w:val="center"/>
              <w:rPr>
                <w:rFonts w:ascii="Times New Roman" w:hAnsi="Times New Roman"/>
                <w:sz w:val="28"/>
                <w:szCs w:val="28"/>
                <w:lang w:eastAsia="ru-RU"/>
              </w:rPr>
            </w:pPr>
            <w:r w:rsidRPr="00276BEF">
              <w:rPr>
                <w:rFonts w:ascii="Times New Roman" w:hAnsi="Times New Roman"/>
                <w:sz w:val="28"/>
                <w:szCs w:val="28"/>
                <w:lang w:eastAsia="ru-RU"/>
              </w:rPr>
              <w:t xml:space="preserve">старший дошкольный возраст </w:t>
            </w:r>
          </w:p>
        </w:tc>
      </w:tr>
      <w:tr w:rsidR="00AE7F36" w:rsidRPr="00B82414" w:rsidTr="007016BF">
        <w:tc>
          <w:tcPr>
            <w:tcW w:w="567" w:type="dxa"/>
            <w:shd w:val="clear" w:color="auto" w:fill="FFFFFF"/>
          </w:tcPr>
          <w:p w:rsidR="00AE7F36" w:rsidRPr="00276BEF" w:rsidRDefault="00AE7F36" w:rsidP="007016BF">
            <w:pPr>
              <w:spacing w:line="240" w:lineRule="auto"/>
              <w:rPr>
                <w:rFonts w:ascii="Times New Roman" w:hAnsi="Times New Roman"/>
                <w:sz w:val="28"/>
                <w:szCs w:val="24"/>
                <w:lang w:eastAsia="ru-RU"/>
              </w:rPr>
            </w:pPr>
            <w:r w:rsidRPr="00276BEF">
              <w:rPr>
                <w:rFonts w:ascii="Times New Roman" w:hAnsi="Times New Roman"/>
                <w:sz w:val="28"/>
                <w:szCs w:val="24"/>
                <w:lang w:eastAsia="ru-RU"/>
              </w:rPr>
              <w:t>1</w:t>
            </w:r>
          </w:p>
        </w:tc>
        <w:tc>
          <w:tcPr>
            <w:tcW w:w="2552"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Я, моя семья</w:t>
            </w:r>
          </w:p>
        </w:tc>
        <w:tc>
          <w:tcPr>
            <w:tcW w:w="3060"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Понятия «семья». Члены семьи. Место ребенка в семье (сын, дочь, брат, сестра, внук, внучка). Семейные обязанности</w:t>
            </w:r>
          </w:p>
        </w:tc>
        <w:tc>
          <w:tcPr>
            <w:tcW w:w="4169"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Понятия «семья», «родной дом». Семья</w:t>
            </w:r>
            <w:r w:rsidRPr="00624EFC">
              <w:rPr>
                <w:rFonts w:ascii="Times New Roman" w:hAnsi="Times New Roman"/>
                <w:sz w:val="24"/>
                <w:szCs w:val="24"/>
                <w:lang w:eastAsia="ru-RU"/>
              </w:rPr>
              <w:t xml:space="preserve"> </w:t>
            </w:r>
            <w:r w:rsidRPr="00276BEF">
              <w:rPr>
                <w:rFonts w:ascii="Times New Roman" w:hAnsi="Times New Roman"/>
                <w:sz w:val="24"/>
                <w:szCs w:val="24"/>
                <w:lang w:eastAsia="ru-RU"/>
              </w:rPr>
              <w:t>-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4394"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AE7F36" w:rsidRPr="00B82414" w:rsidTr="007016BF">
        <w:tc>
          <w:tcPr>
            <w:tcW w:w="567" w:type="dxa"/>
            <w:shd w:val="clear" w:color="auto" w:fill="FFFFFF"/>
          </w:tcPr>
          <w:p w:rsidR="00AE7F36" w:rsidRPr="00276BEF" w:rsidRDefault="00AE7F36" w:rsidP="007016BF">
            <w:pPr>
              <w:spacing w:line="240" w:lineRule="auto"/>
              <w:rPr>
                <w:rFonts w:ascii="Times New Roman" w:hAnsi="Times New Roman"/>
                <w:sz w:val="28"/>
                <w:szCs w:val="24"/>
                <w:lang w:eastAsia="ru-RU"/>
              </w:rPr>
            </w:pPr>
            <w:r w:rsidRPr="00276BEF">
              <w:rPr>
                <w:rFonts w:ascii="Times New Roman" w:hAnsi="Times New Roman"/>
                <w:sz w:val="28"/>
                <w:szCs w:val="24"/>
                <w:lang w:eastAsia="ru-RU"/>
              </w:rPr>
              <w:t>2</w:t>
            </w:r>
          </w:p>
        </w:tc>
        <w:tc>
          <w:tcPr>
            <w:tcW w:w="2552"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Родной город</w:t>
            </w:r>
          </w:p>
        </w:tc>
        <w:tc>
          <w:tcPr>
            <w:tcW w:w="3060"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Город, в котором я живу. Улица, на которой я живу. Улица, на которой находится детский сад. Некоторые достопримечательности города.  Современные и старинные постройки.</w:t>
            </w:r>
          </w:p>
        </w:tc>
        <w:tc>
          <w:tcPr>
            <w:tcW w:w="4169" w:type="dxa"/>
            <w:shd w:val="clear" w:color="auto" w:fill="FFFFFF"/>
          </w:tcPr>
          <w:p w:rsidR="00AE7F36" w:rsidRPr="00276BEF" w:rsidRDefault="00AE7F36" w:rsidP="007016BF">
            <w:pPr>
              <w:spacing w:line="240" w:lineRule="auto"/>
              <w:jc w:val="both"/>
              <w:rPr>
                <w:rFonts w:ascii="Times New Roman" w:hAnsi="Times New Roman"/>
                <w:sz w:val="24"/>
                <w:szCs w:val="24"/>
                <w:lang w:eastAsia="ru-RU"/>
              </w:rPr>
            </w:pPr>
            <w:r w:rsidRPr="00276BEF">
              <w:rPr>
                <w:rFonts w:ascii="Times New Roman" w:hAnsi="Times New Roman"/>
                <w:sz w:val="24"/>
                <w:szCs w:val="24"/>
                <w:lang w:eastAsia="ru-RU"/>
              </w:rPr>
              <w:t xml:space="preserve">Понятия «Родина», «малая родина». Путешествие в прошлое родного края. Исторические памятники родного города. Храм. Символика </w:t>
            </w:r>
          </w:p>
        </w:tc>
        <w:tc>
          <w:tcPr>
            <w:tcW w:w="4394"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Культурно</w:t>
            </w:r>
            <w:r w:rsidRPr="00624EFC">
              <w:rPr>
                <w:rFonts w:ascii="Times New Roman" w:hAnsi="Times New Roman"/>
                <w:sz w:val="24"/>
                <w:szCs w:val="24"/>
                <w:lang w:eastAsia="ru-RU"/>
              </w:rPr>
              <w:t xml:space="preserve"> </w:t>
            </w:r>
            <w:r w:rsidRPr="00276BEF">
              <w:rPr>
                <w:rFonts w:ascii="Times New Roman" w:hAnsi="Times New Roman"/>
                <w:sz w:val="24"/>
                <w:szCs w:val="24"/>
                <w:lang w:eastAsia="ru-RU"/>
              </w:rPr>
              <w:t>- историческое 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Волгоградской обл., их современное и древнее название.</w:t>
            </w:r>
          </w:p>
        </w:tc>
      </w:tr>
      <w:tr w:rsidR="00AE7F36" w:rsidRPr="00B82414" w:rsidTr="007016BF">
        <w:tc>
          <w:tcPr>
            <w:tcW w:w="567" w:type="dxa"/>
            <w:shd w:val="clear" w:color="auto" w:fill="FFFFFF"/>
          </w:tcPr>
          <w:p w:rsidR="00AE7F36" w:rsidRPr="00276BEF" w:rsidRDefault="00AE7F36" w:rsidP="007016BF">
            <w:pPr>
              <w:spacing w:line="240" w:lineRule="auto"/>
              <w:rPr>
                <w:rFonts w:ascii="Times New Roman" w:hAnsi="Times New Roman"/>
                <w:sz w:val="28"/>
                <w:szCs w:val="24"/>
                <w:lang w:eastAsia="ru-RU"/>
              </w:rPr>
            </w:pPr>
            <w:r w:rsidRPr="00276BEF">
              <w:rPr>
                <w:rFonts w:ascii="Times New Roman" w:hAnsi="Times New Roman"/>
                <w:sz w:val="28"/>
                <w:szCs w:val="24"/>
                <w:lang w:eastAsia="ru-RU"/>
              </w:rPr>
              <w:t>3</w:t>
            </w:r>
          </w:p>
        </w:tc>
        <w:tc>
          <w:tcPr>
            <w:tcW w:w="2552"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Природа родного края</w:t>
            </w:r>
          </w:p>
        </w:tc>
        <w:tc>
          <w:tcPr>
            <w:tcW w:w="3060"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Растения сада, огорода, цветника, характерные для Приморского края. Домашние и дикие животные, среда их обитания.</w:t>
            </w:r>
          </w:p>
        </w:tc>
        <w:tc>
          <w:tcPr>
            <w:tcW w:w="8563" w:type="dxa"/>
            <w:gridSpan w:val="2"/>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Растит</w:t>
            </w:r>
            <w:r>
              <w:rPr>
                <w:rFonts w:ascii="Times New Roman" w:hAnsi="Times New Roman"/>
                <w:sz w:val="24"/>
                <w:szCs w:val="24"/>
                <w:lang w:eastAsia="ru-RU"/>
              </w:rPr>
              <w:t>ельный и животный мир Палласовского</w:t>
            </w:r>
            <w:r w:rsidRPr="00276BEF">
              <w:rPr>
                <w:rFonts w:ascii="Times New Roman" w:hAnsi="Times New Roman"/>
                <w:sz w:val="24"/>
                <w:szCs w:val="24"/>
                <w:lang w:eastAsia="ru-RU"/>
              </w:rPr>
              <w:t xml:space="preserve"> района. Заповедники </w:t>
            </w:r>
            <w:r>
              <w:rPr>
                <w:rFonts w:ascii="Times New Roman" w:hAnsi="Times New Roman"/>
                <w:sz w:val="24"/>
                <w:szCs w:val="24"/>
                <w:lang w:eastAsia="ru-RU"/>
              </w:rPr>
              <w:t>Волгоградской области.</w:t>
            </w:r>
            <w:r w:rsidRPr="00276BEF">
              <w:rPr>
                <w:rFonts w:ascii="Times New Roman" w:hAnsi="Times New Roman"/>
                <w:sz w:val="24"/>
                <w:szCs w:val="24"/>
                <w:lang w:eastAsia="ru-RU"/>
              </w:rPr>
              <w:t>.</w:t>
            </w:r>
            <w:r>
              <w:rPr>
                <w:rFonts w:ascii="Times New Roman" w:hAnsi="Times New Roman"/>
                <w:sz w:val="24"/>
                <w:szCs w:val="24"/>
                <w:lang w:eastAsia="ru-RU"/>
              </w:rPr>
              <w:t xml:space="preserve"> Красная книга Волгоградской области.</w:t>
            </w:r>
            <w:r w:rsidRPr="00276BEF">
              <w:rPr>
                <w:rFonts w:ascii="Times New Roman" w:hAnsi="Times New Roman"/>
                <w:sz w:val="24"/>
                <w:szCs w:val="24"/>
                <w:lang w:eastAsia="ru-RU"/>
              </w:rPr>
              <w:t xml:space="preserve"> Охр</w:t>
            </w:r>
            <w:r>
              <w:rPr>
                <w:rFonts w:ascii="Times New Roman" w:hAnsi="Times New Roman"/>
                <w:sz w:val="24"/>
                <w:szCs w:val="24"/>
                <w:lang w:eastAsia="ru-RU"/>
              </w:rPr>
              <w:t xml:space="preserve">ана природы Волгоградской области. </w:t>
            </w:r>
            <w:r w:rsidRPr="00276BEF">
              <w:rPr>
                <w:rFonts w:ascii="Times New Roman" w:hAnsi="Times New Roman"/>
                <w:sz w:val="24"/>
                <w:szCs w:val="24"/>
                <w:lang w:eastAsia="ru-RU"/>
              </w:rPr>
              <w:t>Зеленая аптека (лекарственные растения). О</w:t>
            </w:r>
            <w:r>
              <w:rPr>
                <w:rFonts w:ascii="Times New Roman" w:hAnsi="Times New Roman"/>
                <w:sz w:val="24"/>
                <w:szCs w:val="24"/>
                <w:lang w:eastAsia="ru-RU"/>
              </w:rPr>
              <w:t>собенности ландшафта  Палласовского</w:t>
            </w:r>
            <w:r w:rsidRPr="00276BEF">
              <w:rPr>
                <w:rFonts w:ascii="Times New Roman" w:hAnsi="Times New Roman"/>
                <w:sz w:val="24"/>
                <w:szCs w:val="24"/>
                <w:lang w:eastAsia="ru-RU"/>
              </w:rPr>
              <w:t xml:space="preserve"> района.</w:t>
            </w:r>
          </w:p>
        </w:tc>
      </w:tr>
      <w:tr w:rsidR="00AE7F36" w:rsidRPr="00B82414" w:rsidTr="007016BF">
        <w:tc>
          <w:tcPr>
            <w:tcW w:w="567" w:type="dxa"/>
            <w:shd w:val="clear" w:color="auto" w:fill="FFFFFF"/>
          </w:tcPr>
          <w:p w:rsidR="00AE7F36" w:rsidRPr="00276BEF" w:rsidRDefault="00AE7F36" w:rsidP="007016BF">
            <w:pPr>
              <w:spacing w:line="240" w:lineRule="auto"/>
              <w:rPr>
                <w:rFonts w:ascii="Times New Roman" w:hAnsi="Times New Roman"/>
                <w:sz w:val="28"/>
                <w:szCs w:val="24"/>
                <w:lang w:eastAsia="ru-RU"/>
              </w:rPr>
            </w:pPr>
            <w:r w:rsidRPr="00276BEF">
              <w:rPr>
                <w:rFonts w:ascii="Times New Roman" w:hAnsi="Times New Roman"/>
                <w:sz w:val="28"/>
                <w:szCs w:val="24"/>
                <w:lang w:eastAsia="ru-RU"/>
              </w:rPr>
              <w:t>4</w:t>
            </w:r>
          </w:p>
        </w:tc>
        <w:tc>
          <w:tcPr>
            <w:tcW w:w="2552"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Быт, традиции</w:t>
            </w:r>
          </w:p>
        </w:tc>
        <w:tc>
          <w:tcPr>
            <w:tcW w:w="3060"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w:t>
            </w:r>
          </w:p>
        </w:tc>
        <w:tc>
          <w:tcPr>
            <w:tcW w:w="4169"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w:t>
            </w:r>
          </w:p>
        </w:tc>
        <w:tc>
          <w:tcPr>
            <w:tcW w:w="4394"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Народный календарь. Традиционные обрядные праздники, особенности их пр</w:t>
            </w:r>
            <w:r>
              <w:rPr>
                <w:rFonts w:ascii="Times New Roman" w:hAnsi="Times New Roman"/>
                <w:sz w:val="24"/>
                <w:szCs w:val="24"/>
                <w:lang w:eastAsia="ru-RU"/>
              </w:rPr>
              <w:t>азднования в Волгоградской области.</w:t>
            </w:r>
            <w:r w:rsidRPr="00276BEF">
              <w:rPr>
                <w:rFonts w:ascii="Times New Roman" w:hAnsi="Times New Roman"/>
                <w:sz w:val="24"/>
                <w:szCs w:val="24"/>
                <w:lang w:eastAsia="ru-RU"/>
              </w:rPr>
              <w:t xml:space="preserve"> традиционные праздничные блюда.</w:t>
            </w:r>
          </w:p>
        </w:tc>
      </w:tr>
      <w:tr w:rsidR="00AE7F36" w:rsidRPr="00B82414" w:rsidTr="007016BF">
        <w:tc>
          <w:tcPr>
            <w:tcW w:w="567" w:type="dxa"/>
            <w:shd w:val="clear" w:color="auto" w:fill="FFFFFF"/>
          </w:tcPr>
          <w:p w:rsidR="00AE7F36" w:rsidRPr="00276BEF" w:rsidRDefault="00AE7F36" w:rsidP="007016BF">
            <w:pPr>
              <w:spacing w:line="240" w:lineRule="auto"/>
              <w:rPr>
                <w:rFonts w:ascii="Times New Roman" w:hAnsi="Times New Roman"/>
                <w:sz w:val="28"/>
                <w:szCs w:val="24"/>
                <w:lang w:eastAsia="ru-RU"/>
              </w:rPr>
            </w:pPr>
            <w:r w:rsidRPr="00276BEF">
              <w:rPr>
                <w:rFonts w:ascii="Times New Roman" w:hAnsi="Times New Roman"/>
                <w:sz w:val="28"/>
                <w:szCs w:val="24"/>
                <w:lang w:eastAsia="ru-RU"/>
              </w:rPr>
              <w:t>5</w:t>
            </w:r>
          </w:p>
        </w:tc>
        <w:tc>
          <w:tcPr>
            <w:tcW w:w="2552"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Русский народный костюм</w:t>
            </w:r>
          </w:p>
        </w:tc>
        <w:tc>
          <w:tcPr>
            <w:tcW w:w="3060"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Знакомство с народным костюмом. Материал, из которого изготовлен костюм. Детали костюма.</w:t>
            </w:r>
          </w:p>
        </w:tc>
        <w:tc>
          <w:tcPr>
            <w:tcW w:w="4169"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Знакомство с историей костюма. Орнамент и его предназначение. Одежда наших предков.</w:t>
            </w:r>
          </w:p>
        </w:tc>
        <w:tc>
          <w:tcPr>
            <w:tcW w:w="4394"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Особенности   народного костюма. Женский и мужской костюмы. Современный костюм.</w:t>
            </w:r>
          </w:p>
        </w:tc>
      </w:tr>
      <w:tr w:rsidR="00AE7F36" w:rsidRPr="00B82414" w:rsidTr="007016BF">
        <w:tc>
          <w:tcPr>
            <w:tcW w:w="567" w:type="dxa"/>
            <w:shd w:val="clear" w:color="auto" w:fill="FFFFFF"/>
          </w:tcPr>
          <w:p w:rsidR="00AE7F36" w:rsidRPr="00276BEF" w:rsidRDefault="00AE7F36" w:rsidP="007016BF">
            <w:pPr>
              <w:spacing w:line="240" w:lineRule="auto"/>
              <w:rPr>
                <w:rFonts w:ascii="Times New Roman" w:hAnsi="Times New Roman"/>
                <w:sz w:val="28"/>
                <w:szCs w:val="24"/>
                <w:lang w:eastAsia="ru-RU"/>
              </w:rPr>
            </w:pPr>
            <w:r w:rsidRPr="00276BEF">
              <w:rPr>
                <w:rFonts w:ascii="Times New Roman" w:hAnsi="Times New Roman"/>
                <w:sz w:val="28"/>
                <w:szCs w:val="24"/>
                <w:lang w:eastAsia="ru-RU"/>
              </w:rPr>
              <w:t>6</w:t>
            </w:r>
          </w:p>
        </w:tc>
        <w:tc>
          <w:tcPr>
            <w:tcW w:w="2552"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Народные игры</w:t>
            </w:r>
          </w:p>
        </w:tc>
        <w:tc>
          <w:tcPr>
            <w:tcW w:w="3060"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Русские народные игры, традиционные.</w:t>
            </w:r>
          </w:p>
        </w:tc>
        <w:tc>
          <w:tcPr>
            <w:tcW w:w="4169"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Народные обрядовые игры. Знакомство с разными видами жеребьевок (выбором ведущего игры). Разучивание считалок, слов к играм.</w:t>
            </w:r>
          </w:p>
        </w:tc>
        <w:tc>
          <w:tcPr>
            <w:tcW w:w="4394"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Старинные и современные народные игры, традиционные.</w:t>
            </w:r>
          </w:p>
        </w:tc>
      </w:tr>
      <w:tr w:rsidR="00AE7F36" w:rsidRPr="00B82414" w:rsidTr="007016BF">
        <w:tc>
          <w:tcPr>
            <w:tcW w:w="567" w:type="dxa"/>
            <w:shd w:val="clear" w:color="auto" w:fill="FFFFFF"/>
          </w:tcPr>
          <w:p w:rsidR="00AE7F36" w:rsidRPr="00276BEF" w:rsidRDefault="00AE7F36" w:rsidP="007016BF">
            <w:pPr>
              <w:spacing w:line="240" w:lineRule="auto"/>
              <w:rPr>
                <w:rFonts w:ascii="Times New Roman" w:hAnsi="Times New Roman"/>
                <w:sz w:val="28"/>
                <w:szCs w:val="24"/>
                <w:lang w:eastAsia="ru-RU"/>
              </w:rPr>
            </w:pPr>
            <w:r w:rsidRPr="00276BEF">
              <w:rPr>
                <w:rFonts w:ascii="Times New Roman" w:hAnsi="Times New Roman"/>
                <w:sz w:val="28"/>
                <w:szCs w:val="24"/>
                <w:lang w:eastAsia="ru-RU"/>
              </w:rPr>
              <w:t>7</w:t>
            </w:r>
          </w:p>
        </w:tc>
        <w:tc>
          <w:tcPr>
            <w:tcW w:w="2552" w:type="dxa"/>
            <w:shd w:val="clear" w:color="auto" w:fill="FFFFFF"/>
          </w:tcPr>
          <w:p w:rsidR="00AE7F36" w:rsidRPr="00276BEF" w:rsidRDefault="00AE7F36" w:rsidP="007016BF">
            <w:pPr>
              <w:spacing w:line="240" w:lineRule="auto"/>
              <w:rPr>
                <w:rFonts w:ascii="Times New Roman" w:hAnsi="Times New Roman"/>
                <w:sz w:val="24"/>
                <w:szCs w:val="24"/>
                <w:lang w:eastAsia="ru-RU"/>
              </w:rPr>
            </w:pPr>
            <w:r w:rsidRPr="00276BEF">
              <w:rPr>
                <w:rFonts w:ascii="Times New Roman" w:hAnsi="Times New Roman"/>
                <w:sz w:val="24"/>
                <w:szCs w:val="24"/>
                <w:lang w:eastAsia="ru-RU"/>
              </w:rPr>
              <w:t>Земляки, прославившие наш город</w:t>
            </w:r>
          </w:p>
          <w:p w:rsidR="00AE7F36" w:rsidRPr="00276BEF" w:rsidRDefault="00AE7F36" w:rsidP="007016BF">
            <w:pPr>
              <w:spacing w:line="240" w:lineRule="auto"/>
              <w:rPr>
                <w:rFonts w:ascii="Times New Roman" w:hAnsi="Times New Roman"/>
                <w:sz w:val="24"/>
                <w:szCs w:val="24"/>
                <w:lang w:eastAsia="ru-RU"/>
              </w:rPr>
            </w:pPr>
          </w:p>
        </w:tc>
        <w:tc>
          <w:tcPr>
            <w:tcW w:w="11623" w:type="dxa"/>
            <w:gridSpan w:val="3"/>
            <w:shd w:val="clear" w:color="auto" w:fill="FFFFFF"/>
          </w:tcPr>
          <w:p w:rsidR="00AE7F36" w:rsidRPr="00276BEF" w:rsidRDefault="00AE7F36" w:rsidP="007016BF">
            <w:pPr>
              <w:spacing w:line="240" w:lineRule="auto"/>
              <w:rPr>
                <w:rFonts w:ascii="Times New Roman" w:hAnsi="Times New Roman"/>
                <w:sz w:val="24"/>
                <w:szCs w:val="24"/>
                <w:lang w:eastAsia="ru-RU"/>
              </w:rPr>
            </w:pPr>
            <w:r>
              <w:rPr>
                <w:rFonts w:ascii="Times New Roman" w:hAnsi="Times New Roman"/>
                <w:sz w:val="24"/>
                <w:szCs w:val="24"/>
                <w:lang w:eastAsia="ru-RU"/>
              </w:rPr>
              <w:t>Понятие «земляки».   П</w:t>
            </w:r>
            <w:r w:rsidRPr="00276BEF">
              <w:rPr>
                <w:rFonts w:ascii="Times New Roman" w:hAnsi="Times New Roman"/>
                <w:sz w:val="24"/>
                <w:szCs w:val="24"/>
                <w:lang w:eastAsia="ru-RU"/>
              </w:rPr>
              <w:t>исатели</w:t>
            </w:r>
            <w:r>
              <w:rPr>
                <w:rFonts w:ascii="Times New Roman" w:hAnsi="Times New Roman"/>
                <w:sz w:val="24"/>
                <w:szCs w:val="24"/>
                <w:lang w:eastAsia="ru-RU"/>
              </w:rPr>
              <w:t>, поэты и художники.   Палласовцы</w:t>
            </w:r>
            <w:r w:rsidRPr="00276BEF">
              <w:rPr>
                <w:rFonts w:ascii="Times New Roman" w:hAnsi="Times New Roman"/>
                <w:sz w:val="24"/>
                <w:szCs w:val="24"/>
                <w:lang w:eastAsia="ru-RU"/>
              </w:rPr>
              <w:t xml:space="preserve"> - герои Великой отечественной войны. Наши современники - земляки, прославившие наш город.</w:t>
            </w:r>
          </w:p>
        </w:tc>
      </w:tr>
    </w:tbl>
    <w:p w:rsidR="00AE7F36" w:rsidRDefault="00AE7F36" w:rsidP="007551DA">
      <w:pPr>
        <w:spacing w:line="240" w:lineRule="auto"/>
        <w:rPr>
          <w:rFonts w:ascii="Times New Roman" w:hAnsi="Times New Roman"/>
          <w:b/>
          <w:bCs/>
          <w:sz w:val="28"/>
          <w:szCs w:val="28"/>
        </w:rPr>
      </w:pPr>
    </w:p>
    <w:p w:rsidR="00AE7F36" w:rsidRDefault="00AE7F36" w:rsidP="00A42F5D">
      <w:pPr>
        <w:spacing w:line="240" w:lineRule="auto"/>
        <w:rPr>
          <w:rFonts w:ascii="Times New Roman" w:hAnsi="Times New Roman"/>
          <w:b/>
          <w:bCs/>
          <w:sz w:val="24"/>
          <w:szCs w:val="24"/>
        </w:rPr>
      </w:pPr>
    </w:p>
    <w:p w:rsidR="00AE7F36" w:rsidRDefault="00AE7F36" w:rsidP="00A42F5D">
      <w:pPr>
        <w:spacing w:line="240" w:lineRule="auto"/>
        <w:jc w:val="center"/>
        <w:rPr>
          <w:rFonts w:ascii="Times New Roman" w:hAnsi="Times New Roman"/>
          <w:b/>
          <w:bCs/>
          <w:sz w:val="32"/>
          <w:szCs w:val="32"/>
        </w:rPr>
      </w:pPr>
      <w:r>
        <w:rPr>
          <w:rFonts w:ascii="Times New Roman" w:hAnsi="Times New Roman"/>
          <w:b/>
          <w:bCs/>
          <w:sz w:val="32"/>
          <w:szCs w:val="32"/>
        </w:rPr>
        <w:t>Программа «Р</w:t>
      </w:r>
      <w:r w:rsidRPr="000C5AC6">
        <w:rPr>
          <w:rFonts w:ascii="Times New Roman" w:hAnsi="Times New Roman"/>
          <w:b/>
          <w:bCs/>
          <w:sz w:val="32"/>
          <w:szCs w:val="32"/>
        </w:rPr>
        <w:t>азговор о правильном питании»</w:t>
      </w:r>
    </w:p>
    <w:p w:rsidR="00AE7F36" w:rsidRPr="00DC6B5E" w:rsidRDefault="00AE7F36" w:rsidP="00ED7D9C">
      <w:pPr>
        <w:spacing w:line="240" w:lineRule="auto"/>
        <w:ind w:left="142"/>
        <w:jc w:val="center"/>
        <w:rPr>
          <w:rFonts w:ascii="Times New Roman" w:hAnsi="Times New Roman"/>
          <w:b/>
          <w:bCs/>
          <w:sz w:val="32"/>
          <w:szCs w:val="32"/>
        </w:rPr>
      </w:pPr>
      <w:r>
        <w:rPr>
          <w:rFonts w:ascii="Times New Roman" w:hAnsi="Times New Roman"/>
          <w:b/>
          <w:bCs/>
          <w:sz w:val="32"/>
          <w:szCs w:val="32"/>
        </w:rPr>
        <w:t xml:space="preserve"> под редакцией   </w:t>
      </w:r>
      <w:r w:rsidRPr="00DC6B5E">
        <w:rPr>
          <w:rFonts w:ascii="Times New Roman" w:hAnsi="Times New Roman"/>
          <w:b/>
          <w:sz w:val="32"/>
          <w:szCs w:val="32"/>
        </w:rPr>
        <w:t>М.М. Безруких, Т.А. Филиппова, А.Г. Макеева</w:t>
      </w:r>
    </w:p>
    <w:p w:rsidR="00AE7F36" w:rsidRDefault="00AE7F36" w:rsidP="00ED7D9C">
      <w:pPr>
        <w:spacing w:line="240" w:lineRule="auto"/>
        <w:ind w:left="142"/>
        <w:rPr>
          <w:rFonts w:ascii="Times New Roman" w:hAnsi="Times New Roman"/>
          <w:sz w:val="28"/>
          <w:szCs w:val="28"/>
        </w:rPr>
      </w:pPr>
    </w:p>
    <w:p w:rsidR="00AE7F36" w:rsidRDefault="00AE7F36" w:rsidP="00ED7D9C">
      <w:pPr>
        <w:spacing w:line="240" w:lineRule="auto"/>
        <w:ind w:left="142" w:firstLine="566"/>
        <w:rPr>
          <w:rFonts w:ascii="Times New Roman" w:hAnsi="Times New Roman"/>
          <w:sz w:val="28"/>
          <w:szCs w:val="28"/>
        </w:rPr>
      </w:pPr>
      <w:r w:rsidRPr="000C5AC6">
        <w:rPr>
          <w:rFonts w:ascii="Times New Roman" w:hAnsi="Times New Roman"/>
          <w:b/>
          <w:bCs/>
          <w:sz w:val="28"/>
          <w:szCs w:val="28"/>
        </w:rPr>
        <w:t xml:space="preserve">Главная цель программы </w:t>
      </w:r>
      <w:r w:rsidRPr="000C5AC6">
        <w:rPr>
          <w:rFonts w:ascii="Times New Roman" w:hAnsi="Times New Roman"/>
          <w:sz w:val="28"/>
          <w:szCs w:val="28"/>
        </w:rPr>
        <w:t>– сформировать у детей основу культуры питания как</w:t>
      </w:r>
      <w:r w:rsidRPr="000C5AC6">
        <w:rPr>
          <w:rFonts w:ascii="Times New Roman" w:hAnsi="Times New Roman"/>
          <w:sz w:val="28"/>
          <w:szCs w:val="28"/>
        </w:rPr>
        <w:br/>
        <w:t>составляющей здорового образа жизни.</w:t>
      </w:r>
      <w:r w:rsidRPr="000C5AC6">
        <w:rPr>
          <w:rFonts w:ascii="Times New Roman" w:hAnsi="Times New Roman"/>
          <w:sz w:val="28"/>
          <w:szCs w:val="28"/>
        </w:rPr>
        <w:br/>
      </w:r>
      <w:r w:rsidRPr="000C5AC6">
        <w:rPr>
          <w:rFonts w:ascii="Times New Roman" w:hAnsi="Times New Roman"/>
          <w:b/>
          <w:bCs/>
          <w:sz w:val="28"/>
          <w:szCs w:val="28"/>
        </w:rPr>
        <w:t xml:space="preserve"> Задачи программы</w:t>
      </w:r>
      <w:r w:rsidRPr="000C5AC6">
        <w:rPr>
          <w:rFonts w:ascii="Times New Roman" w:hAnsi="Times New Roman"/>
          <w:sz w:val="28"/>
          <w:szCs w:val="28"/>
        </w:rPr>
        <w:br/>
        <w:t>Реализация программы предполагает реше</w:t>
      </w:r>
      <w:r>
        <w:rPr>
          <w:rFonts w:ascii="Times New Roman" w:hAnsi="Times New Roman"/>
          <w:sz w:val="28"/>
          <w:szCs w:val="28"/>
        </w:rPr>
        <w:t xml:space="preserve">ние следующих образовательных и </w:t>
      </w:r>
      <w:r w:rsidRPr="000C5AC6">
        <w:rPr>
          <w:rFonts w:ascii="Times New Roman" w:hAnsi="Times New Roman"/>
          <w:sz w:val="28"/>
          <w:szCs w:val="28"/>
        </w:rPr>
        <w:t>воспитательных задач:</w:t>
      </w:r>
    </w:p>
    <w:p w:rsidR="00AE7F36" w:rsidRDefault="00AE7F36" w:rsidP="00ED7D9C">
      <w:pPr>
        <w:spacing w:line="240" w:lineRule="auto"/>
        <w:ind w:left="142"/>
        <w:jc w:val="both"/>
        <w:rPr>
          <w:rFonts w:ascii="Times New Roman" w:hAnsi="Times New Roman"/>
          <w:sz w:val="28"/>
          <w:szCs w:val="28"/>
        </w:rPr>
      </w:pPr>
      <w:r w:rsidRPr="000C5AC6">
        <w:rPr>
          <w:rFonts w:ascii="Times New Roman" w:hAnsi="Times New Roman"/>
          <w:sz w:val="28"/>
          <w:szCs w:val="28"/>
        </w:rPr>
        <w:t xml:space="preserve"> -</w:t>
      </w:r>
      <w:r>
        <w:rPr>
          <w:rFonts w:ascii="Times New Roman" w:hAnsi="Times New Roman"/>
          <w:sz w:val="28"/>
          <w:szCs w:val="28"/>
        </w:rPr>
        <w:t xml:space="preserve"> </w:t>
      </w:r>
      <w:r w:rsidRPr="000C5AC6">
        <w:rPr>
          <w:rFonts w:ascii="Times New Roman" w:hAnsi="Times New Roman"/>
          <w:sz w:val="28"/>
          <w:szCs w:val="28"/>
        </w:rPr>
        <w:t xml:space="preserve">формирование и развитие представления </w:t>
      </w:r>
      <w:r>
        <w:rPr>
          <w:rFonts w:ascii="Times New Roman" w:hAnsi="Times New Roman"/>
          <w:sz w:val="28"/>
          <w:szCs w:val="28"/>
        </w:rPr>
        <w:t xml:space="preserve">у детей о здоровье как одной из </w:t>
      </w:r>
      <w:r w:rsidRPr="000C5AC6">
        <w:rPr>
          <w:rFonts w:ascii="Times New Roman" w:hAnsi="Times New Roman"/>
          <w:sz w:val="28"/>
          <w:szCs w:val="28"/>
        </w:rPr>
        <w:t>важнейших человеческих ценностей, формирование го</w:t>
      </w:r>
      <w:r>
        <w:rPr>
          <w:rFonts w:ascii="Times New Roman" w:hAnsi="Times New Roman"/>
          <w:sz w:val="28"/>
          <w:szCs w:val="28"/>
        </w:rPr>
        <w:t xml:space="preserve">товности заботиться и укреплять </w:t>
      </w:r>
      <w:r w:rsidRPr="000C5AC6">
        <w:rPr>
          <w:rFonts w:ascii="Times New Roman" w:hAnsi="Times New Roman"/>
          <w:sz w:val="28"/>
          <w:szCs w:val="28"/>
        </w:rPr>
        <w:t xml:space="preserve">собственное </w:t>
      </w:r>
      <w:r>
        <w:rPr>
          <w:rFonts w:ascii="Times New Roman" w:hAnsi="Times New Roman"/>
          <w:sz w:val="28"/>
          <w:szCs w:val="28"/>
        </w:rPr>
        <w:t>здоровье;</w:t>
      </w:r>
    </w:p>
    <w:p w:rsidR="00AE7F36" w:rsidRDefault="00AE7F36" w:rsidP="00ED7D9C">
      <w:pPr>
        <w:spacing w:line="240" w:lineRule="auto"/>
        <w:ind w:left="142"/>
        <w:jc w:val="both"/>
        <w:rPr>
          <w:rFonts w:ascii="Times New Roman" w:hAnsi="Times New Roman"/>
          <w:sz w:val="28"/>
          <w:szCs w:val="28"/>
        </w:rPr>
      </w:pPr>
      <w:r>
        <w:rPr>
          <w:rFonts w:ascii="Times New Roman" w:hAnsi="Times New Roman"/>
          <w:sz w:val="28"/>
          <w:szCs w:val="28"/>
        </w:rPr>
        <w:t xml:space="preserve"> - формирование у дошкольников</w:t>
      </w:r>
      <w:r w:rsidRPr="000C5AC6">
        <w:rPr>
          <w:rFonts w:ascii="Times New Roman" w:hAnsi="Times New Roman"/>
          <w:sz w:val="28"/>
          <w:szCs w:val="28"/>
        </w:rPr>
        <w:t xml:space="preserve"> знаний о</w:t>
      </w:r>
      <w:r>
        <w:rPr>
          <w:rFonts w:ascii="Times New Roman" w:hAnsi="Times New Roman"/>
          <w:sz w:val="28"/>
          <w:szCs w:val="28"/>
        </w:rPr>
        <w:t xml:space="preserve"> правилах рационального питания, </w:t>
      </w:r>
      <w:r w:rsidRPr="000C5AC6">
        <w:rPr>
          <w:rFonts w:ascii="Times New Roman" w:hAnsi="Times New Roman"/>
          <w:sz w:val="28"/>
          <w:szCs w:val="28"/>
        </w:rPr>
        <w:t>направленных на сохранение и укрепление здоровья, а</w:t>
      </w:r>
      <w:r>
        <w:rPr>
          <w:rFonts w:ascii="Times New Roman" w:hAnsi="Times New Roman"/>
          <w:sz w:val="28"/>
          <w:szCs w:val="28"/>
        </w:rPr>
        <w:t xml:space="preserve"> также готовности соблюдать эти </w:t>
      </w:r>
      <w:r w:rsidRPr="000C5AC6">
        <w:rPr>
          <w:rFonts w:ascii="Times New Roman" w:hAnsi="Times New Roman"/>
          <w:sz w:val="28"/>
          <w:szCs w:val="28"/>
        </w:rPr>
        <w:t xml:space="preserve">правила; </w:t>
      </w:r>
    </w:p>
    <w:p w:rsidR="00AE7F36" w:rsidRDefault="00AE7F36" w:rsidP="00ED7D9C">
      <w:pPr>
        <w:spacing w:line="240" w:lineRule="auto"/>
        <w:ind w:left="142"/>
        <w:rPr>
          <w:rFonts w:ascii="Times New Roman" w:hAnsi="Times New Roman"/>
          <w:sz w:val="28"/>
          <w:szCs w:val="28"/>
        </w:rPr>
      </w:pPr>
      <w:r w:rsidRPr="000C5AC6">
        <w:rPr>
          <w:rFonts w:ascii="Times New Roman" w:hAnsi="Times New Roman"/>
          <w:sz w:val="28"/>
          <w:szCs w:val="28"/>
        </w:rPr>
        <w:t xml:space="preserve">- освоение детьми практических навыков рационального питания; </w:t>
      </w:r>
    </w:p>
    <w:p w:rsidR="00AE7F36" w:rsidRDefault="00AE7F36" w:rsidP="00ED7D9C">
      <w:pPr>
        <w:spacing w:line="240" w:lineRule="auto"/>
        <w:ind w:left="142"/>
        <w:jc w:val="both"/>
        <w:rPr>
          <w:rFonts w:ascii="Times New Roman" w:hAnsi="Times New Roman"/>
          <w:sz w:val="28"/>
          <w:szCs w:val="28"/>
        </w:rPr>
      </w:pPr>
      <w:r w:rsidRPr="000C5AC6">
        <w:rPr>
          <w:rFonts w:ascii="Times New Roman" w:hAnsi="Times New Roman"/>
          <w:sz w:val="28"/>
          <w:szCs w:val="28"/>
        </w:rPr>
        <w:t>- формирование представ</w:t>
      </w:r>
      <w:r>
        <w:rPr>
          <w:rFonts w:ascii="Times New Roman" w:hAnsi="Times New Roman"/>
          <w:sz w:val="28"/>
          <w:szCs w:val="28"/>
        </w:rPr>
        <w:t xml:space="preserve">ления о правилах этикета, связанных с питанием осознание </w:t>
      </w:r>
      <w:r w:rsidRPr="000C5AC6">
        <w:rPr>
          <w:rFonts w:ascii="Times New Roman" w:hAnsi="Times New Roman"/>
          <w:sz w:val="28"/>
          <w:szCs w:val="28"/>
        </w:rPr>
        <w:t>то</w:t>
      </w:r>
      <w:r>
        <w:rPr>
          <w:rFonts w:ascii="Times New Roman" w:hAnsi="Times New Roman"/>
          <w:sz w:val="28"/>
          <w:szCs w:val="28"/>
        </w:rPr>
        <w:t xml:space="preserve">го, что навыки этикета являются </w:t>
      </w:r>
      <w:r w:rsidRPr="000C5AC6">
        <w:rPr>
          <w:rFonts w:ascii="Times New Roman" w:hAnsi="Times New Roman"/>
          <w:sz w:val="28"/>
          <w:szCs w:val="28"/>
        </w:rPr>
        <w:t>неотъемлемой частью общей культуры личности;</w:t>
      </w:r>
    </w:p>
    <w:p w:rsidR="00AE7F36" w:rsidRDefault="00AE7F36" w:rsidP="00EB1930">
      <w:pPr>
        <w:spacing w:line="240" w:lineRule="auto"/>
        <w:ind w:left="142"/>
        <w:jc w:val="both"/>
        <w:rPr>
          <w:rFonts w:ascii="Times New Roman" w:hAnsi="Times New Roman"/>
          <w:sz w:val="28"/>
          <w:szCs w:val="28"/>
        </w:rPr>
      </w:pPr>
      <w:r w:rsidRPr="000C5AC6">
        <w:rPr>
          <w:rFonts w:ascii="Times New Roman" w:hAnsi="Times New Roman"/>
          <w:sz w:val="28"/>
          <w:szCs w:val="28"/>
        </w:rPr>
        <w:t xml:space="preserve"> - пробуждение у детей интереса к народным тр</w:t>
      </w:r>
      <w:r>
        <w:rPr>
          <w:rFonts w:ascii="Times New Roman" w:hAnsi="Times New Roman"/>
          <w:sz w:val="28"/>
          <w:szCs w:val="28"/>
        </w:rPr>
        <w:t xml:space="preserve">адициям, связанным с питанием и </w:t>
      </w:r>
      <w:r w:rsidRPr="000C5AC6">
        <w:rPr>
          <w:rFonts w:ascii="Times New Roman" w:hAnsi="Times New Roman"/>
          <w:sz w:val="28"/>
          <w:szCs w:val="28"/>
        </w:rPr>
        <w:t>здоровьем, расширение знаний об истории и традициях своего народа и культуре и</w:t>
      </w:r>
      <w:r>
        <w:rPr>
          <w:rFonts w:ascii="Times New Roman" w:hAnsi="Times New Roman"/>
          <w:sz w:val="28"/>
          <w:szCs w:val="28"/>
        </w:rPr>
        <w:t xml:space="preserve"> </w:t>
      </w:r>
      <w:r w:rsidRPr="000C5AC6">
        <w:rPr>
          <w:rFonts w:ascii="Times New Roman" w:hAnsi="Times New Roman"/>
          <w:sz w:val="28"/>
          <w:szCs w:val="28"/>
        </w:rPr>
        <w:t xml:space="preserve">традициям других народов; - развитие творческих способностей и кругозора у детей, их </w:t>
      </w:r>
      <w:r>
        <w:rPr>
          <w:rFonts w:ascii="Times New Roman" w:hAnsi="Times New Roman"/>
          <w:sz w:val="28"/>
          <w:szCs w:val="28"/>
        </w:rPr>
        <w:t xml:space="preserve">интересов и </w:t>
      </w:r>
      <w:r w:rsidRPr="000C5AC6">
        <w:rPr>
          <w:rFonts w:ascii="Times New Roman" w:hAnsi="Times New Roman"/>
          <w:sz w:val="28"/>
          <w:szCs w:val="28"/>
        </w:rPr>
        <w:t>познавательной деятельности;</w:t>
      </w:r>
    </w:p>
    <w:p w:rsidR="00AE7F36" w:rsidRDefault="00AE7F36" w:rsidP="00EB1930">
      <w:pPr>
        <w:spacing w:line="240" w:lineRule="auto"/>
        <w:ind w:left="142"/>
        <w:jc w:val="both"/>
        <w:rPr>
          <w:rFonts w:ascii="Times New Roman" w:hAnsi="Times New Roman"/>
          <w:sz w:val="28"/>
          <w:szCs w:val="28"/>
        </w:rPr>
      </w:pPr>
      <w:r w:rsidRPr="000C5AC6">
        <w:rPr>
          <w:rFonts w:ascii="Times New Roman" w:hAnsi="Times New Roman"/>
          <w:sz w:val="28"/>
          <w:szCs w:val="28"/>
        </w:rPr>
        <w:t xml:space="preserve"> - развитие коммуникативных навыков у </w:t>
      </w:r>
      <w:r>
        <w:rPr>
          <w:rFonts w:ascii="Times New Roman" w:hAnsi="Times New Roman"/>
          <w:sz w:val="28"/>
          <w:szCs w:val="28"/>
        </w:rPr>
        <w:t>до</w:t>
      </w:r>
      <w:r w:rsidRPr="000C5AC6">
        <w:rPr>
          <w:rFonts w:ascii="Times New Roman" w:hAnsi="Times New Roman"/>
          <w:sz w:val="28"/>
          <w:szCs w:val="28"/>
        </w:rPr>
        <w:t>школьников, умения эффективно</w:t>
      </w:r>
      <w:r>
        <w:rPr>
          <w:rFonts w:ascii="Times New Roman" w:hAnsi="Times New Roman"/>
          <w:sz w:val="28"/>
          <w:szCs w:val="28"/>
        </w:rPr>
        <w:t xml:space="preserve"> </w:t>
      </w:r>
      <w:r w:rsidRPr="00DC6B5E">
        <w:rPr>
          <w:rFonts w:ascii="Times New Roman" w:hAnsi="Times New Roman"/>
          <w:sz w:val="28"/>
          <w:szCs w:val="28"/>
        </w:rPr>
        <w:t xml:space="preserve">взаимодействовать со сверстниками и взрослыми в процессе решения проблемы; </w:t>
      </w:r>
    </w:p>
    <w:p w:rsidR="00AE7F36" w:rsidRDefault="00AE7F36" w:rsidP="00ED7D9C">
      <w:pPr>
        <w:spacing w:line="240" w:lineRule="auto"/>
        <w:ind w:left="142"/>
        <w:rPr>
          <w:rFonts w:ascii="Times New Roman" w:hAnsi="Times New Roman"/>
          <w:sz w:val="28"/>
          <w:szCs w:val="28"/>
        </w:rPr>
      </w:pPr>
      <w:r w:rsidRPr="00DC6B5E">
        <w:rPr>
          <w:rFonts w:ascii="Times New Roman" w:hAnsi="Times New Roman"/>
          <w:sz w:val="28"/>
          <w:szCs w:val="28"/>
        </w:rPr>
        <w:t>- просвещение родителей в вопросах организаци</w:t>
      </w:r>
      <w:r>
        <w:rPr>
          <w:rFonts w:ascii="Times New Roman" w:hAnsi="Times New Roman"/>
          <w:sz w:val="28"/>
          <w:szCs w:val="28"/>
        </w:rPr>
        <w:t xml:space="preserve">и рационального питания детей и </w:t>
      </w:r>
      <w:r w:rsidRPr="00DC6B5E">
        <w:rPr>
          <w:rFonts w:ascii="Times New Roman" w:hAnsi="Times New Roman"/>
          <w:sz w:val="28"/>
          <w:szCs w:val="28"/>
        </w:rPr>
        <w:t>подростков.</w:t>
      </w:r>
    </w:p>
    <w:p w:rsidR="00AE7F36" w:rsidRPr="00D43451" w:rsidRDefault="00AE7F36" w:rsidP="00107E19">
      <w:pPr>
        <w:pStyle w:val="ListParagraph"/>
        <w:numPr>
          <w:ilvl w:val="0"/>
          <w:numId w:val="192"/>
        </w:numPr>
        <w:spacing w:line="240" w:lineRule="auto"/>
        <w:rPr>
          <w:rFonts w:ascii="Times New Roman" w:hAnsi="Times New Roman"/>
          <w:b/>
          <w:bCs/>
          <w:sz w:val="28"/>
          <w:szCs w:val="28"/>
        </w:rPr>
      </w:pPr>
      <w:r w:rsidRPr="00D43451">
        <w:rPr>
          <w:rFonts w:ascii="Times New Roman" w:hAnsi="Times New Roman"/>
          <w:b/>
          <w:bCs/>
          <w:sz w:val="28"/>
          <w:szCs w:val="28"/>
        </w:rPr>
        <w:t>Формы и методы обучения:</w:t>
      </w:r>
    </w:p>
    <w:p w:rsidR="00AE7F36" w:rsidRDefault="00AE7F36" w:rsidP="00107E19">
      <w:pPr>
        <w:pStyle w:val="ListParagraph"/>
        <w:numPr>
          <w:ilvl w:val="0"/>
          <w:numId w:val="192"/>
        </w:numPr>
        <w:spacing w:line="240" w:lineRule="auto"/>
        <w:rPr>
          <w:rFonts w:ascii="Times New Roman" w:hAnsi="Times New Roman"/>
          <w:sz w:val="28"/>
          <w:szCs w:val="28"/>
        </w:rPr>
      </w:pPr>
      <w:r>
        <w:rPr>
          <w:rFonts w:ascii="Times New Roman" w:hAnsi="Times New Roman"/>
          <w:sz w:val="28"/>
          <w:szCs w:val="28"/>
        </w:rPr>
        <w:t>экскурсии,</w:t>
      </w:r>
    </w:p>
    <w:p w:rsidR="00AE7F36" w:rsidRPr="00371CB8" w:rsidRDefault="00AE7F36" w:rsidP="00107E19">
      <w:pPr>
        <w:pStyle w:val="ListParagraph"/>
        <w:numPr>
          <w:ilvl w:val="0"/>
          <w:numId w:val="192"/>
        </w:numPr>
        <w:spacing w:line="240" w:lineRule="auto"/>
        <w:rPr>
          <w:rFonts w:ascii="Times New Roman" w:hAnsi="Times New Roman"/>
          <w:sz w:val="28"/>
          <w:szCs w:val="28"/>
        </w:rPr>
      </w:pPr>
      <w:r w:rsidRPr="00214F5C">
        <w:rPr>
          <w:rFonts w:ascii="Times New Roman" w:hAnsi="Times New Roman"/>
          <w:sz w:val="28"/>
          <w:szCs w:val="28"/>
        </w:rPr>
        <w:t>наблюдение, сюжетно-ролевые игры, игры по пра</w:t>
      </w:r>
      <w:r>
        <w:rPr>
          <w:rFonts w:ascii="Times New Roman" w:hAnsi="Times New Roman"/>
          <w:sz w:val="28"/>
          <w:szCs w:val="28"/>
        </w:rPr>
        <w:t xml:space="preserve">вилам, мини-проекты, совместная </w:t>
      </w:r>
      <w:r w:rsidRPr="00371CB8">
        <w:rPr>
          <w:rFonts w:ascii="Times New Roman" w:hAnsi="Times New Roman"/>
          <w:sz w:val="28"/>
          <w:szCs w:val="28"/>
        </w:rPr>
        <w:t xml:space="preserve">работа с родителями, </w:t>
      </w:r>
    </w:p>
    <w:p w:rsidR="00AE7F36" w:rsidRDefault="00AE7F36" w:rsidP="00107E19">
      <w:pPr>
        <w:pStyle w:val="ListParagraph"/>
        <w:numPr>
          <w:ilvl w:val="0"/>
          <w:numId w:val="192"/>
        </w:numPr>
        <w:spacing w:line="240" w:lineRule="auto"/>
        <w:rPr>
          <w:rFonts w:ascii="Times New Roman" w:hAnsi="Times New Roman"/>
          <w:sz w:val="28"/>
          <w:szCs w:val="28"/>
        </w:rPr>
      </w:pPr>
      <w:r w:rsidRPr="00214F5C">
        <w:rPr>
          <w:rFonts w:ascii="Times New Roman" w:hAnsi="Times New Roman"/>
          <w:sz w:val="28"/>
          <w:szCs w:val="28"/>
        </w:rPr>
        <w:t>групповые дискуссии,</w:t>
      </w:r>
    </w:p>
    <w:p w:rsidR="00AE7F36" w:rsidRDefault="00AE7F36" w:rsidP="00107E19">
      <w:pPr>
        <w:pStyle w:val="ListParagraph"/>
        <w:numPr>
          <w:ilvl w:val="0"/>
          <w:numId w:val="192"/>
        </w:numPr>
        <w:spacing w:line="240" w:lineRule="auto"/>
        <w:rPr>
          <w:rFonts w:ascii="Times New Roman" w:hAnsi="Times New Roman"/>
          <w:sz w:val="28"/>
          <w:szCs w:val="28"/>
        </w:rPr>
      </w:pPr>
      <w:r w:rsidRPr="00214F5C">
        <w:rPr>
          <w:rFonts w:ascii="Times New Roman" w:hAnsi="Times New Roman"/>
          <w:sz w:val="28"/>
          <w:szCs w:val="28"/>
        </w:rPr>
        <w:t xml:space="preserve"> мозговой штурм.</w:t>
      </w:r>
    </w:p>
    <w:p w:rsidR="00AE7F36" w:rsidRPr="004F154C" w:rsidRDefault="00AE7F36" w:rsidP="004F154C">
      <w:pPr>
        <w:spacing w:line="240" w:lineRule="auto"/>
        <w:rPr>
          <w:rFonts w:ascii="Times New Roman" w:hAnsi="Times New Roman"/>
          <w:sz w:val="28"/>
          <w:szCs w:val="28"/>
        </w:rPr>
      </w:pPr>
    </w:p>
    <w:p w:rsidR="00AE7F36" w:rsidRPr="00D43451" w:rsidRDefault="00AE7F36" w:rsidP="00107E19">
      <w:pPr>
        <w:pStyle w:val="ListParagraph"/>
        <w:numPr>
          <w:ilvl w:val="0"/>
          <w:numId w:val="192"/>
        </w:numPr>
        <w:shd w:val="clear" w:color="auto" w:fill="FFFFFF"/>
        <w:spacing w:line="294" w:lineRule="atLeast"/>
        <w:jc w:val="center"/>
        <w:rPr>
          <w:rFonts w:ascii="Arial" w:hAnsi="Arial" w:cs="Arial"/>
          <w:color w:val="000000"/>
          <w:sz w:val="21"/>
          <w:szCs w:val="21"/>
          <w:lang w:eastAsia="ru-RU"/>
        </w:rPr>
      </w:pPr>
      <w:r w:rsidRPr="00D43451">
        <w:rPr>
          <w:rFonts w:ascii="Times New Roman" w:hAnsi="Times New Roman"/>
          <w:b/>
          <w:bCs/>
          <w:color w:val="000000"/>
          <w:sz w:val="24"/>
          <w:szCs w:val="24"/>
          <w:lang w:eastAsia="ru-RU"/>
        </w:rPr>
        <w:t>Перспективный план работы с детьми подготовительной группы в рамках реализации программы Т.А. Филипповой, М.М. Безруких «Разговор о правильном питании» на 2020-2021 учебный год</w:t>
      </w:r>
    </w:p>
    <w:p w:rsidR="00AE7F36" w:rsidRPr="00D43451" w:rsidRDefault="00AE7F36" w:rsidP="008102C6">
      <w:pPr>
        <w:pStyle w:val="ListParagraph"/>
        <w:shd w:val="clear" w:color="auto" w:fill="FFFFFF"/>
        <w:spacing w:line="240" w:lineRule="auto"/>
        <w:rPr>
          <w:rFonts w:ascii="Times New Roman" w:hAnsi="Times New Roman"/>
          <w:b/>
          <w:color w:val="000000"/>
          <w:sz w:val="24"/>
          <w:szCs w:val="24"/>
          <w:lang w:eastAsia="ru-RU"/>
        </w:rPr>
      </w:pPr>
      <w:r w:rsidRPr="00D43451">
        <w:rPr>
          <w:rFonts w:ascii="Times New Roman" w:hAnsi="Times New Roman"/>
          <w:b/>
          <w:color w:val="000000"/>
          <w:sz w:val="24"/>
          <w:szCs w:val="24"/>
          <w:lang w:eastAsia="ru-RU"/>
        </w:rPr>
        <w:t>Октябрь</w:t>
      </w:r>
    </w:p>
    <w:p w:rsidR="00AE7F36" w:rsidRPr="004649B8" w:rsidRDefault="00AE7F36" w:rsidP="004649B8">
      <w:pPr>
        <w:shd w:val="clear" w:color="auto" w:fill="FFFFFF"/>
        <w:spacing w:line="240" w:lineRule="auto"/>
        <w:rPr>
          <w:rFonts w:ascii="Arial" w:hAnsi="Arial" w:cs="Arial"/>
          <w:color w:val="000000"/>
          <w:sz w:val="21"/>
          <w:szCs w:val="21"/>
          <w:lang w:eastAsia="ru-RU"/>
        </w:rPr>
      </w:pPr>
      <w:r w:rsidRPr="004F154C">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1</w:t>
      </w:r>
      <w:r w:rsidRPr="004F154C">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Рассматривание иллюстраций и картин с изображением героев «Улицы Сезам»</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4F154C">
        <w:rPr>
          <w:rFonts w:ascii="Times New Roman" w:hAnsi="Times New Roman"/>
          <w:color w:val="000000"/>
          <w:sz w:val="24"/>
          <w:szCs w:val="24"/>
          <w:lang w:eastAsia="ru-RU"/>
        </w:rPr>
        <w:t xml:space="preserve"> </w:t>
      </w: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закрепить знание детей о героях.</w:t>
      </w:r>
    </w:p>
    <w:p w:rsidR="00AE7F36" w:rsidRPr="00D43451" w:rsidRDefault="00AE7F36" w:rsidP="00107E19">
      <w:pPr>
        <w:pStyle w:val="ListParagraph"/>
        <w:numPr>
          <w:ilvl w:val="0"/>
          <w:numId w:val="191"/>
        </w:num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color w:val="000000"/>
          <w:sz w:val="24"/>
          <w:szCs w:val="24"/>
          <w:lang w:eastAsia="ru-RU"/>
        </w:rPr>
        <w:t>Проведение родительского собрания «Знакомство родителей с программой М.М. Безруких и Т.А. Филипповой «Разговор о правильном питании»</w:t>
      </w:r>
    </w:p>
    <w:p w:rsidR="00AE7F36" w:rsidRPr="00D43451" w:rsidRDefault="00AE7F36" w:rsidP="00107E19">
      <w:pPr>
        <w:pStyle w:val="ListParagraph"/>
        <w:numPr>
          <w:ilvl w:val="0"/>
          <w:numId w:val="191"/>
        </w:numPr>
        <w:shd w:val="clear" w:color="auto" w:fill="FFFFFF"/>
        <w:spacing w:line="240" w:lineRule="auto"/>
        <w:jc w:val="both"/>
        <w:rPr>
          <w:rFonts w:ascii="Times New Roman" w:hAnsi="Times New Roman"/>
          <w:color w:val="000000"/>
          <w:sz w:val="24"/>
          <w:szCs w:val="24"/>
          <w:lang w:eastAsia="ru-RU"/>
        </w:rPr>
      </w:pPr>
      <w:r w:rsidRPr="00D43451">
        <w:rPr>
          <w:rFonts w:ascii="Times New Roman" w:hAnsi="Times New Roman"/>
          <w:color w:val="000000"/>
          <w:sz w:val="24"/>
          <w:szCs w:val="24"/>
          <w:lang w:eastAsia="ru-RU"/>
        </w:rPr>
        <w:t>Анкетирование родителей «Здоровое питание - здоровый ребенок».</w:t>
      </w:r>
    </w:p>
    <w:p w:rsidR="00AE7F36" w:rsidRPr="00D43451" w:rsidRDefault="00AE7F36" w:rsidP="00EB1930">
      <w:pPr>
        <w:shd w:val="clear" w:color="auto" w:fill="FFFFFF"/>
        <w:spacing w:line="240" w:lineRule="auto"/>
        <w:jc w:val="both"/>
        <w:rPr>
          <w:rFonts w:ascii="Times New Roman" w:hAnsi="Times New Roman"/>
          <w:color w:val="000000"/>
          <w:sz w:val="24"/>
          <w:szCs w:val="24"/>
          <w:lang w:eastAsia="ru-RU"/>
        </w:rPr>
      </w:pPr>
      <w:r w:rsidRPr="004F154C">
        <w:rPr>
          <w:rFonts w:ascii="Times New Roman" w:hAnsi="Times New Roman"/>
          <w:color w:val="000000"/>
          <w:sz w:val="24"/>
          <w:szCs w:val="24"/>
          <w:lang w:eastAsia="ru-RU"/>
        </w:rPr>
        <w:t xml:space="preserve"> Выставка детского творчества «Что мы знаем о полезных продуктах»</w:t>
      </w:r>
      <w:r>
        <w:rPr>
          <w:rFonts w:ascii="Times New Roman" w:hAnsi="Times New Roman"/>
          <w:color w:val="000000"/>
          <w:sz w:val="24"/>
          <w:szCs w:val="24"/>
          <w:lang w:eastAsia="ru-RU"/>
        </w:rPr>
        <w:t>.</w:t>
      </w: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p>
    <w:p w:rsidR="00AE7F36" w:rsidRDefault="00AE7F36" w:rsidP="00EB1930">
      <w:pPr>
        <w:shd w:val="clear" w:color="auto" w:fill="FFFFFF"/>
        <w:spacing w:line="240" w:lineRule="auto"/>
        <w:jc w:val="both"/>
        <w:rPr>
          <w:rFonts w:ascii="Times New Roman" w:hAnsi="Times New Roman"/>
          <w:color w:val="000000"/>
          <w:sz w:val="24"/>
          <w:szCs w:val="24"/>
          <w:lang w:eastAsia="ru-RU"/>
        </w:rPr>
      </w:pPr>
      <w:r w:rsidRPr="004F154C">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2</w:t>
      </w:r>
      <w:r w:rsidRPr="004F154C">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«Самые полезные продукты» </w:t>
      </w: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r w:rsidRPr="004F154C">
        <w:rPr>
          <w:rFonts w:ascii="Times New Roman" w:hAnsi="Times New Roman"/>
          <w:color w:val="000000"/>
          <w:sz w:val="24"/>
          <w:szCs w:val="24"/>
          <w:lang w:eastAsia="ru-RU"/>
        </w:rPr>
        <w:t>Цель: Дать детям представление о полезных продуктах и их жизненно важном значении. Закрепить обобщающие понятия «овощи, фрукты, продукты».</w:t>
      </w:r>
    </w:p>
    <w:p w:rsidR="00AE7F36" w:rsidRPr="00D43451" w:rsidRDefault="00AE7F36" w:rsidP="00107E19">
      <w:pPr>
        <w:pStyle w:val="ListParagraph"/>
        <w:numPr>
          <w:ilvl w:val="0"/>
          <w:numId w:val="190"/>
        </w:numPr>
        <w:shd w:val="clear" w:color="auto" w:fill="FFFFFF"/>
        <w:spacing w:line="240" w:lineRule="auto"/>
        <w:jc w:val="both"/>
        <w:rPr>
          <w:rFonts w:ascii="Times New Roman" w:hAnsi="Times New Roman"/>
          <w:color w:val="000000"/>
          <w:sz w:val="24"/>
          <w:szCs w:val="24"/>
          <w:lang w:eastAsia="ru-RU"/>
        </w:rPr>
      </w:pPr>
      <w:r w:rsidRPr="00D43451">
        <w:rPr>
          <w:rFonts w:ascii="Times New Roman" w:hAnsi="Times New Roman"/>
          <w:color w:val="000000"/>
          <w:sz w:val="24"/>
          <w:szCs w:val="24"/>
          <w:lang w:eastAsia="ru-RU"/>
        </w:rPr>
        <w:t xml:space="preserve">Беседы с детьми о здоровом образе жизни </w:t>
      </w: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b/>
          <w:color w:val="000000"/>
          <w:sz w:val="24"/>
          <w:szCs w:val="24"/>
          <w:lang w:eastAsia="ru-RU"/>
        </w:rPr>
        <w:t>Цель:</w:t>
      </w:r>
      <w:r w:rsidRPr="004F154C">
        <w:rPr>
          <w:rFonts w:ascii="Times New Roman" w:hAnsi="Times New Roman"/>
          <w:color w:val="000000"/>
          <w:sz w:val="24"/>
          <w:szCs w:val="24"/>
          <w:lang w:eastAsia="ru-RU"/>
        </w:rPr>
        <w:t xml:space="preserve"> умение детей называть обобщающие понятия, закреплять знания, что помогает укреплять здоровье человека</w:t>
      </w: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p>
    <w:p w:rsidR="00AE7F36" w:rsidRDefault="00AE7F36" w:rsidP="00EB1930">
      <w:pPr>
        <w:shd w:val="clear" w:color="auto" w:fill="FFFFFF"/>
        <w:spacing w:line="240" w:lineRule="auto"/>
        <w:jc w:val="both"/>
        <w:rPr>
          <w:rFonts w:ascii="Times New Roman" w:hAnsi="Times New Roman"/>
          <w:color w:val="000000"/>
          <w:sz w:val="24"/>
          <w:szCs w:val="24"/>
          <w:lang w:eastAsia="ru-RU"/>
        </w:rPr>
      </w:pPr>
      <w:r w:rsidRPr="004F154C">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3</w:t>
      </w:r>
      <w:r w:rsidRPr="004F154C">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«Если хочешь быть здоров». </w:t>
      </w: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Показать и рассказать детям разницу между полезными и любимыми продуктами.</w:t>
      </w:r>
    </w:p>
    <w:p w:rsidR="00AE7F36" w:rsidRPr="00D43451" w:rsidRDefault="00AE7F36" w:rsidP="00107E19">
      <w:pPr>
        <w:pStyle w:val="ListParagraph"/>
        <w:numPr>
          <w:ilvl w:val="0"/>
          <w:numId w:val="189"/>
        </w:num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color w:val="000000"/>
          <w:sz w:val="24"/>
          <w:szCs w:val="24"/>
          <w:lang w:eastAsia="ru-RU"/>
        </w:rPr>
        <w:t>Дидактические игры «Волшебные корзины», «Найди лишнее»</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EB1930">
      <w:pPr>
        <w:shd w:val="clear" w:color="auto" w:fill="FFFFFF"/>
        <w:spacing w:line="240" w:lineRule="auto"/>
        <w:jc w:val="both"/>
        <w:rPr>
          <w:rFonts w:ascii="Times New Roman" w:hAnsi="Times New Roman"/>
          <w:color w:val="000000"/>
          <w:sz w:val="24"/>
          <w:szCs w:val="24"/>
          <w:lang w:eastAsia="ru-RU"/>
        </w:rPr>
      </w:pPr>
      <w:r w:rsidRPr="004F154C">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4</w:t>
      </w:r>
      <w:r w:rsidRPr="004F154C">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Путешествие в магазин»</w:t>
      </w:r>
      <w:r>
        <w:rPr>
          <w:rFonts w:ascii="Times New Roman" w:hAnsi="Times New Roman"/>
          <w:color w:val="000000"/>
          <w:sz w:val="24"/>
          <w:szCs w:val="24"/>
          <w:lang w:eastAsia="ru-RU"/>
        </w:rPr>
        <w:t>.</w:t>
      </w:r>
      <w:r w:rsidRPr="004F154C">
        <w:rPr>
          <w:rFonts w:ascii="Times New Roman" w:hAnsi="Times New Roman"/>
          <w:color w:val="000000"/>
          <w:sz w:val="24"/>
          <w:szCs w:val="24"/>
          <w:lang w:eastAsia="ru-RU"/>
        </w:rPr>
        <w:t xml:space="preserve"> </w:t>
      </w: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Познакомить детей с отделами магазина, закрепить знания о профессиях (кто работает в магазине). Воспитывать культуру общения между продавцом и покупателем</w:t>
      </w:r>
    </w:p>
    <w:p w:rsidR="00AE7F36" w:rsidRPr="00D43451" w:rsidRDefault="00AE7F36" w:rsidP="00107E19">
      <w:pPr>
        <w:pStyle w:val="ListParagraph"/>
        <w:numPr>
          <w:ilvl w:val="0"/>
          <w:numId w:val="188"/>
        </w:num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color w:val="000000"/>
          <w:sz w:val="24"/>
          <w:szCs w:val="24"/>
          <w:lang w:eastAsia="ru-RU"/>
        </w:rPr>
        <w:t>Тест для оценки уровня усвоения детьми темы «Самые полезные продукты»</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Pr="004649B8" w:rsidRDefault="00AE7F36" w:rsidP="004F154C">
      <w:pPr>
        <w:shd w:val="clear" w:color="auto" w:fill="FFFFFF"/>
        <w:spacing w:line="240" w:lineRule="auto"/>
        <w:rPr>
          <w:rFonts w:ascii="Arial" w:hAnsi="Arial" w:cs="Arial"/>
          <w:b/>
          <w:color w:val="000000"/>
          <w:sz w:val="21"/>
          <w:szCs w:val="21"/>
          <w:lang w:eastAsia="ru-RU"/>
        </w:rPr>
      </w:pPr>
      <w:r w:rsidRPr="004F154C">
        <w:rPr>
          <w:rFonts w:ascii="Times New Roman" w:hAnsi="Times New Roman"/>
          <w:b/>
          <w:color w:val="000000"/>
          <w:sz w:val="24"/>
          <w:szCs w:val="24"/>
          <w:lang w:eastAsia="ru-RU"/>
        </w:rPr>
        <w:t>Ноябрь</w:t>
      </w:r>
    </w:p>
    <w:p w:rsidR="00AE7F36" w:rsidRDefault="00AE7F36" w:rsidP="00EB1930">
      <w:pPr>
        <w:shd w:val="clear" w:color="auto" w:fill="FFFFFF"/>
        <w:spacing w:line="240" w:lineRule="auto"/>
        <w:jc w:val="both"/>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1</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«Как правильно есть» </w:t>
      </w: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Закрепить с детьми обработку продуктов. Соблюдение культурно гигиенических правил.</w:t>
      </w:r>
    </w:p>
    <w:p w:rsidR="00AE7F36" w:rsidRPr="00D43451" w:rsidRDefault="00AE7F36" w:rsidP="00107E19">
      <w:pPr>
        <w:pStyle w:val="ListParagraph"/>
        <w:numPr>
          <w:ilvl w:val="0"/>
          <w:numId w:val="187"/>
        </w:numPr>
        <w:shd w:val="clear" w:color="auto" w:fill="FFFFFF"/>
        <w:spacing w:line="240" w:lineRule="auto"/>
        <w:jc w:val="both"/>
        <w:rPr>
          <w:rFonts w:ascii="Times New Roman" w:hAnsi="Times New Roman"/>
          <w:color w:val="000000"/>
          <w:sz w:val="24"/>
          <w:szCs w:val="24"/>
          <w:lang w:eastAsia="ru-RU"/>
        </w:rPr>
      </w:pPr>
      <w:r w:rsidRPr="00D43451">
        <w:rPr>
          <w:rFonts w:ascii="Times New Roman" w:hAnsi="Times New Roman"/>
          <w:color w:val="000000"/>
          <w:sz w:val="24"/>
          <w:szCs w:val="24"/>
          <w:lang w:eastAsia="ru-RU"/>
        </w:rPr>
        <w:t xml:space="preserve">Правила поведения за столом </w:t>
      </w:r>
    </w:p>
    <w:p w:rsidR="00AE7F36" w:rsidRPr="00D43451" w:rsidRDefault="00AE7F36" w:rsidP="00EB1930">
      <w:pPr>
        <w:shd w:val="clear" w:color="auto" w:fill="FFFFFF"/>
        <w:spacing w:line="240" w:lineRule="auto"/>
        <w:jc w:val="both"/>
        <w:rPr>
          <w:rFonts w:ascii="Times New Roman" w:hAnsi="Times New Roman"/>
          <w:i/>
          <w:color w:val="000000"/>
          <w:sz w:val="24"/>
          <w:szCs w:val="24"/>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Воспитывать </w:t>
      </w:r>
      <w:r w:rsidRPr="00D43451">
        <w:rPr>
          <w:rFonts w:ascii="Times New Roman" w:hAnsi="Times New Roman"/>
          <w:i/>
          <w:color w:val="000000"/>
          <w:sz w:val="24"/>
          <w:szCs w:val="24"/>
          <w:lang w:eastAsia="ru-RU"/>
        </w:rPr>
        <w:t xml:space="preserve">культурное поведение за столом, умение использовать «волшебные слова»: спасибо, пожалуйста. </w:t>
      </w:r>
    </w:p>
    <w:p w:rsidR="00AE7F36" w:rsidRPr="00D43451" w:rsidRDefault="00AE7F36" w:rsidP="00107E19">
      <w:pPr>
        <w:pStyle w:val="ListParagraph"/>
        <w:numPr>
          <w:ilvl w:val="0"/>
          <w:numId w:val="187"/>
        </w:numPr>
        <w:shd w:val="clear" w:color="auto" w:fill="FFFFFF"/>
        <w:spacing w:line="240" w:lineRule="auto"/>
        <w:jc w:val="both"/>
        <w:rPr>
          <w:rFonts w:ascii="Times New Roman" w:hAnsi="Times New Roman"/>
          <w:color w:val="000000"/>
          <w:sz w:val="24"/>
          <w:szCs w:val="24"/>
          <w:lang w:eastAsia="ru-RU"/>
        </w:rPr>
      </w:pPr>
      <w:r w:rsidRPr="00D43451">
        <w:rPr>
          <w:rFonts w:ascii="Times New Roman" w:hAnsi="Times New Roman"/>
          <w:color w:val="000000"/>
          <w:sz w:val="24"/>
          <w:szCs w:val="24"/>
          <w:lang w:eastAsia="ru-RU"/>
        </w:rPr>
        <w:t xml:space="preserve">Дидактическая игра «Каша». Культура поведения за столом «Правила поведения воспитанных детей». </w:t>
      </w: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Формировать умение детей пользоваться столовыми приборами</w:t>
      </w:r>
    </w:p>
    <w:p w:rsidR="00AE7F36" w:rsidRPr="00D43451" w:rsidRDefault="00AE7F36" w:rsidP="00107E19">
      <w:pPr>
        <w:pStyle w:val="ListParagraph"/>
        <w:numPr>
          <w:ilvl w:val="0"/>
          <w:numId w:val="187"/>
        </w:numPr>
        <w:shd w:val="clear" w:color="auto" w:fill="FFFFFF"/>
        <w:spacing w:line="240" w:lineRule="auto"/>
        <w:jc w:val="both"/>
        <w:rPr>
          <w:rFonts w:ascii="Times New Roman" w:hAnsi="Times New Roman"/>
          <w:color w:val="000000"/>
          <w:sz w:val="24"/>
          <w:szCs w:val="24"/>
          <w:lang w:eastAsia="ru-RU"/>
        </w:rPr>
      </w:pPr>
      <w:r w:rsidRPr="00D43451">
        <w:rPr>
          <w:rFonts w:ascii="Times New Roman" w:hAnsi="Times New Roman"/>
          <w:color w:val="000000"/>
          <w:sz w:val="24"/>
          <w:szCs w:val="24"/>
          <w:lang w:eastAsia="ru-RU"/>
        </w:rPr>
        <w:t xml:space="preserve">Конкурс фотографий «Мой домашний обед». Детское творчество «Моя любимая каша». </w:t>
      </w:r>
    </w:p>
    <w:p w:rsidR="00AE7F36" w:rsidRPr="00D43451" w:rsidRDefault="00AE7F36" w:rsidP="00107E19">
      <w:pPr>
        <w:pStyle w:val="ListParagraph"/>
        <w:numPr>
          <w:ilvl w:val="0"/>
          <w:numId w:val="187"/>
        </w:num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color w:val="000000"/>
          <w:sz w:val="24"/>
          <w:szCs w:val="24"/>
          <w:lang w:eastAsia="ru-RU"/>
        </w:rPr>
        <w:t>Методические рекомендации для родителей по правильному питанию</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r w:rsidRPr="004F154C">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2</w:t>
      </w:r>
      <w:r w:rsidRPr="004F154C">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«Удивительные превращения пирожка» Цель: дать представление необходимости и важности регулярного питания, соблюдения режима питания</w:t>
      </w:r>
    </w:p>
    <w:p w:rsidR="00AE7F36" w:rsidRPr="00D43451" w:rsidRDefault="00AE7F36" w:rsidP="00107E19">
      <w:pPr>
        <w:pStyle w:val="ListParagraph"/>
        <w:numPr>
          <w:ilvl w:val="0"/>
          <w:numId w:val="193"/>
        </w:num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color w:val="000000"/>
          <w:sz w:val="24"/>
          <w:szCs w:val="24"/>
          <w:lang w:eastAsia="ru-RU"/>
        </w:rPr>
        <w:t>Заучивание пословиц о хлебе. о Цель: Воспитывать</w:t>
      </w:r>
    </w:p>
    <w:p w:rsidR="00AE7F36" w:rsidRPr="00D43451" w:rsidRDefault="00AE7F36" w:rsidP="00107E19">
      <w:pPr>
        <w:pStyle w:val="ListParagraph"/>
        <w:numPr>
          <w:ilvl w:val="0"/>
          <w:numId w:val="193"/>
        </w:numPr>
        <w:shd w:val="clear" w:color="auto" w:fill="FFFFFF"/>
        <w:spacing w:line="240" w:lineRule="auto"/>
        <w:jc w:val="both"/>
        <w:rPr>
          <w:rFonts w:ascii="Arial" w:hAnsi="Arial" w:cs="Arial"/>
          <w:color w:val="000000"/>
          <w:sz w:val="21"/>
          <w:szCs w:val="21"/>
          <w:lang w:eastAsia="ru-RU"/>
        </w:rPr>
      </w:pPr>
      <w:r w:rsidRPr="00D43451">
        <w:rPr>
          <w:rFonts w:ascii="Times New Roman" w:hAnsi="Times New Roman"/>
          <w:color w:val="000000"/>
          <w:sz w:val="24"/>
          <w:szCs w:val="24"/>
          <w:lang w:eastAsia="ru-RU"/>
        </w:rPr>
        <w:t>уважительное отношение к хлебу, расширять кругозор детей, обогащать речь детей.</w:t>
      </w:r>
    </w:p>
    <w:p w:rsidR="00AE7F36" w:rsidRPr="004F154C" w:rsidRDefault="00AE7F36" w:rsidP="00EB1930">
      <w:pPr>
        <w:shd w:val="clear" w:color="auto" w:fill="FFFFFF"/>
        <w:spacing w:line="240" w:lineRule="auto"/>
        <w:jc w:val="both"/>
        <w:rPr>
          <w:rFonts w:ascii="Arial" w:hAnsi="Arial" w:cs="Arial"/>
          <w:color w:val="000000"/>
          <w:sz w:val="21"/>
          <w:szCs w:val="21"/>
          <w:lang w:eastAsia="ru-RU"/>
        </w:rPr>
      </w:pP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4F154C">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3</w:t>
      </w:r>
      <w:r w:rsidRPr="004F154C">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«Плох обед, если хлеба нет» Цель: Формирование представления об обеде как обязательном компоненте ежедневного рациона питания, его структуре</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 xml:space="preserve">Рассматривание иллюстраций растений: пшеницы, риса, гречихи и т.д. </w:t>
      </w:r>
    </w:p>
    <w:p w:rsidR="00AE7F36" w:rsidRPr="00D43451" w:rsidRDefault="00AE7F36" w:rsidP="00D43451">
      <w:pPr>
        <w:pStyle w:val="ListParagraph"/>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D43451">
        <w:rPr>
          <w:rFonts w:ascii="Times New Roman" w:hAnsi="Times New Roman"/>
          <w:color w:val="000000"/>
          <w:sz w:val="24"/>
          <w:szCs w:val="24"/>
          <w:lang w:eastAsia="ru-RU"/>
        </w:rPr>
        <w:t xml:space="preserve"> Закреплять знания о названиях растений, из которых готовятся каши, расширять представления детей о зерновых культурах</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Pr="004649B8" w:rsidRDefault="00AE7F36" w:rsidP="004F154C">
      <w:pPr>
        <w:shd w:val="clear" w:color="auto" w:fill="FFFFFF"/>
        <w:spacing w:line="240" w:lineRule="auto"/>
        <w:rPr>
          <w:rFonts w:ascii="Arial" w:hAnsi="Arial" w:cs="Arial"/>
          <w:b/>
          <w:color w:val="000000"/>
          <w:sz w:val="21"/>
          <w:szCs w:val="21"/>
          <w:lang w:eastAsia="ru-RU"/>
        </w:rPr>
      </w:pPr>
      <w:r w:rsidRPr="004649B8">
        <w:rPr>
          <w:rFonts w:ascii="Times New Roman" w:hAnsi="Times New Roman"/>
          <w:b/>
          <w:color w:val="000000"/>
          <w:sz w:val="24"/>
          <w:szCs w:val="24"/>
          <w:lang w:eastAsia="ru-RU"/>
        </w:rPr>
        <w:t>Декабрь</w:t>
      </w:r>
    </w:p>
    <w:p w:rsidR="00AE7F36" w:rsidRDefault="00AE7F36" w:rsidP="004F154C">
      <w:pPr>
        <w:shd w:val="clear" w:color="auto" w:fill="FFFFFF"/>
        <w:spacing w:line="240" w:lineRule="auto"/>
        <w:rPr>
          <w:rFonts w:ascii="Times New Roman" w:hAnsi="Times New Roman"/>
          <w:color w:val="000000"/>
          <w:sz w:val="24"/>
          <w:szCs w:val="24"/>
          <w:lang w:eastAsia="ru-RU"/>
        </w:rPr>
      </w:pPr>
      <w:r w:rsidRPr="004F154C">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1</w:t>
      </w:r>
      <w:r w:rsidRPr="004F154C">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Какие продукты нужны для выпечки хлеба. </w:t>
      </w:r>
    </w:p>
    <w:p w:rsidR="00AE7F36" w:rsidRPr="00D43451" w:rsidRDefault="00AE7F36" w:rsidP="00107E19">
      <w:pPr>
        <w:pStyle w:val="ListParagraph"/>
        <w:numPr>
          <w:ilvl w:val="0"/>
          <w:numId w:val="194"/>
        </w:numPr>
        <w:shd w:val="clear" w:color="auto" w:fill="FFFFFF"/>
        <w:spacing w:line="240" w:lineRule="auto"/>
        <w:rPr>
          <w:rFonts w:ascii="Times New Roman" w:hAnsi="Times New Roman"/>
          <w:color w:val="000000"/>
          <w:sz w:val="24"/>
          <w:szCs w:val="24"/>
          <w:lang w:eastAsia="ru-RU"/>
        </w:rPr>
      </w:pPr>
      <w:r w:rsidRPr="00D43451">
        <w:rPr>
          <w:rFonts w:ascii="Times New Roman" w:hAnsi="Times New Roman"/>
          <w:color w:val="000000"/>
          <w:sz w:val="24"/>
          <w:szCs w:val="24"/>
          <w:lang w:eastAsia="ru-RU"/>
        </w:rPr>
        <w:t xml:space="preserve">Выучить стихотворение о хлебе «Руки человека» Я. Дягуити.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Дать детям представление о составных компонентах теста, о значении и ценности хлеба в рационе питания, воспитывать любовь и уважение к труду хлебороба</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 xml:space="preserve">Лепка из пластилина. </w:t>
      </w:r>
    </w:p>
    <w:p w:rsidR="00AE7F36" w:rsidRPr="00D43451" w:rsidRDefault="00AE7F36" w:rsidP="00D43451">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D43451">
        <w:rPr>
          <w:rFonts w:ascii="Times New Roman" w:hAnsi="Times New Roman"/>
          <w:color w:val="000000"/>
          <w:sz w:val="24"/>
          <w:szCs w:val="24"/>
          <w:lang w:eastAsia="ru-RU"/>
        </w:rPr>
        <w:t xml:space="preserve"> Умение детей передавать образ хлебобулочных изделий</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Конкурс пирогов для родителей. Приглашение родителей в «Детское кафе». Ярмарка хлебных изделий.</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2</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«Что интересного узнали о хлебе?». </w:t>
      </w:r>
    </w:p>
    <w:p w:rsidR="00AE7F36" w:rsidRPr="00D43451" w:rsidRDefault="00AE7F36" w:rsidP="00107E19">
      <w:pPr>
        <w:pStyle w:val="ListParagraph"/>
        <w:numPr>
          <w:ilvl w:val="0"/>
          <w:numId w:val="194"/>
        </w:numPr>
        <w:shd w:val="clear" w:color="auto" w:fill="FFFFFF"/>
        <w:spacing w:line="240" w:lineRule="auto"/>
        <w:rPr>
          <w:rFonts w:ascii="Times New Roman" w:hAnsi="Times New Roman"/>
          <w:color w:val="000000"/>
          <w:sz w:val="24"/>
          <w:szCs w:val="24"/>
          <w:lang w:eastAsia="ru-RU"/>
        </w:rPr>
      </w:pPr>
      <w:r w:rsidRPr="00D43451">
        <w:rPr>
          <w:rFonts w:ascii="Times New Roman" w:hAnsi="Times New Roman"/>
          <w:color w:val="000000"/>
          <w:sz w:val="24"/>
          <w:szCs w:val="24"/>
          <w:lang w:eastAsia="ru-RU"/>
        </w:rPr>
        <w:t xml:space="preserve">Приготовление теста и изготовление из теста различных фигурок.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«Обсуждение с детьми, что нового они узнали о хлебе, чему научились в процессе исследований»</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 xml:space="preserve">Беседа с детьми о бережном отношении к хлебу. </w:t>
      </w:r>
    </w:p>
    <w:p w:rsidR="00AE7F36" w:rsidRPr="00D43451" w:rsidRDefault="00AE7F36" w:rsidP="00D43451">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D43451">
        <w:rPr>
          <w:rFonts w:ascii="Times New Roman" w:hAnsi="Times New Roman"/>
          <w:color w:val="000000"/>
          <w:sz w:val="24"/>
          <w:szCs w:val="24"/>
          <w:lang w:eastAsia="ru-RU"/>
        </w:rPr>
        <w:t xml:space="preserve"> Закрепить бережное отношение к хлебу. Приготовление из высохшего хлеба.</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3</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«На вкус и цвет товарища нет».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Познакомить детей с разнообразием вкусовых свойств различных продуктов и прививать практические н</w:t>
      </w:r>
      <w:r>
        <w:rPr>
          <w:rFonts w:ascii="Times New Roman" w:hAnsi="Times New Roman"/>
          <w:color w:val="000000"/>
          <w:sz w:val="24"/>
          <w:szCs w:val="24"/>
          <w:lang w:eastAsia="ru-RU"/>
        </w:rPr>
        <w:t>а</w:t>
      </w:r>
      <w:r w:rsidRPr="004F154C">
        <w:rPr>
          <w:rFonts w:ascii="Times New Roman" w:hAnsi="Times New Roman"/>
          <w:color w:val="000000"/>
          <w:sz w:val="24"/>
          <w:szCs w:val="24"/>
          <w:lang w:eastAsia="ru-RU"/>
        </w:rPr>
        <w:t>выки распознавания вкусовых качеств наиболее употребительных продуктов.</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 xml:space="preserve">Практическая работа «Определи вкус продукта». </w:t>
      </w:r>
    </w:p>
    <w:p w:rsidR="00AE7F36" w:rsidRDefault="00AE7F36" w:rsidP="00D43451">
      <w:pPr>
        <w:shd w:val="clear" w:color="auto" w:fill="FFFFFF"/>
        <w:spacing w:line="240" w:lineRule="auto"/>
        <w:rPr>
          <w:rFonts w:ascii="Times New Roman" w:hAnsi="Times New Roman"/>
          <w:color w:val="000000"/>
          <w:sz w:val="24"/>
          <w:szCs w:val="24"/>
          <w:lang w:eastAsia="ru-RU"/>
        </w:rPr>
      </w:pPr>
      <w:r w:rsidRPr="00D43451">
        <w:rPr>
          <w:rFonts w:ascii="Times New Roman" w:hAnsi="Times New Roman"/>
          <w:i/>
          <w:color w:val="000000"/>
          <w:sz w:val="24"/>
          <w:szCs w:val="24"/>
          <w:lang w:eastAsia="ru-RU"/>
        </w:rPr>
        <w:t>Цель:</w:t>
      </w:r>
      <w:r w:rsidRPr="00D43451">
        <w:rPr>
          <w:rFonts w:ascii="Times New Roman" w:hAnsi="Times New Roman"/>
          <w:color w:val="000000"/>
          <w:sz w:val="24"/>
          <w:szCs w:val="24"/>
          <w:lang w:eastAsia="ru-RU"/>
        </w:rPr>
        <w:t xml:space="preserve"> Развивать вкусовые ощущения у детей, умение определять знакомые продукты. </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Знакомство детей с соковыжималкой.</w:t>
      </w:r>
    </w:p>
    <w:p w:rsidR="00AE7F36" w:rsidRPr="00D43451" w:rsidRDefault="00AE7F36" w:rsidP="00D43451">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D43451">
        <w:rPr>
          <w:rFonts w:ascii="Times New Roman" w:hAnsi="Times New Roman"/>
          <w:color w:val="000000"/>
          <w:sz w:val="24"/>
          <w:szCs w:val="24"/>
          <w:lang w:eastAsia="ru-RU"/>
        </w:rPr>
        <w:t xml:space="preserve"> Продемонстрировать фруктовые коктейли. Приготовление витаминных напитков</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Pr="004649B8" w:rsidRDefault="00AE7F36" w:rsidP="004F154C">
      <w:pPr>
        <w:shd w:val="clear" w:color="auto" w:fill="FFFFFF"/>
        <w:spacing w:line="240" w:lineRule="auto"/>
        <w:rPr>
          <w:rFonts w:ascii="Arial" w:hAnsi="Arial" w:cs="Arial"/>
          <w:b/>
          <w:color w:val="000000"/>
          <w:sz w:val="21"/>
          <w:szCs w:val="21"/>
          <w:lang w:eastAsia="ru-RU"/>
        </w:rPr>
      </w:pPr>
      <w:r w:rsidRPr="004649B8">
        <w:rPr>
          <w:rFonts w:ascii="Times New Roman" w:hAnsi="Times New Roman"/>
          <w:b/>
          <w:color w:val="000000"/>
          <w:sz w:val="24"/>
          <w:szCs w:val="24"/>
          <w:lang w:eastAsia="ru-RU"/>
        </w:rPr>
        <w:t>Январь</w:t>
      </w:r>
    </w:p>
    <w:p w:rsidR="00AE7F36" w:rsidRDefault="00AE7F36" w:rsidP="004F154C">
      <w:pPr>
        <w:shd w:val="clear" w:color="auto" w:fill="FFFFFF"/>
        <w:spacing w:line="240" w:lineRule="auto"/>
        <w:rPr>
          <w:rFonts w:ascii="Times New Roman" w:hAnsi="Times New Roman"/>
          <w:color w:val="000000"/>
          <w:sz w:val="24"/>
          <w:szCs w:val="24"/>
          <w:lang w:eastAsia="ru-RU"/>
        </w:rPr>
      </w:pPr>
      <w:r w:rsidRPr="004F154C">
        <w:rPr>
          <w:rFonts w:ascii="Times New Roman" w:hAnsi="Times New Roman"/>
          <w:color w:val="000000"/>
          <w:sz w:val="24"/>
          <w:szCs w:val="24"/>
          <w:lang w:eastAsia="ru-RU"/>
        </w:rPr>
        <w:t xml:space="preserve"> </w:t>
      </w: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1</w:t>
      </w:r>
      <w:r w:rsidRPr="004649B8">
        <w:rPr>
          <w:rFonts w:ascii="Times New Roman" w:hAnsi="Times New Roman"/>
          <w:b/>
          <w:color w:val="000000"/>
          <w:sz w:val="24"/>
          <w:szCs w:val="24"/>
          <w:lang w:eastAsia="ru-RU"/>
        </w:rPr>
        <w:t>:</w:t>
      </w:r>
      <w:r>
        <w:rPr>
          <w:rFonts w:ascii="Times New Roman" w:hAnsi="Times New Roman"/>
          <w:color w:val="000000"/>
          <w:sz w:val="24"/>
          <w:szCs w:val="24"/>
          <w:lang w:eastAsia="ru-RU"/>
        </w:rPr>
        <w:t xml:space="preserve"> «Время есть булочки».</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Познакомить детей с вариантами полдника, дать представление о значении молока и молочных продуктов.</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 xml:space="preserve">Заучивание песни «Кто пасется на лугу». Игра – демонстрация «Это удивительное молоко». </w:t>
      </w:r>
    </w:p>
    <w:p w:rsidR="00AE7F36" w:rsidRPr="00D43451" w:rsidRDefault="00AE7F36" w:rsidP="00D43451">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 xml:space="preserve">Цель: </w:t>
      </w:r>
      <w:r w:rsidRPr="00D43451">
        <w:rPr>
          <w:rFonts w:ascii="Times New Roman" w:hAnsi="Times New Roman"/>
          <w:color w:val="000000"/>
          <w:sz w:val="24"/>
          <w:szCs w:val="24"/>
          <w:lang w:eastAsia="ru-RU"/>
        </w:rPr>
        <w:t>Рассказать детям о питательных веществах, находящихся в молоке.</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Конкурс пирогов для родителей. Приглашение родителей в «Детское кафе». Ярмарка хлебных изделий.</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2</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«Пора ужинать»</w:t>
      </w:r>
      <w:r>
        <w:rPr>
          <w:rFonts w:ascii="Times New Roman" w:hAnsi="Times New Roman"/>
          <w:color w:val="000000"/>
          <w:sz w:val="24"/>
          <w:szCs w:val="24"/>
          <w:lang w:eastAsia="ru-RU"/>
        </w:rPr>
        <w:t>.</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«Формирование представления об ужине как обязательном компоненте ежедневного рациона питания»</w:t>
      </w:r>
    </w:p>
    <w:p w:rsidR="00AE7F36" w:rsidRPr="00D43451" w:rsidRDefault="00AE7F36" w:rsidP="00107E19">
      <w:pPr>
        <w:pStyle w:val="ListParagraph"/>
        <w:numPr>
          <w:ilvl w:val="0"/>
          <w:numId w:val="194"/>
        </w:numPr>
        <w:shd w:val="clear" w:color="auto" w:fill="FFFFFF"/>
        <w:spacing w:line="240" w:lineRule="auto"/>
        <w:rPr>
          <w:rFonts w:ascii="Times New Roman" w:hAnsi="Times New Roman"/>
          <w:color w:val="000000"/>
          <w:sz w:val="24"/>
          <w:szCs w:val="24"/>
          <w:lang w:eastAsia="ru-RU"/>
        </w:rPr>
      </w:pPr>
      <w:r w:rsidRPr="00D43451">
        <w:rPr>
          <w:rFonts w:ascii="Times New Roman" w:hAnsi="Times New Roman"/>
          <w:color w:val="000000"/>
          <w:sz w:val="24"/>
          <w:szCs w:val="24"/>
          <w:lang w:eastAsia="ru-RU"/>
        </w:rPr>
        <w:t xml:space="preserve">Игра «Что можно есть на ужин»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Цель:</w:t>
      </w:r>
      <w:r w:rsidRPr="004F154C">
        <w:rPr>
          <w:rFonts w:ascii="Times New Roman" w:hAnsi="Times New Roman"/>
          <w:color w:val="000000"/>
          <w:sz w:val="24"/>
          <w:szCs w:val="24"/>
          <w:lang w:eastAsia="ru-RU"/>
        </w:rPr>
        <w:t xml:space="preserve"> Продолжить закреплять время и полезные продукты.</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3</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«На вкус и цвет товарищей нет».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Познакомить детей с разнообразием вкусовых свойств различных продуктов и привить практические навыки распознавания вкусовых качеств наиболее употребительных продуктов.</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 xml:space="preserve">Практическая работа «Определи вкус продукта». </w:t>
      </w:r>
    </w:p>
    <w:p w:rsidR="00AE7F36" w:rsidRDefault="00AE7F36" w:rsidP="00D43451">
      <w:pPr>
        <w:shd w:val="clear" w:color="auto" w:fill="FFFFFF"/>
        <w:spacing w:line="240" w:lineRule="auto"/>
        <w:rPr>
          <w:rFonts w:ascii="Times New Roman" w:hAnsi="Times New Roman"/>
          <w:color w:val="000000"/>
          <w:sz w:val="24"/>
          <w:szCs w:val="24"/>
          <w:lang w:eastAsia="ru-RU"/>
        </w:rPr>
      </w:pPr>
      <w:r w:rsidRPr="00D43451">
        <w:rPr>
          <w:rFonts w:ascii="Times New Roman" w:hAnsi="Times New Roman"/>
          <w:i/>
          <w:color w:val="000000"/>
          <w:sz w:val="24"/>
          <w:szCs w:val="24"/>
          <w:lang w:eastAsia="ru-RU"/>
        </w:rPr>
        <w:t>Цель:</w:t>
      </w:r>
      <w:r w:rsidRPr="00D43451">
        <w:rPr>
          <w:rFonts w:ascii="Times New Roman" w:hAnsi="Times New Roman"/>
          <w:color w:val="000000"/>
          <w:sz w:val="24"/>
          <w:szCs w:val="24"/>
          <w:lang w:eastAsia="ru-RU"/>
        </w:rPr>
        <w:t xml:space="preserve"> Развивать вкусовые ощущения у детей, умение определять знакомые продукты. </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Знакомство детей с соковыжималкой</w:t>
      </w:r>
      <w:r>
        <w:rPr>
          <w:rFonts w:ascii="Times New Roman" w:hAnsi="Times New Roman"/>
          <w:color w:val="000000"/>
          <w:sz w:val="24"/>
          <w:szCs w:val="24"/>
          <w:lang w:eastAsia="ru-RU"/>
        </w:rPr>
        <w:t>.</w:t>
      </w:r>
    </w:p>
    <w:p w:rsidR="00AE7F36" w:rsidRPr="00D43451" w:rsidRDefault="00AE7F36" w:rsidP="00D43451">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D43451">
        <w:rPr>
          <w:rFonts w:ascii="Times New Roman" w:hAnsi="Times New Roman"/>
          <w:color w:val="000000"/>
          <w:sz w:val="24"/>
          <w:szCs w:val="24"/>
          <w:lang w:eastAsia="ru-RU"/>
        </w:rPr>
        <w:t xml:space="preserve"> Продемонстрировать фруктовые коктейли. Приготовление витаминных напитков.</w:t>
      </w:r>
    </w:p>
    <w:p w:rsidR="00AE7F36" w:rsidRPr="004F154C" w:rsidRDefault="00AE7F36" w:rsidP="00D43451">
      <w:pPr>
        <w:shd w:val="clear" w:color="auto" w:fill="FFFFFF"/>
        <w:tabs>
          <w:tab w:val="left" w:pos="1029"/>
        </w:tabs>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b/>
          <w:color w:val="000000"/>
          <w:sz w:val="24"/>
          <w:szCs w:val="24"/>
          <w:lang w:eastAsia="ru-RU"/>
        </w:rPr>
      </w:pPr>
    </w:p>
    <w:p w:rsidR="00AE7F36" w:rsidRPr="008102C6" w:rsidRDefault="00AE7F36" w:rsidP="004F154C">
      <w:pPr>
        <w:shd w:val="clear" w:color="auto" w:fill="FFFFFF"/>
        <w:spacing w:line="240" w:lineRule="auto"/>
        <w:rPr>
          <w:rFonts w:ascii="Arial" w:hAnsi="Arial" w:cs="Arial"/>
          <w:b/>
          <w:color w:val="000000"/>
          <w:sz w:val="21"/>
          <w:szCs w:val="21"/>
          <w:lang w:eastAsia="ru-RU"/>
        </w:rPr>
      </w:pPr>
      <w:r w:rsidRPr="004649B8">
        <w:rPr>
          <w:rFonts w:ascii="Times New Roman" w:hAnsi="Times New Roman"/>
          <w:b/>
          <w:color w:val="000000"/>
          <w:sz w:val="24"/>
          <w:szCs w:val="24"/>
          <w:lang w:eastAsia="ru-RU"/>
        </w:rPr>
        <w:t>Февраль</w:t>
      </w: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1</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«Экскурсия на пищеблок».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Познакомить детей с приготовлением различных блюд в столовой детского сада, с работой повара. Развивать у детей фантазию и умение логически мыслить при составлении меню завтрака, развивать мелкую моторику при работе в тетрадях.</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 xml:space="preserve">Беседа с детьми для чего нужен в детском саду повар. </w:t>
      </w:r>
    </w:p>
    <w:p w:rsidR="00AE7F36" w:rsidRPr="00D43451" w:rsidRDefault="00AE7F36" w:rsidP="00D43451">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Цель:</w:t>
      </w:r>
      <w:r w:rsidRPr="00D43451">
        <w:rPr>
          <w:rFonts w:ascii="Times New Roman" w:hAnsi="Times New Roman"/>
          <w:color w:val="000000"/>
          <w:sz w:val="24"/>
          <w:szCs w:val="24"/>
          <w:lang w:eastAsia="ru-RU"/>
        </w:rPr>
        <w:t xml:space="preserve"> Показать важную роль повара в детском саду.</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Информация для родителей о полезных свойствах каши.</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2</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«Из чего варят кашу?» Рассказ о злаковых культурах. Познакомить их с историей возникновения каши. Упражнять детей в угадывании сказки и ее автора и определять, чем похожи сказки</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Чтение сказки Гримм «Горшочек каши»</w:t>
      </w:r>
      <w:r>
        <w:rPr>
          <w:rFonts w:ascii="Times New Roman" w:hAnsi="Times New Roman"/>
          <w:color w:val="000000"/>
          <w:sz w:val="24"/>
          <w:szCs w:val="24"/>
          <w:lang w:eastAsia="ru-RU"/>
        </w:rPr>
        <w:t>.</w:t>
      </w:r>
    </w:p>
    <w:p w:rsidR="00AE7F36" w:rsidRPr="00D43451" w:rsidRDefault="00AE7F36" w:rsidP="00107E19">
      <w:pPr>
        <w:pStyle w:val="ListParagraph"/>
        <w:numPr>
          <w:ilvl w:val="0"/>
          <w:numId w:val="194"/>
        </w:numPr>
        <w:shd w:val="clear" w:color="auto" w:fill="FFFFFF"/>
        <w:spacing w:line="240" w:lineRule="auto"/>
        <w:rPr>
          <w:rFonts w:ascii="Arial" w:hAnsi="Arial" w:cs="Arial"/>
          <w:color w:val="000000"/>
          <w:sz w:val="21"/>
          <w:szCs w:val="21"/>
          <w:lang w:eastAsia="ru-RU"/>
        </w:rPr>
      </w:pPr>
      <w:r w:rsidRPr="00D43451">
        <w:rPr>
          <w:rFonts w:ascii="Times New Roman" w:hAnsi="Times New Roman"/>
          <w:color w:val="000000"/>
          <w:sz w:val="24"/>
          <w:szCs w:val="24"/>
          <w:lang w:eastAsia="ru-RU"/>
        </w:rPr>
        <w:t xml:space="preserve"> Игра «Назови крупу»</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3</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«Как сделать кашу вкусной».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43451">
        <w:rPr>
          <w:rFonts w:ascii="Times New Roman" w:hAnsi="Times New Roman"/>
          <w:i/>
          <w:color w:val="000000"/>
          <w:sz w:val="24"/>
          <w:szCs w:val="24"/>
          <w:lang w:eastAsia="ru-RU"/>
        </w:rPr>
        <w:t xml:space="preserve">Цель: </w:t>
      </w:r>
      <w:r w:rsidRPr="004F154C">
        <w:rPr>
          <w:rFonts w:ascii="Times New Roman" w:hAnsi="Times New Roman"/>
          <w:color w:val="000000"/>
          <w:sz w:val="24"/>
          <w:szCs w:val="24"/>
          <w:lang w:eastAsia="ru-RU"/>
        </w:rPr>
        <w:t>Познакомить детей с добавками для каши</w:t>
      </w:r>
    </w:p>
    <w:p w:rsidR="00AE7F36" w:rsidRDefault="00AE7F36" w:rsidP="00107E19">
      <w:pPr>
        <w:pStyle w:val="ListParagraph"/>
        <w:numPr>
          <w:ilvl w:val="0"/>
          <w:numId w:val="195"/>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 xml:space="preserve">Лепка </w:t>
      </w:r>
      <w:r>
        <w:rPr>
          <w:rFonts w:ascii="Times New Roman" w:hAnsi="Times New Roman"/>
          <w:color w:val="000000"/>
          <w:sz w:val="24"/>
          <w:szCs w:val="24"/>
          <w:lang w:eastAsia="ru-RU"/>
        </w:rPr>
        <w:t>«</w:t>
      </w:r>
      <w:r w:rsidRPr="00DE4BC4">
        <w:rPr>
          <w:rFonts w:ascii="Times New Roman" w:hAnsi="Times New Roman"/>
          <w:color w:val="000000"/>
          <w:sz w:val="24"/>
          <w:szCs w:val="24"/>
          <w:lang w:eastAsia="ru-RU"/>
        </w:rPr>
        <w:t>Крупа</w:t>
      </w:r>
      <w:r>
        <w:rPr>
          <w:rFonts w:ascii="Times New Roman" w:hAnsi="Times New Roman"/>
          <w:color w:val="000000"/>
          <w:sz w:val="24"/>
          <w:szCs w:val="24"/>
          <w:lang w:eastAsia="ru-RU"/>
        </w:rPr>
        <w:t>».</w:t>
      </w:r>
    </w:p>
    <w:p w:rsidR="00AE7F36" w:rsidRPr="00DE4BC4" w:rsidRDefault="00AE7F36" w:rsidP="00DE4BC4">
      <w:pPr>
        <w:shd w:val="clear" w:color="auto" w:fill="FFFFFF"/>
        <w:spacing w:line="240" w:lineRule="auto"/>
        <w:rPr>
          <w:rFonts w:ascii="Arial" w:hAnsi="Arial" w:cs="Arial"/>
          <w:color w:val="000000"/>
          <w:sz w:val="21"/>
          <w:szCs w:val="21"/>
          <w:lang w:eastAsia="ru-RU"/>
        </w:rPr>
      </w:pPr>
      <w:r w:rsidRPr="00DE4BC4">
        <w:rPr>
          <w:rFonts w:ascii="Times New Roman" w:hAnsi="Times New Roman"/>
          <w:i/>
          <w:color w:val="000000"/>
          <w:sz w:val="24"/>
          <w:szCs w:val="24"/>
          <w:lang w:eastAsia="ru-RU"/>
        </w:rPr>
        <w:t>Цель</w:t>
      </w:r>
      <w:r w:rsidRPr="00DE4BC4">
        <w:rPr>
          <w:rFonts w:ascii="Times New Roman" w:hAnsi="Times New Roman"/>
          <w:color w:val="000000"/>
          <w:sz w:val="24"/>
          <w:szCs w:val="24"/>
          <w:lang w:eastAsia="ru-RU"/>
        </w:rPr>
        <w:t>: Развивать мелкую моторику, умение называть крупу.</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4</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«Это удивительное молоко»</w:t>
      </w:r>
      <w:r>
        <w:rPr>
          <w:rFonts w:ascii="Times New Roman" w:hAnsi="Times New Roman"/>
          <w:color w:val="000000"/>
          <w:sz w:val="24"/>
          <w:szCs w:val="24"/>
          <w:lang w:eastAsia="ru-RU"/>
        </w:rPr>
        <w:t>.</w:t>
      </w:r>
    </w:p>
    <w:p w:rsidR="00AE7F36" w:rsidRDefault="00AE7F36" w:rsidP="004F154C">
      <w:pPr>
        <w:shd w:val="clear" w:color="auto" w:fill="FFFFFF"/>
        <w:spacing w:line="240" w:lineRule="auto"/>
        <w:rPr>
          <w:rFonts w:ascii="Times New Roman" w:hAnsi="Times New Roman"/>
          <w:color w:val="000000"/>
          <w:sz w:val="24"/>
          <w:szCs w:val="24"/>
          <w:lang w:eastAsia="ru-RU"/>
        </w:rPr>
      </w:pPr>
      <w:r w:rsidRPr="00DE4BC4">
        <w:rPr>
          <w:rFonts w:ascii="Times New Roman" w:hAnsi="Times New Roman"/>
          <w:i/>
          <w:color w:val="000000"/>
          <w:sz w:val="24"/>
          <w:szCs w:val="24"/>
          <w:lang w:eastAsia="ru-RU"/>
        </w:rPr>
        <w:t xml:space="preserve"> Цель:</w:t>
      </w:r>
      <w:r w:rsidRPr="004F154C">
        <w:rPr>
          <w:rFonts w:ascii="Times New Roman" w:hAnsi="Times New Roman"/>
          <w:color w:val="000000"/>
          <w:sz w:val="24"/>
          <w:szCs w:val="24"/>
          <w:lang w:eastAsia="ru-RU"/>
        </w:rPr>
        <w:t xml:space="preserve"> Закрепить у детей знания о свойствах молока, умение называть и квалифицировать молочные продукты</w:t>
      </w:r>
      <w:r>
        <w:rPr>
          <w:rFonts w:ascii="Times New Roman" w:hAnsi="Times New Roman"/>
          <w:color w:val="000000"/>
          <w:sz w:val="24"/>
          <w:szCs w:val="24"/>
          <w:lang w:eastAsia="ru-RU"/>
        </w:rPr>
        <w:t>.</w:t>
      </w:r>
    </w:p>
    <w:p w:rsidR="00AE7F36" w:rsidRPr="00DE4BC4" w:rsidRDefault="00AE7F36" w:rsidP="00107E19">
      <w:pPr>
        <w:pStyle w:val="ListParagraph"/>
        <w:numPr>
          <w:ilvl w:val="0"/>
          <w:numId w:val="195"/>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Сюжетно-ролевая игра «Магазин»</w:t>
      </w:r>
      <w:r>
        <w:rPr>
          <w:rFonts w:ascii="Times New Roman" w:hAnsi="Times New Roman"/>
          <w:color w:val="000000"/>
          <w:sz w:val="24"/>
          <w:szCs w:val="24"/>
          <w:lang w:eastAsia="ru-RU"/>
        </w:rPr>
        <w:t>.</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Pr="004649B8" w:rsidRDefault="00AE7F36" w:rsidP="004F154C">
      <w:pPr>
        <w:shd w:val="clear" w:color="auto" w:fill="FFFFFF"/>
        <w:spacing w:line="240" w:lineRule="auto"/>
        <w:rPr>
          <w:rFonts w:ascii="Arial" w:hAnsi="Arial" w:cs="Arial"/>
          <w:b/>
          <w:color w:val="000000"/>
          <w:sz w:val="21"/>
          <w:szCs w:val="21"/>
          <w:lang w:eastAsia="ru-RU"/>
        </w:rPr>
      </w:pPr>
      <w:r w:rsidRPr="004649B8">
        <w:rPr>
          <w:rFonts w:ascii="Times New Roman" w:hAnsi="Times New Roman"/>
          <w:b/>
          <w:color w:val="000000"/>
          <w:sz w:val="24"/>
          <w:szCs w:val="24"/>
          <w:lang w:eastAsia="ru-RU"/>
        </w:rPr>
        <w:t>Март</w:t>
      </w: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1</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«Как утолить жажду»</w:t>
      </w:r>
      <w:r>
        <w:rPr>
          <w:rFonts w:ascii="Times New Roman" w:hAnsi="Times New Roman"/>
          <w:color w:val="000000"/>
          <w:sz w:val="24"/>
          <w:szCs w:val="24"/>
          <w:lang w:eastAsia="ru-RU"/>
        </w:rPr>
        <w:t>.</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4F154C">
        <w:rPr>
          <w:rFonts w:ascii="Times New Roman" w:hAnsi="Times New Roman"/>
          <w:color w:val="000000"/>
          <w:sz w:val="24"/>
          <w:szCs w:val="24"/>
          <w:lang w:eastAsia="ru-RU"/>
        </w:rPr>
        <w:t xml:space="preserve"> </w:t>
      </w:r>
      <w:r w:rsidRPr="00DE4BC4">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Познакомить детей о важности воды для организма человека. Продемонстрировать, что можно приготовить с помощью воды</w:t>
      </w:r>
    </w:p>
    <w:p w:rsidR="00AE7F36" w:rsidRPr="00DE4BC4" w:rsidRDefault="00AE7F36" w:rsidP="00107E19">
      <w:pPr>
        <w:pStyle w:val="ListParagraph"/>
        <w:numPr>
          <w:ilvl w:val="0"/>
          <w:numId w:val="195"/>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Эксперимент на комнатных растениях Цель: «Рассмотреть, что произойдет с цветами, если их не поливать».</w:t>
      </w:r>
    </w:p>
    <w:p w:rsidR="00AE7F36" w:rsidRPr="00DE4BC4" w:rsidRDefault="00AE7F36" w:rsidP="00107E19">
      <w:pPr>
        <w:pStyle w:val="ListParagraph"/>
        <w:numPr>
          <w:ilvl w:val="0"/>
          <w:numId w:val="195"/>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 xml:space="preserve"> Беседа с детьми о пользе простой воды. </w:t>
      </w:r>
    </w:p>
    <w:p w:rsidR="00AE7F36" w:rsidRPr="00DE4BC4" w:rsidRDefault="00AE7F36" w:rsidP="00107E19">
      <w:pPr>
        <w:pStyle w:val="ListParagraph"/>
        <w:numPr>
          <w:ilvl w:val="0"/>
          <w:numId w:val="195"/>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Игры с водой</w:t>
      </w:r>
    </w:p>
    <w:p w:rsidR="00AE7F36" w:rsidRPr="00DE4BC4" w:rsidRDefault="00AE7F36" w:rsidP="00107E19">
      <w:pPr>
        <w:pStyle w:val="ListParagraph"/>
        <w:numPr>
          <w:ilvl w:val="0"/>
          <w:numId w:val="195"/>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 xml:space="preserve">Осторожно - Аллергия!!! Наглядные картинки для родителей. </w:t>
      </w:r>
    </w:p>
    <w:p w:rsidR="00AE7F36" w:rsidRPr="00DE4BC4" w:rsidRDefault="00AE7F36" w:rsidP="00107E19">
      <w:pPr>
        <w:pStyle w:val="ListParagraph"/>
        <w:numPr>
          <w:ilvl w:val="0"/>
          <w:numId w:val="195"/>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 xml:space="preserve">Конкурс рецептов: «Любимый салат нашей семьи». </w:t>
      </w:r>
    </w:p>
    <w:p w:rsidR="00AE7F36" w:rsidRPr="00DE4BC4" w:rsidRDefault="00AE7F36" w:rsidP="00107E19">
      <w:pPr>
        <w:pStyle w:val="ListParagraph"/>
        <w:numPr>
          <w:ilvl w:val="0"/>
          <w:numId w:val="195"/>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Опрос среди родителей, умение воспитанников владеть столовыми приборами дома.</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2</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«Что надо съесть, если хочешь быть сильнее».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E4BC4">
        <w:rPr>
          <w:rFonts w:ascii="Times New Roman" w:hAnsi="Times New Roman"/>
          <w:i/>
          <w:color w:val="000000"/>
          <w:sz w:val="24"/>
          <w:szCs w:val="24"/>
          <w:lang w:eastAsia="ru-RU"/>
        </w:rPr>
        <w:t xml:space="preserve">Цель: </w:t>
      </w:r>
      <w:r w:rsidRPr="004F154C">
        <w:rPr>
          <w:rFonts w:ascii="Times New Roman" w:hAnsi="Times New Roman"/>
          <w:color w:val="000000"/>
          <w:sz w:val="24"/>
          <w:szCs w:val="24"/>
          <w:lang w:eastAsia="ru-RU"/>
        </w:rPr>
        <w:t>Сформировать представление о связи рациона питания и образа жизни, о высококалорийных продуктах питания.</w:t>
      </w:r>
    </w:p>
    <w:p w:rsidR="00AE7F36" w:rsidRDefault="00AE7F36" w:rsidP="004F154C">
      <w:pPr>
        <w:shd w:val="clear" w:color="auto" w:fill="FFFFFF"/>
        <w:spacing w:line="240" w:lineRule="auto"/>
        <w:rPr>
          <w:rFonts w:ascii="Times New Roman" w:hAnsi="Times New Roman"/>
          <w:color w:val="000000"/>
          <w:sz w:val="24"/>
          <w:szCs w:val="24"/>
          <w:lang w:eastAsia="ru-RU"/>
        </w:rPr>
      </w:pPr>
      <w:r w:rsidRPr="00DE4BC4">
        <w:rPr>
          <w:rFonts w:ascii="Times New Roman" w:hAnsi="Times New Roman"/>
          <w:i/>
          <w:color w:val="000000"/>
          <w:sz w:val="24"/>
          <w:szCs w:val="24"/>
          <w:lang w:eastAsia="ru-RU"/>
        </w:rPr>
        <w:t>Игра</w:t>
      </w:r>
      <w:r w:rsidRPr="004F154C">
        <w:rPr>
          <w:rFonts w:ascii="Times New Roman" w:hAnsi="Times New Roman"/>
          <w:color w:val="000000"/>
          <w:sz w:val="24"/>
          <w:szCs w:val="24"/>
          <w:lang w:eastAsia="ru-RU"/>
        </w:rPr>
        <w:t xml:space="preserve"> «Мой день».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E4BC4">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Умение детей анализировать, называть, что полезного они сделали и что полезного съели. Рисование полезных продуктов.</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3</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«Овощи, ягоды и фрукты – витаминные продукты». </w:t>
      </w:r>
    </w:p>
    <w:p w:rsidR="00AE7F36" w:rsidRDefault="00AE7F36" w:rsidP="004F154C">
      <w:pPr>
        <w:shd w:val="clear" w:color="auto" w:fill="FFFFFF"/>
        <w:spacing w:line="240" w:lineRule="auto"/>
        <w:rPr>
          <w:rFonts w:ascii="Arial" w:hAnsi="Arial" w:cs="Arial"/>
          <w:color w:val="000000"/>
          <w:sz w:val="21"/>
          <w:szCs w:val="21"/>
          <w:lang w:eastAsia="ru-RU"/>
        </w:rPr>
      </w:pPr>
      <w:r w:rsidRPr="00DE4BC4">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Познакомить детей с разнообразием фруктов, ягод. Их значением для организма.</w:t>
      </w:r>
    </w:p>
    <w:p w:rsidR="00AE7F36" w:rsidRPr="00DE4BC4" w:rsidRDefault="00AE7F36" w:rsidP="00107E19">
      <w:pPr>
        <w:pStyle w:val="ListParagraph"/>
        <w:numPr>
          <w:ilvl w:val="0"/>
          <w:numId w:val="196"/>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 xml:space="preserve">Посещение медицинского кабинета. </w:t>
      </w:r>
    </w:p>
    <w:p w:rsidR="00AE7F36" w:rsidRPr="00DE4BC4" w:rsidRDefault="00AE7F36" w:rsidP="00107E19">
      <w:pPr>
        <w:pStyle w:val="ListParagraph"/>
        <w:numPr>
          <w:ilvl w:val="0"/>
          <w:numId w:val="196"/>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Беседа медсестры о значимости витаминов.</w:t>
      </w:r>
    </w:p>
    <w:p w:rsidR="00AE7F36" w:rsidRPr="00DE4BC4" w:rsidRDefault="00AE7F36" w:rsidP="00107E19">
      <w:pPr>
        <w:pStyle w:val="ListParagraph"/>
        <w:numPr>
          <w:ilvl w:val="0"/>
          <w:numId w:val="196"/>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 xml:space="preserve"> Игра «Овощи и фрукты»</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4</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«Сервировка стола к обеду, столовые приборы». </w:t>
      </w:r>
    </w:p>
    <w:p w:rsidR="00AE7F36" w:rsidRPr="00DE4BC4" w:rsidRDefault="00AE7F36" w:rsidP="00107E19">
      <w:pPr>
        <w:pStyle w:val="ListParagraph"/>
        <w:numPr>
          <w:ilvl w:val="0"/>
          <w:numId w:val="197"/>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 xml:space="preserve">Игра «Советы хозяюшки». </w:t>
      </w:r>
    </w:p>
    <w:p w:rsidR="00AE7F36" w:rsidRPr="00DE4BC4" w:rsidRDefault="00AE7F36" w:rsidP="00DE4BC4">
      <w:pPr>
        <w:shd w:val="clear" w:color="auto" w:fill="FFFFFF"/>
        <w:spacing w:line="240" w:lineRule="auto"/>
        <w:rPr>
          <w:rFonts w:ascii="Arial" w:hAnsi="Arial" w:cs="Arial"/>
          <w:color w:val="000000"/>
          <w:sz w:val="21"/>
          <w:szCs w:val="21"/>
          <w:lang w:eastAsia="ru-RU"/>
        </w:rPr>
      </w:pPr>
      <w:r w:rsidRPr="00DE4BC4">
        <w:rPr>
          <w:rFonts w:ascii="Times New Roman" w:hAnsi="Times New Roman"/>
          <w:i/>
          <w:color w:val="000000"/>
          <w:sz w:val="24"/>
          <w:szCs w:val="24"/>
          <w:lang w:eastAsia="ru-RU"/>
        </w:rPr>
        <w:t>Цель:</w:t>
      </w:r>
      <w:r w:rsidRPr="00DE4BC4">
        <w:rPr>
          <w:rFonts w:ascii="Times New Roman" w:hAnsi="Times New Roman"/>
          <w:color w:val="000000"/>
          <w:sz w:val="24"/>
          <w:szCs w:val="24"/>
          <w:lang w:eastAsia="ru-RU"/>
        </w:rPr>
        <w:t xml:space="preserve"> Закрепить у детей умения правил сервировки стола и о столовых предметов.</w:t>
      </w:r>
    </w:p>
    <w:p w:rsidR="00AE7F36" w:rsidRPr="00DE4BC4" w:rsidRDefault="00AE7F36" w:rsidP="00107E19">
      <w:pPr>
        <w:pStyle w:val="ListParagraph"/>
        <w:numPr>
          <w:ilvl w:val="0"/>
          <w:numId w:val="197"/>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 xml:space="preserve">Познавательная беседа «О возникновении ложки». </w:t>
      </w:r>
    </w:p>
    <w:p w:rsidR="00AE7F36" w:rsidRPr="00DE4BC4" w:rsidRDefault="00AE7F36" w:rsidP="00DE4BC4">
      <w:pPr>
        <w:shd w:val="clear" w:color="auto" w:fill="FFFFFF"/>
        <w:spacing w:line="240" w:lineRule="auto"/>
        <w:rPr>
          <w:rFonts w:ascii="Arial" w:hAnsi="Arial" w:cs="Arial"/>
          <w:color w:val="000000"/>
          <w:sz w:val="21"/>
          <w:szCs w:val="21"/>
          <w:lang w:eastAsia="ru-RU"/>
        </w:rPr>
      </w:pPr>
      <w:r w:rsidRPr="00DE4BC4">
        <w:rPr>
          <w:rFonts w:ascii="Times New Roman" w:hAnsi="Times New Roman"/>
          <w:i/>
          <w:color w:val="000000"/>
          <w:sz w:val="24"/>
          <w:szCs w:val="24"/>
          <w:lang w:eastAsia="ru-RU"/>
        </w:rPr>
        <w:t>Цель:</w:t>
      </w:r>
      <w:r w:rsidRPr="00DE4BC4">
        <w:rPr>
          <w:rFonts w:ascii="Times New Roman" w:hAnsi="Times New Roman"/>
          <w:color w:val="000000"/>
          <w:sz w:val="24"/>
          <w:szCs w:val="24"/>
          <w:lang w:eastAsia="ru-RU"/>
        </w:rPr>
        <w:t xml:space="preserve"> Познакомить детей с историей возникновения ложки.</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Pr="004649B8" w:rsidRDefault="00AE7F36" w:rsidP="004F154C">
      <w:pPr>
        <w:shd w:val="clear" w:color="auto" w:fill="FFFFFF"/>
        <w:spacing w:line="240" w:lineRule="auto"/>
        <w:rPr>
          <w:rFonts w:ascii="Arial" w:hAnsi="Arial" w:cs="Arial"/>
          <w:b/>
          <w:color w:val="000000"/>
          <w:sz w:val="21"/>
          <w:szCs w:val="21"/>
          <w:lang w:eastAsia="ru-RU"/>
        </w:rPr>
      </w:pPr>
      <w:r w:rsidRPr="004649B8">
        <w:rPr>
          <w:rFonts w:ascii="Times New Roman" w:hAnsi="Times New Roman"/>
          <w:b/>
          <w:color w:val="000000"/>
          <w:sz w:val="24"/>
          <w:szCs w:val="24"/>
          <w:lang w:eastAsia="ru-RU"/>
        </w:rPr>
        <w:t>Апрель</w:t>
      </w: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1</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«Где найти витамины весной».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E4BC4">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Познакомить детей со значением витаминов и минеральных веществ в жизни человека.</w:t>
      </w:r>
    </w:p>
    <w:p w:rsidR="00AE7F36" w:rsidRPr="00DE4BC4" w:rsidRDefault="00AE7F36" w:rsidP="00107E19">
      <w:pPr>
        <w:pStyle w:val="ListParagraph"/>
        <w:numPr>
          <w:ilvl w:val="0"/>
          <w:numId w:val="197"/>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 xml:space="preserve">Рассматривание картин и иллюстраций с изображением витаминных продуктов. </w:t>
      </w:r>
    </w:p>
    <w:p w:rsidR="00AE7F36" w:rsidRPr="00DE4BC4" w:rsidRDefault="00AE7F36" w:rsidP="00107E19">
      <w:pPr>
        <w:pStyle w:val="ListParagraph"/>
        <w:numPr>
          <w:ilvl w:val="0"/>
          <w:numId w:val="197"/>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Игра «Отгадай название».</w:t>
      </w:r>
    </w:p>
    <w:p w:rsidR="00AE7F36" w:rsidRPr="00DE4BC4" w:rsidRDefault="00AE7F36" w:rsidP="00107E19">
      <w:pPr>
        <w:pStyle w:val="ListParagraph"/>
        <w:numPr>
          <w:ilvl w:val="0"/>
          <w:numId w:val="197"/>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Конкурс-соревнование «Самый оригинальный овощной салат».</w:t>
      </w:r>
    </w:p>
    <w:p w:rsidR="00AE7F36" w:rsidRPr="00DE4BC4" w:rsidRDefault="00AE7F36" w:rsidP="00107E19">
      <w:pPr>
        <w:pStyle w:val="ListParagraph"/>
        <w:numPr>
          <w:ilvl w:val="0"/>
          <w:numId w:val="197"/>
        </w:numPr>
        <w:shd w:val="clear" w:color="auto" w:fill="FFFFFF"/>
        <w:spacing w:line="240" w:lineRule="auto"/>
        <w:rPr>
          <w:rFonts w:ascii="Arial" w:hAnsi="Arial" w:cs="Arial"/>
          <w:color w:val="000000"/>
          <w:sz w:val="21"/>
          <w:szCs w:val="21"/>
          <w:lang w:eastAsia="ru-RU"/>
        </w:rPr>
      </w:pPr>
      <w:r>
        <w:rPr>
          <w:rFonts w:ascii="Times New Roman" w:hAnsi="Times New Roman"/>
          <w:color w:val="000000"/>
          <w:sz w:val="24"/>
          <w:szCs w:val="24"/>
          <w:lang w:eastAsia="ru-RU"/>
        </w:rPr>
        <w:t xml:space="preserve"> Задание на дом</w:t>
      </w:r>
      <w:r w:rsidRPr="00DE4BC4">
        <w:rPr>
          <w:rFonts w:ascii="Times New Roman" w:hAnsi="Times New Roman"/>
          <w:color w:val="000000"/>
          <w:sz w:val="24"/>
          <w:szCs w:val="24"/>
          <w:lang w:eastAsia="ru-RU"/>
        </w:rPr>
        <w:t>: посадить, вырастить и сделать вывод.</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2</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«Всякому овощу свое время». </w:t>
      </w:r>
    </w:p>
    <w:p w:rsidR="00AE7F36" w:rsidRPr="004F154C" w:rsidRDefault="00AE7F36" w:rsidP="004F154C">
      <w:pPr>
        <w:shd w:val="clear" w:color="auto" w:fill="FFFFFF"/>
        <w:spacing w:line="240" w:lineRule="auto"/>
        <w:rPr>
          <w:rFonts w:ascii="Arial" w:hAnsi="Arial" w:cs="Arial"/>
          <w:color w:val="000000"/>
          <w:sz w:val="21"/>
          <w:szCs w:val="21"/>
          <w:lang w:eastAsia="ru-RU"/>
        </w:rPr>
      </w:pPr>
      <w:r w:rsidRPr="00DE4BC4">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Познакомить детей с разнообразием овощей, их полезными свойствами</w:t>
      </w:r>
    </w:p>
    <w:p w:rsidR="00AE7F36" w:rsidRPr="00DE4BC4" w:rsidRDefault="00AE7F36" w:rsidP="00107E19">
      <w:pPr>
        <w:pStyle w:val="ListParagraph"/>
        <w:numPr>
          <w:ilvl w:val="0"/>
          <w:numId w:val="198"/>
        </w:numPr>
        <w:shd w:val="clear" w:color="auto" w:fill="FFFFFF"/>
        <w:spacing w:line="240" w:lineRule="auto"/>
        <w:rPr>
          <w:rFonts w:ascii="Arial" w:hAnsi="Arial" w:cs="Arial"/>
          <w:color w:val="000000"/>
          <w:sz w:val="21"/>
          <w:szCs w:val="21"/>
          <w:lang w:eastAsia="ru-RU"/>
        </w:rPr>
      </w:pPr>
      <w:r w:rsidRPr="00DE4BC4">
        <w:rPr>
          <w:rFonts w:ascii="Times New Roman" w:hAnsi="Times New Roman"/>
          <w:color w:val="000000"/>
          <w:sz w:val="24"/>
          <w:szCs w:val="24"/>
          <w:lang w:eastAsia="ru-RU"/>
        </w:rPr>
        <w:t>Чтение русской сказки «Вершки и корешки».</w:t>
      </w:r>
    </w:p>
    <w:p w:rsidR="00AE7F36" w:rsidRPr="004F154C" w:rsidRDefault="00AE7F36" w:rsidP="004F154C">
      <w:pPr>
        <w:shd w:val="clear" w:color="auto" w:fill="FFFFFF"/>
        <w:spacing w:line="240" w:lineRule="auto"/>
        <w:rPr>
          <w:rFonts w:ascii="Arial" w:hAnsi="Arial" w:cs="Arial"/>
          <w:color w:val="000000"/>
          <w:sz w:val="21"/>
          <w:szCs w:val="21"/>
          <w:lang w:eastAsia="ru-RU"/>
        </w:rPr>
      </w:pPr>
    </w:p>
    <w:p w:rsidR="00AE7F36" w:rsidRDefault="00AE7F36" w:rsidP="004F154C">
      <w:pPr>
        <w:shd w:val="clear" w:color="auto" w:fill="FFFFFF"/>
        <w:spacing w:line="240" w:lineRule="auto"/>
        <w:rPr>
          <w:rFonts w:ascii="Times New Roman" w:hAnsi="Times New Roman"/>
          <w:color w:val="000000"/>
          <w:sz w:val="24"/>
          <w:szCs w:val="24"/>
          <w:lang w:eastAsia="ru-RU"/>
        </w:rPr>
      </w:pPr>
      <w:r w:rsidRPr="004649B8">
        <w:rPr>
          <w:rFonts w:ascii="Times New Roman" w:hAnsi="Times New Roman"/>
          <w:b/>
          <w:color w:val="000000"/>
          <w:sz w:val="24"/>
          <w:szCs w:val="24"/>
          <w:lang w:eastAsia="ru-RU"/>
        </w:rPr>
        <w:t>Тема</w:t>
      </w:r>
      <w:r>
        <w:rPr>
          <w:rFonts w:ascii="Times New Roman" w:hAnsi="Times New Roman"/>
          <w:b/>
          <w:color w:val="000000"/>
          <w:sz w:val="24"/>
          <w:szCs w:val="24"/>
          <w:lang w:eastAsia="ru-RU"/>
        </w:rPr>
        <w:t xml:space="preserve"> 3</w:t>
      </w:r>
      <w:r w:rsidRPr="004649B8">
        <w:rPr>
          <w:rFonts w:ascii="Times New Roman" w:hAnsi="Times New Roman"/>
          <w:b/>
          <w:color w:val="000000"/>
          <w:sz w:val="24"/>
          <w:szCs w:val="24"/>
          <w:lang w:eastAsia="ru-RU"/>
        </w:rPr>
        <w:t>:</w:t>
      </w:r>
      <w:r w:rsidRPr="004F154C">
        <w:rPr>
          <w:rFonts w:ascii="Times New Roman" w:hAnsi="Times New Roman"/>
          <w:color w:val="000000"/>
          <w:sz w:val="24"/>
          <w:szCs w:val="24"/>
          <w:lang w:eastAsia="ru-RU"/>
        </w:rPr>
        <w:t xml:space="preserve"> Заключительное занятие. </w:t>
      </w:r>
    </w:p>
    <w:p w:rsidR="00AE7F36" w:rsidRPr="00DE4BC4" w:rsidRDefault="00AE7F36" w:rsidP="00DE4BC4">
      <w:pPr>
        <w:shd w:val="clear" w:color="auto" w:fill="FFFFFF"/>
        <w:spacing w:line="240" w:lineRule="auto"/>
        <w:rPr>
          <w:rFonts w:ascii="Arial" w:hAnsi="Arial" w:cs="Arial"/>
          <w:color w:val="000000"/>
          <w:sz w:val="21"/>
          <w:szCs w:val="21"/>
          <w:lang w:eastAsia="ru-RU"/>
        </w:rPr>
      </w:pPr>
      <w:r w:rsidRPr="00DE4BC4">
        <w:rPr>
          <w:rFonts w:ascii="Times New Roman" w:hAnsi="Times New Roman"/>
          <w:i/>
          <w:color w:val="000000"/>
          <w:sz w:val="24"/>
          <w:szCs w:val="24"/>
          <w:lang w:eastAsia="ru-RU"/>
        </w:rPr>
        <w:t>Цель:</w:t>
      </w:r>
      <w:r w:rsidRPr="004F154C">
        <w:rPr>
          <w:rFonts w:ascii="Times New Roman" w:hAnsi="Times New Roman"/>
          <w:color w:val="000000"/>
          <w:sz w:val="24"/>
          <w:szCs w:val="24"/>
          <w:lang w:eastAsia="ru-RU"/>
        </w:rPr>
        <w:t xml:space="preserve"> Подведение итогов, умение детей делать самостоятельно выводы.</w:t>
      </w:r>
    </w:p>
    <w:p w:rsidR="00AE7F36" w:rsidRDefault="00AE7F36" w:rsidP="00ED7D9C">
      <w:pPr>
        <w:spacing w:line="240" w:lineRule="auto"/>
        <w:ind w:left="142"/>
        <w:jc w:val="center"/>
        <w:rPr>
          <w:rFonts w:ascii="Times New Roman" w:hAnsi="Times New Roman"/>
          <w:b/>
          <w:sz w:val="30"/>
          <w:szCs w:val="30"/>
        </w:rPr>
      </w:pPr>
    </w:p>
    <w:p w:rsidR="00AE7F36" w:rsidRPr="00214F5C" w:rsidRDefault="00AE7F36" w:rsidP="00ED7D9C">
      <w:pPr>
        <w:spacing w:line="240" w:lineRule="auto"/>
        <w:ind w:left="142"/>
        <w:jc w:val="center"/>
        <w:rPr>
          <w:rFonts w:ascii="Times New Roman" w:hAnsi="Times New Roman"/>
          <w:b/>
          <w:bCs/>
          <w:sz w:val="28"/>
          <w:szCs w:val="28"/>
        </w:rPr>
      </w:pPr>
      <w:r w:rsidRPr="00371CB8">
        <w:rPr>
          <w:rFonts w:ascii="Times New Roman" w:hAnsi="Times New Roman"/>
          <w:b/>
          <w:sz w:val="30"/>
          <w:szCs w:val="30"/>
        </w:rPr>
        <w:t xml:space="preserve">Результат освоения  программы </w:t>
      </w:r>
      <w:r w:rsidRPr="00371CB8">
        <w:rPr>
          <w:rFonts w:ascii="Times New Roman" w:hAnsi="Times New Roman"/>
          <w:b/>
          <w:bCs/>
          <w:sz w:val="30"/>
          <w:szCs w:val="30"/>
        </w:rPr>
        <w:t>«Разговор о правильном</w:t>
      </w:r>
      <w:r w:rsidRPr="00371CB8">
        <w:rPr>
          <w:rFonts w:ascii="Times New Roman" w:hAnsi="Times New Roman"/>
          <w:b/>
          <w:bCs/>
          <w:sz w:val="28"/>
          <w:szCs w:val="28"/>
        </w:rPr>
        <w:t xml:space="preserve"> питании»</w:t>
      </w:r>
    </w:p>
    <w:p w:rsidR="00AE7F36" w:rsidRPr="00214F5C" w:rsidRDefault="00AE7F36" w:rsidP="00ED7D9C">
      <w:pPr>
        <w:spacing w:line="240" w:lineRule="auto"/>
        <w:ind w:left="142" w:firstLine="566"/>
        <w:jc w:val="both"/>
        <w:rPr>
          <w:rFonts w:ascii="Times New Roman" w:hAnsi="Times New Roman"/>
          <w:sz w:val="28"/>
          <w:szCs w:val="28"/>
        </w:rPr>
      </w:pPr>
      <w:r>
        <w:rPr>
          <w:rFonts w:ascii="Times New Roman" w:hAnsi="Times New Roman"/>
          <w:sz w:val="28"/>
          <w:szCs w:val="28"/>
        </w:rPr>
        <w:t xml:space="preserve">У детей сформировалось </w:t>
      </w:r>
      <w:r w:rsidRPr="0062427B">
        <w:rPr>
          <w:rFonts w:ascii="Times New Roman" w:hAnsi="Times New Roman"/>
          <w:sz w:val="28"/>
          <w:szCs w:val="28"/>
        </w:rPr>
        <w:t>представл</w:t>
      </w:r>
      <w:r>
        <w:rPr>
          <w:rFonts w:ascii="Times New Roman" w:hAnsi="Times New Roman"/>
          <w:sz w:val="28"/>
          <w:szCs w:val="28"/>
        </w:rPr>
        <w:t xml:space="preserve">ение о важности </w:t>
      </w:r>
      <w:r w:rsidRPr="0062427B">
        <w:rPr>
          <w:rFonts w:ascii="Times New Roman" w:hAnsi="Times New Roman"/>
          <w:sz w:val="28"/>
          <w:szCs w:val="28"/>
        </w:rPr>
        <w:t>правильного питания.</w:t>
      </w:r>
      <w:r>
        <w:rPr>
          <w:rFonts w:ascii="Times New Roman" w:hAnsi="Times New Roman"/>
          <w:sz w:val="28"/>
          <w:szCs w:val="28"/>
        </w:rPr>
        <w:t xml:space="preserve">  П</w:t>
      </w:r>
      <w:r w:rsidRPr="0062427B">
        <w:rPr>
          <w:rFonts w:ascii="Times New Roman" w:hAnsi="Times New Roman"/>
          <w:sz w:val="28"/>
          <w:szCs w:val="28"/>
        </w:rPr>
        <w:t xml:space="preserve">олученные </w:t>
      </w:r>
      <w:r>
        <w:rPr>
          <w:rFonts w:ascii="Times New Roman" w:hAnsi="Times New Roman"/>
          <w:sz w:val="28"/>
          <w:szCs w:val="28"/>
        </w:rPr>
        <w:t xml:space="preserve">детьми </w:t>
      </w:r>
      <w:r w:rsidRPr="0062427B">
        <w:rPr>
          <w:rFonts w:ascii="Times New Roman" w:hAnsi="Times New Roman"/>
          <w:sz w:val="28"/>
          <w:szCs w:val="28"/>
        </w:rPr>
        <w:t>знания</w:t>
      </w:r>
      <w:r>
        <w:rPr>
          <w:rFonts w:ascii="Times New Roman" w:hAnsi="Times New Roman"/>
          <w:sz w:val="28"/>
          <w:szCs w:val="28"/>
        </w:rPr>
        <w:t xml:space="preserve"> в ходе образовательной деятельности</w:t>
      </w:r>
      <w:r w:rsidRPr="0062427B">
        <w:rPr>
          <w:rFonts w:ascii="Times New Roman" w:hAnsi="Times New Roman"/>
          <w:sz w:val="28"/>
          <w:szCs w:val="28"/>
        </w:rPr>
        <w:t xml:space="preserve"> позволя</w:t>
      </w:r>
      <w:r>
        <w:rPr>
          <w:rFonts w:ascii="Times New Roman" w:hAnsi="Times New Roman"/>
          <w:sz w:val="28"/>
          <w:szCs w:val="28"/>
        </w:rPr>
        <w:t>ю</w:t>
      </w:r>
      <w:r w:rsidRPr="0062427B">
        <w:rPr>
          <w:rFonts w:ascii="Times New Roman" w:hAnsi="Times New Roman"/>
          <w:sz w:val="28"/>
          <w:szCs w:val="28"/>
        </w:rPr>
        <w:t>т детям ориентир</w:t>
      </w:r>
      <w:r>
        <w:rPr>
          <w:rFonts w:ascii="Times New Roman" w:hAnsi="Times New Roman"/>
          <w:sz w:val="28"/>
          <w:szCs w:val="28"/>
        </w:rPr>
        <w:t xml:space="preserve">оваться в ассортименте наиболее </w:t>
      </w:r>
      <w:r w:rsidRPr="0062427B">
        <w:rPr>
          <w:rFonts w:ascii="Times New Roman" w:hAnsi="Times New Roman"/>
          <w:sz w:val="28"/>
          <w:szCs w:val="28"/>
        </w:rPr>
        <w:t>типичных продуктов питания, сознате</w:t>
      </w:r>
      <w:r>
        <w:rPr>
          <w:rFonts w:ascii="Times New Roman" w:hAnsi="Times New Roman"/>
          <w:sz w:val="28"/>
          <w:szCs w:val="28"/>
        </w:rPr>
        <w:t>льно выбирать наиболее полезные. Дети старшего дошкольного возраста</w:t>
      </w:r>
      <w:r w:rsidRPr="0062427B">
        <w:rPr>
          <w:rFonts w:ascii="Times New Roman" w:hAnsi="Times New Roman"/>
          <w:sz w:val="28"/>
          <w:szCs w:val="28"/>
        </w:rPr>
        <w:t xml:space="preserve"> смогут оценивать свой рацион и режим пита</w:t>
      </w:r>
      <w:r>
        <w:rPr>
          <w:rFonts w:ascii="Times New Roman" w:hAnsi="Times New Roman"/>
          <w:sz w:val="28"/>
          <w:szCs w:val="28"/>
        </w:rPr>
        <w:t xml:space="preserve">ния с точки зрения соответствия </w:t>
      </w:r>
      <w:r w:rsidRPr="0062427B">
        <w:rPr>
          <w:rFonts w:ascii="Times New Roman" w:hAnsi="Times New Roman"/>
          <w:sz w:val="28"/>
          <w:szCs w:val="28"/>
        </w:rPr>
        <w:t>требованиям здорового образа жизни</w:t>
      </w:r>
      <w:r>
        <w:rPr>
          <w:rFonts w:ascii="Times New Roman" w:hAnsi="Times New Roman"/>
          <w:sz w:val="28"/>
          <w:szCs w:val="28"/>
        </w:rPr>
        <w:t xml:space="preserve">, а также </w:t>
      </w:r>
      <w:r>
        <w:rPr>
          <w:rFonts w:ascii="Times New Roman" w:hAnsi="Times New Roman"/>
          <w:color w:val="000000"/>
          <w:sz w:val="28"/>
          <w:szCs w:val="28"/>
        </w:rPr>
        <w:t>получили</w:t>
      </w:r>
      <w:r w:rsidRPr="0062427B">
        <w:rPr>
          <w:rFonts w:ascii="Times New Roman" w:hAnsi="Times New Roman"/>
          <w:sz w:val="28"/>
          <w:szCs w:val="28"/>
        </w:rPr>
        <w:t xml:space="preserve"> знания и навыки, связанные с этикетом в области питания.</w:t>
      </w:r>
    </w:p>
    <w:p w:rsidR="00AE7F36" w:rsidRPr="00214F5C" w:rsidRDefault="00AE7F36" w:rsidP="00ED7D9C">
      <w:pPr>
        <w:spacing w:line="240" w:lineRule="auto"/>
        <w:ind w:left="142"/>
        <w:rPr>
          <w:rFonts w:ascii="Times New Roman" w:hAnsi="Times New Roman"/>
          <w:sz w:val="28"/>
          <w:szCs w:val="28"/>
        </w:rPr>
      </w:pPr>
    </w:p>
    <w:p w:rsidR="00AE7F36" w:rsidRDefault="00AE7F36" w:rsidP="00A42F5D">
      <w:pPr>
        <w:spacing w:line="240" w:lineRule="auto"/>
        <w:rPr>
          <w:rFonts w:ascii="Times New Roman" w:hAnsi="Times New Roman"/>
          <w:b/>
          <w:sz w:val="32"/>
          <w:szCs w:val="32"/>
        </w:rPr>
      </w:pPr>
    </w:p>
    <w:p w:rsidR="00AE7F36" w:rsidRPr="0062427B" w:rsidRDefault="00AE7F36" w:rsidP="00ED7D9C">
      <w:pPr>
        <w:spacing w:line="240" w:lineRule="auto"/>
        <w:ind w:left="142"/>
        <w:jc w:val="center"/>
        <w:rPr>
          <w:rFonts w:ascii="Times New Roman" w:hAnsi="Times New Roman"/>
          <w:b/>
          <w:sz w:val="32"/>
          <w:szCs w:val="32"/>
        </w:rPr>
      </w:pPr>
      <w:r>
        <w:rPr>
          <w:rFonts w:ascii="Times New Roman" w:hAnsi="Times New Roman"/>
          <w:b/>
          <w:sz w:val="32"/>
          <w:szCs w:val="32"/>
        </w:rPr>
        <w:t>Муниципальная  программа</w:t>
      </w:r>
      <w:r w:rsidRPr="0062427B">
        <w:rPr>
          <w:rFonts w:ascii="Times New Roman" w:hAnsi="Times New Roman"/>
          <w:b/>
          <w:sz w:val="32"/>
          <w:szCs w:val="32"/>
        </w:rPr>
        <w:t xml:space="preserve"> </w:t>
      </w:r>
      <w:r>
        <w:rPr>
          <w:rFonts w:ascii="Times New Roman" w:hAnsi="Times New Roman"/>
          <w:b/>
          <w:sz w:val="32"/>
          <w:szCs w:val="32"/>
        </w:rPr>
        <w:t>«Ослепительная улыбка на всю жизнь»</w:t>
      </w:r>
    </w:p>
    <w:p w:rsidR="00AE7F36" w:rsidRDefault="00AE7F36" w:rsidP="00ED7D9C">
      <w:pPr>
        <w:spacing w:line="240" w:lineRule="auto"/>
        <w:ind w:left="142"/>
        <w:jc w:val="both"/>
        <w:rPr>
          <w:rFonts w:ascii="Times New Roman" w:hAnsi="Times New Roman"/>
          <w:sz w:val="28"/>
          <w:szCs w:val="28"/>
        </w:rPr>
      </w:pPr>
      <w:r w:rsidRPr="00143854">
        <w:rPr>
          <w:rFonts w:ascii="Times New Roman" w:hAnsi="Times New Roman"/>
          <w:sz w:val="28"/>
          <w:szCs w:val="28"/>
        </w:rPr>
        <w:t xml:space="preserve"> </w:t>
      </w:r>
      <w:r>
        <w:rPr>
          <w:rFonts w:ascii="Times New Roman" w:hAnsi="Times New Roman"/>
          <w:sz w:val="28"/>
          <w:szCs w:val="28"/>
        </w:rPr>
        <w:tab/>
      </w:r>
    </w:p>
    <w:p w:rsidR="00AE7F36" w:rsidRPr="00143854" w:rsidRDefault="00AE7F36" w:rsidP="00ED7D9C">
      <w:pPr>
        <w:spacing w:line="240" w:lineRule="auto"/>
        <w:ind w:left="142" w:firstLine="566"/>
        <w:jc w:val="both"/>
        <w:rPr>
          <w:rFonts w:ascii="Times New Roman" w:hAnsi="Times New Roman"/>
          <w:sz w:val="28"/>
          <w:szCs w:val="28"/>
        </w:rPr>
      </w:pPr>
      <w:r w:rsidRPr="00143854">
        <w:rPr>
          <w:rFonts w:ascii="Times New Roman" w:hAnsi="Times New Roman"/>
          <w:sz w:val="28"/>
          <w:szCs w:val="28"/>
        </w:rPr>
        <w:t>Стоматологические заболевания в настоящее время остаются в числе распространённых в современном обществе. Наша задача формировать у детей знания и здоровые привычки, которые помогут им сохранить зубы здоровыми и красивыми на протяжении всей жизни. Для реализации этой задачи нам помогает программа «Ослепительная улыбка на всю жизнь». В игровой форме обучаем детей элементам гигиенического ухода за полостью рта. Используем различные формы и методы в работе по уходу за зубами: познавательные занятия, беседы с использованием плакатов, дидактических игр, художественной литературы, инсценировки, моделирование различных тематических ситуаций, конкуры. Приводя примеры из жизни, из художественных произведений организовывая сюжетно</w:t>
      </w:r>
      <w:r>
        <w:rPr>
          <w:rFonts w:ascii="Times New Roman" w:hAnsi="Times New Roman"/>
          <w:sz w:val="28"/>
          <w:szCs w:val="28"/>
        </w:rPr>
        <w:t xml:space="preserve"> - ролевые игры «Поликлиника»,</w:t>
      </w:r>
      <w:r w:rsidRPr="00143854">
        <w:rPr>
          <w:rFonts w:ascii="Times New Roman" w:hAnsi="Times New Roman"/>
          <w:sz w:val="28"/>
          <w:szCs w:val="28"/>
        </w:rPr>
        <w:t xml:space="preserve"> «Больница» объясняем детям  необходимость своевременного обращения к врачу стоматологу. </w:t>
      </w:r>
      <w:r>
        <w:rPr>
          <w:rFonts w:ascii="Times New Roman" w:hAnsi="Times New Roman"/>
          <w:sz w:val="28"/>
          <w:szCs w:val="28"/>
        </w:rPr>
        <w:t>В умывальной комнате находится алгоритм чистки зубов.</w:t>
      </w:r>
    </w:p>
    <w:p w:rsidR="00AE7F36" w:rsidRDefault="00AE7F36" w:rsidP="00ED7D9C">
      <w:pPr>
        <w:spacing w:line="240" w:lineRule="auto"/>
        <w:ind w:left="142" w:firstLine="566"/>
        <w:jc w:val="both"/>
        <w:rPr>
          <w:rFonts w:ascii="Times New Roman" w:hAnsi="Times New Roman"/>
          <w:b/>
          <w:sz w:val="32"/>
          <w:szCs w:val="32"/>
        </w:rPr>
      </w:pPr>
    </w:p>
    <w:p w:rsidR="00AE7F36" w:rsidRPr="00371CB8" w:rsidRDefault="00AE7F36" w:rsidP="00ED7D9C">
      <w:pPr>
        <w:spacing w:line="240" w:lineRule="auto"/>
        <w:ind w:left="142" w:firstLine="566"/>
        <w:jc w:val="center"/>
        <w:rPr>
          <w:rFonts w:ascii="Times New Roman" w:hAnsi="Times New Roman"/>
          <w:b/>
          <w:sz w:val="30"/>
          <w:szCs w:val="30"/>
        </w:rPr>
      </w:pPr>
      <w:r>
        <w:rPr>
          <w:rFonts w:ascii="Times New Roman" w:hAnsi="Times New Roman"/>
          <w:b/>
          <w:sz w:val="30"/>
          <w:szCs w:val="30"/>
        </w:rPr>
        <w:t xml:space="preserve">Результат освоения программы </w:t>
      </w:r>
      <w:r w:rsidRPr="00371CB8">
        <w:rPr>
          <w:rFonts w:ascii="Times New Roman" w:hAnsi="Times New Roman"/>
          <w:b/>
          <w:sz w:val="30"/>
          <w:szCs w:val="30"/>
        </w:rPr>
        <w:t>«Ослепительная улыбка на всю жизнь»</w:t>
      </w:r>
    </w:p>
    <w:p w:rsidR="00AE7F36" w:rsidRDefault="00AE7F36" w:rsidP="00635E06">
      <w:pPr>
        <w:spacing w:line="240" w:lineRule="auto"/>
        <w:ind w:left="142" w:firstLine="566"/>
        <w:jc w:val="both"/>
        <w:rPr>
          <w:rFonts w:ascii="Times New Roman" w:hAnsi="Times New Roman"/>
          <w:sz w:val="28"/>
          <w:szCs w:val="28"/>
        </w:rPr>
      </w:pPr>
      <w:r w:rsidRPr="00143854">
        <w:rPr>
          <w:rFonts w:ascii="Times New Roman" w:hAnsi="Times New Roman"/>
          <w:sz w:val="28"/>
          <w:szCs w:val="28"/>
        </w:rPr>
        <w:t>Дети знают основные правила гигиены полости рта, соблюдают правильную технику чистки зубов.</w:t>
      </w:r>
      <w:r>
        <w:rPr>
          <w:rFonts w:ascii="Times New Roman" w:hAnsi="Times New Roman"/>
          <w:sz w:val="28"/>
          <w:szCs w:val="28"/>
        </w:rPr>
        <w:t xml:space="preserve"> </w:t>
      </w:r>
      <w:r w:rsidRPr="00143854">
        <w:rPr>
          <w:rFonts w:ascii="Times New Roman" w:hAnsi="Times New Roman"/>
          <w:sz w:val="28"/>
          <w:szCs w:val="28"/>
        </w:rPr>
        <w:t>Могут рассказать о  причинах развития кариеса, о профилактических мероприятиях  в целях сохранения здоровых зубов: необходимости регулярного ухода за зубами, о правильном</w:t>
      </w:r>
      <w:r>
        <w:rPr>
          <w:rFonts w:ascii="Times New Roman" w:hAnsi="Times New Roman"/>
          <w:sz w:val="28"/>
          <w:szCs w:val="28"/>
        </w:rPr>
        <w:t xml:space="preserve"> питании.   </w:t>
      </w:r>
    </w:p>
    <w:p w:rsidR="00AE7F36" w:rsidRPr="00635E06" w:rsidRDefault="00AE7F36" w:rsidP="00635E06">
      <w:pPr>
        <w:spacing w:line="240" w:lineRule="auto"/>
        <w:ind w:left="142" w:firstLine="566"/>
        <w:jc w:val="both"/>
        <w:rPr>
          <w:rFonts w:ascii="Times New Roman" w:hAnsi="Times New Roman"/>
          <w:sz w:val="28"/>
          <w:szCs w:val="28"/>
        </w:rPr>
      </w:pPr>
    </w:p>
    <w:p w:rsidR="00AE7F36" w:rsidRDefault="00AE7F36" w:rsidP="00ED7D9C">
      <w:pPr>
        <w:tabs>
          <w:tab w:val="left" w:pos="90"/>
        </w:tabs>
        <w:spacing w:line="240" w:lineRule="auto"/>
        <w:rPr>
          <w:rFonts w:ascii="Times New Roman" w:hAnsi="Times New Roman"/>
          <w:b/>
          <w:sz w:val="32"/>
          <w:szCs w:val="32"/>
        </w:rPr>
      </w:pPr>
    </w:p>
    <w:p w:rsidR="00AE7F36" w:rsidRDefault="00AE7F36" w:rsidP="00ED7D9C">
      <w:pPr>
        <w:tabs>
          <w:tab w:val="left" w:pos="90"/>
        </w:tabs>
        <w:spacing w:line="240" w:lineRule="auto"/>
        <w:rPr>
          <w:rFonts w:ascii="Times New Roman" w:hAnsi="Times New Roman"/>
          <w:b/>
          <w:sz w:val="32"/>
          <w:szCs w:val="32"/>
        </w:rPr>
      </w:pPr>
    </w:p>
    <w:p w:rsidR="00AE7F36" w:rsidRDefault="00AE7F36" w:rsidP="00ED7D9C">
      <w:pPr>
        <w:tabs>
          <w:tab w:val="left" w:pos="90"/>
        </w:tabs>
        <w:spacing w:line="240" w:lineRule="auto"/>
        <w:rPr>
          <w:rFonts w:ascii="Times New Roman" w:hAnsi="Times New Roman"/>
          <w:b/>
          <w:sz w:val="32"/>
          <w:szCs w:val="32"/>
        </w:rPr>
      </w:pPr>
    </w:p>
    <w:p w:rsidR="00AE7F36" w:rsidRDefault="00AE7F36" w:rsidP="00ED7D9C">
      <w:pPr>
        <w:tabs>
          <w:tab w:val="left" w:pos="90"/>
        </w:tabs>
        <w:spacing w:line="240" w:lineRule="auto"/>
        <w:rPr>
          <w:rFonts w:ascii="Times New Roman" w:hAnsi="Times New Roman"/>
          <w:b/>
          <w:sz w:val="32"/>
          <w:szCs w:val="32"/>
        </w:rPr>
      </w:pPr>
    </w:p>
    <w:p w:rsidR="00AE7F36" w:rsidRDefault="00AE7F36" w:rsidP="00ED7D9C">
      <w:pPr>
        <w:tabs>
          <w:tab w:val="left" w:pos="90"/>
        </w:tabs>
        <w:spacing w:line="240" w:lineRule="auto"/>
        <w:rPr>
          <w:rFonts w:ascii="Times New Roman" w:hAnsi="Times New Roman"/>
          <w:b/>
          <w:sz w:val="32"/>
          <w:szCs w:val="32"/>
        </w:rPr>
      </w:pPr>
    </w:p>
    <w:p w:rsidR="00AE7F36" w:rsidRDefault="00AE7F36" w:rsidP="00ED7D9C">
      <w:pPr>
        <w:tabs>
          <w:tab w:val="left" w:pos="90"/>
        </w:tabs>
        <w:spacing w:line="240" w:lineRule="auto"/>
        <w:rPr>
          <w:rFonts w:ascii="Times New Roman" w:hAnsi="Times New Roman"/>
          <w:b/>
          <w:sz w:val="32"/>
          <w:szCs w:val="32"/>
        </w:rPr>
      </w:pPr>
    </w:p>
    <w:p w:rsidR="00AE7F36" w:rsidRDefault="00AE7F36" w:rsidP="00ED7D9C">
      <w:pPr>
        <w:tabs>
          <w:tab w:val="left" w:pos="90"/>
        </w:tabs>
        <w:spacing w:line="240" w:lineRule="auto"/>
        <w:rPr>
          <w:rFonts w:ascii="Times New Roman" w:hAnsi="Times New Roman"/>
          <w:b/>
          <w:sz w:val="32"/>
          <w:szCs w:val="32"/>
        </w:rPr>
      </w:pPr>
    </w:p>
    <w:p w:rsidR="00AE7F36" w:rsidRPr="00624EFC" w:rsidRDefault="00AE7F36" w:rsidP="00107E19">
      <w:pPr>
        <w:pStyle w:val="ListParagraph"/>
        <w:numPr>
          <w:ilvl w:val="0"/>
          <w:numId w:val="181"/>
        </w:numPr>
        <w:tabs>
          <w:tab w:val="left" w:pos="90"/>
        </w:tabs>
        <w:jc w:val="center"/>
        <w:rPr>
          <w:rFonts w:ascii="Times New Roman" w:hAnsi="Times New Roman"/>
          <w:b/>
          <w:sz w:val="32"/>
          <w:szCs w:val="32"/>
        </w:rPr>
      </w:pPr>
      <w:r w:rsidRPr="00624EFC">
        <w:rPr>
          <w:rFonts w:ascii="Times New Roman" w:hAnsi="Times New Roman"/>
          <w:b/>
          <w:sz w:val="32"/>
          <w:szCs w:val="32"/>
        </w:rPr>
        <w:t xml:space="preserve">СОДЕРЖАТЕЛЬНЫЙ РАЗДЕЛ </w:t>
      </w:r>
    </w:p>
    <w:p w:rsidR="00AE7F36" w:rsidRPr="00066F77" w:rsidRDefault="00AE7F36" w:rsidP="00D5613C">
      <w:pPr>
        <w:jc w:val="center"/>
        <w:rPr>
          <w:rFonts w:ascii="Times New Roman" w:hAnsi="Times New Roman"/>
          <w:b/>
          <w:sz w:val="32"/>
          <w:szCs w:val="32"/>
        </w:rPr>
      </w:pPr>
      <w:r w:rsidRPr="00066F77">
        <w:rPr>
          <w:rFonts w:ascii="Times New Roman" w:hAnsi="Times New Roman"/>
          <w:b/>
          <w:sz w:val="32"/>
          <w:szCs w:val="32"/>
        </w:rPr>
        <w:t>2. Описание образовательной деятельности в соответствии с направлениями развития ребенка</w:t>
      </w:r>
    </w:p>
    <w:p w:rsidR="00AE7F36" w:rsidRPr="00066F77" w:rsidRDefault="00AE7F36" w:rsidP="00F2092E">
      <w:pPr>
        <w:pStyle w:val="ListParagraph"/>
        <w:numPr>
          <w:ilvl w:val="1"/>
          <w:numId w:val="116"/>
        </w:numPr>
        <w:jc w:val="center"/>
        <w:rPr>
          <w:rFonts w:ascii="Times New Roman" w:hAnsi="Times New Roman"/>
          <w:b/>
          <w:i/>
          <w:sz w:val="32"/>
          <w:szCs w:val="32"/>
        </w:rPr>
      </w:pPr>
      <w:r w:rsidRPr="00066F77">
        <w:rPr>
          <w:rFonts w:ascii="Times New Roman" w:hAnsi="Times New Roman"/>
          <w:b/>
          <w:i/>
          <w:sz w:val="32"/>
          <w:szCs w:val="32"/>
        </w:rPr>
        <w:t>Образовательная область «Физическое развитие»</w:t>
      </w:r>
    </w:p>
    <w:p w:rsidR="00AE7F36" w:rsidRPr="003B40BC" w:rsidRDefault="00AE7F36" w:rsidP="004D12F5">
      <w:pPr>
        <w:spacing w:line="240" w:lineRule="auto"/>
        <w:rPr>
          <w:rFonts w:ascii="Times New Roman" w:hAnsi="Times New Roman"/>
          <w:b/>
          <w:sz w:val="28"/>
          <w:szCs w:val="28"/>
        </w:rPr>
      </w:pPr>
      <w:r w:rsidRPr="003B40BC">
        <w:rPr>
          <w:rFonts w:ascii="Times New Roman" w:hAnsi="Times New Roman"/>
          <w:b/>
          <w:bCs/>
          <w:sz w:val="28"/>
          <w:szCs w:val="28"/>
        </w:rPr>
        <w:t>Цель:</w:t>
      </w:r>
    </w:p>
    <w:p w:rsidR="00AE7F36" w:rsidRPr="003B40BC" w:rsidRDefault="00AE7F36" w:rsidP="004D12F5">
      <w:pPr>
        <w:numPr>
          <w:ilvl w:val="0"/>
          <w:numId w:val="6"/>
        </w:numPr>
        <w:spacing w:line="240" w:lineRule="auto"/>
        <w:rPr>
          <w:rFonts w:ascii="Times New Roman" w:hAnsi="Times New Roman"/>
          <w:sz w:val="28"/>
          <w:szCs w:val="28"/>
        </w:rPr>
      </w:pPr>
      <w:r w:rsidRPr="003B40BC">
        <w:rPr>
          <w:rFonts w:ascii="Times New Roman" w:hAnsi="Times New Roman"/>
          <w:bCs/>
          <w:iCs/>
          <w:sz w:val="28"/>
          <w:szCs w:val="28"/>
        </w:rPr>
        <w:t>гармоничное физическое развитие;</w:t>
      </w:r>
    </w:p>
    <w:p w:rsidR="00AE7F36" w:rsidRPr="003B40BC" w:rsidRDefault="00AE7F36" w:rsidP="004D12F5">
      <w:pPr>
        <w:numPr>
          <w:ilvl w:val="0"/>
          <w:numId w:val="6"/>
        </w:numPr>
        <w:spacing w:line="240" w:lineRule="auto"/>
        <w:rPr>
          <w:rFonts w:ascii="Times New Roman" w:hAnsi="Times New Roman"/>
          <w:sz w:val="28"/>
          <w:szCs w:val="28"/>
        </w:rPr>
      </w:pPr>
      <w:r w:rsidRPr="003B40BC">
        <w:rPr>
          <w:rFonts w:ascii="Times New Roman" w:hAnsi="Times New Roman"/>
          <w:bCs/>
          <w:iCs/>
          <w:sz w:val="28"/>
          <w:szCs w:val="28"/>
        </w:rPr>
        <w:t>формирование интереса и ценностного отношения к занятиям физической культурой;</w:t>
      </w:r>
    </w:p>
    <w:p w:rsidR="00AE7F36" w:rsidRPr="00C30EDB" w:rsidRDefault="00AE7F36" w:rsidP="004D12F5">
      <w:pPr>
        <w:numPr>
          <w:ilvl w:val="0"/>
          <w:numId w:val="6"/>
        </w:numPr>
        <w:spacing w:line="240" w:lineRule="auto"/>
        <w:rPr>
          <w:rFonts w:ascii="Times New Roman" w:hAnsi="Times New Roman"/>
          <w:sz w:val="28"/>
          <w:szCs w:val="28"/>
        </w:rPr>
      </w:pPr>
      <w:r w:rsidRPr="003B40BC">
        <w:rPr>
          <w:rFonts w:ascii="Times New Roman" w:hAnsi="Times New Roman"/>
          <w:bCs/>
          <w:iCs/>
          <w:sz w:val="28"/>
          <w:szCs w:val="28"/>
        </w:rPr>
        <w:t>формирование основ здорового образа жизни.</w:t>
      </w:r>
    </w:p>
    <w:p w:rsidR="00AE7F36" w:rsidRDefault="00AE7F36" w:rsidP="004D12F5">
      <w:pPr>
        <w:spacing w:line="240" w:lineRule="auto"/>
        <w:rPr>
          <w:rFonts w:ascii="Times New Roman" w:hAnsi="Times New Roman"/>
          <w:b/>
          <w:sz w:val="28"/>
          <w:szCs w:val="28"/>
        </w:rPr>
      </w:pPr>
    </w:p>
    <w:p w:rsidR="00AE7F36" w:rsidRPr="003B40BC" w:rsidRDefault="00AE7F36" w:rsidP="004D12F5">
      <w:pPr>
        <w:spacing w:line="240" w:lineRule="auto"/>
        <w:rPr>
          <w:rFonts w:ascii="Times New Roman" w:hAnsi="Times New Roman"/>
          <w:b/>
          <w:sz w:val="28"/>
          <w:szCs w:val="28"/>
        </w:rPr>
      </w:pPr>
      <w:r w:rsidRPr="003B40BC">
        <w:rPr>
          <w:rFonts w:ascii="Times New Roman" w:hAnsi="Times New Roman"/>
          <w:b/>
          <w:sz w:val="28"/>
          <w:szCs w:val="28"/>
        </w:rPr>
        <w:t>Задачи:</w:t>
      </w:r>
    </w:p>
    <w:p w:rsidR="00AE7F36" w:rsidRPr="003B40BC" w:rsidRDefault="00AE7F36" w:rsidP="004D12F5">
      <w:pPr>
        <w:numPr>
          <w:ilvl w:val="0"/>
          <w:numId w:val="7"/>
        </w:numPr>
        <w:spacing w:line="240" w:lineRule="auto"/>
        <w:rPr>
          <w:rFonts w:ascii="Times New Roman" w:hAnsi="Times New Roman"/>
          <w:i/>
          <w:sz w:val="28"/>
          <w:szCs w:val="28"/>
        </w:rPr>
      </w:pPr>
      <w:r w:rsidRPr="003B40BC">
        <w:rPr>
          <w:rFonts w:ascii="Times New Roman" w:hAnsi="Times New Roman"/>
          <w:bCs/>
          <w:i/>
          <w:sz w:val="28"/>
          <w:szCs w:val="28"/>
        </w:rPr>
        <w:t>Оздоровительные:</w:t>
      </w:r>
    </w:p>
    <w:p w:rsidR="00AE7F36" w:rsidRPr="003B40BC" w:rsidRDefault="00AE7F36" w:rsidP="004D12F5">
      <w:pPr>
        <w:numPr>
          <w:ilvl w:val="0"/>
          <w:numId w:val="8"/>
        </w:numPr>
        <w:spacing w:line="240" w:lineRule="auto"/>
        <w:rPr>
          <w:rFonts w:ascii="Times New Roman" w:hAnsi="Times New Roman"/>
          <w:sz w:val="28"/>
          <w:szCs w:val="28"/>
        </w:rPr>
      </w:pPr>
      <w:r w:rsidRPr="003B40BC">
        <w:rPr>
          <w:rFonts w:ascii="Times New Roman" w:hAnsi="Times New Roman"/>
          <w:sz w:val="28"/>
          <w:szCs w:val="28"/>
        </w:rPr>
        <w:t xml:space="preserve">охрана жизни и укрепление здоровья, обеспечение нормального функционирования всех органов и систем организм; </w:t>
      </w:r>
    </w:p>
    <w:p w:rsidR="00AE7F36" w:rsidRPr="003B40BC" w:rsidRDefault="00AE7F36" w:rsidP="004D12F5">
      <w:pPr>
        <w:numPr>
          <w:ilvl w:val="0"/>
          <w:numId w:val="8"/>
        </w:numPr>
        <w:spacing w:line="240" w:lineRule="auto"/>
        <w:rPr>
          <w:rFonts w:ascii="Times New Roman" w:hAnsi="Times New Roman"/>
          <w:sz w:val="28"/>
          <w:szCs w:val="28"/>
        </w:rPr>
      </w:pPr>
      <w:r w:rsidRPr="003B40BC">
        <w:rPr>
          <w:rFonts w:ascii="Times New Roman" w:hAnsi="Times New Roman"/>
          <w:sz w:val="28"/>
          <w:szCs w:val="28"/>
        </w:rPr>
        <w:t>всестороннее физическое совершенствование функций организма;</w:t>
      </w:r>
    </w:p>
    <w:p w:rsidR="00AE7F36" w:rsidRPr="00D5613C" w:rsidRDefault="00AE7F36" w:rsidP="004D12F5">
      <w:pPr>
        <w:numPr>
          <w:ilvl w:val="0"/>
          <w:numId w:val="8"/>
        </w:numPr>
        <w:spacing w:line="240" w:lineRule="auto"/>
        <w:rPr>
          <w:rFonts w:ascii="Times New Roman" w:hAnsi="Times New Roman"/>
          <w:sz w:val="28"/>
          <w:szCs w:val="28"/>
        </w:rPr>
      </w:pPr>
      <w:r w:rsidRPr="003B40BC">
        <w:rPr>
          <w:rFonts w:ascii="Times New Roman" w:hAnsi="Times New Roman"/>
          <w:sz w:val="28"/>
          <w:szCs w:val="28"/>
        </w:rPr>
        <w:t>повышение работоспособности и закаливание.</w:t>
      </w:r>
    </w:p>
    <w:p w:rsidR="00AE7F36" w:rsidRPr="003B40BC" w:rsidRDefault="00AE7F36" w:rsidP="004D12F5">
      <w:pPr>
        <w:numPr>
          <w:ilvl w:val="0"/>
          <w:numId w:val="7"/>
        </w:numPr>
        <w:spacing w:line="240" w:lineRule="auto"/>
        <w:rPr>
          <w:rFonts w:ascii="Times New Roman" w:hAnsi="Times New Roman"/>
          <w:i/>
          <w:sz w:val="28"/>
          <w:szCs w:val="28"/>
        </w:rPr>
      </w:pPr>
      <w:r w:rsidRPr="003B40BC">
        <w:rPr>
          <w:rFonts w:ascii="Times New Roman" w:hAnsi="Times New Roman"/>
          <w:i/>
          <w:sz w:val="28"/>
          <w:szCs w:val="28"/>
        </w:rPr>
        <w:t>Образовательные:</w:t>
      </w:r>
    </w:p>
    <w:p w:rsidR="00AE7F36" w:rsidRPr="003B40BC" w:rsidRDefault="00AE7F36" w:rsidP="004D12F5">
      <w:pPr>
        <w:numPr>
          <w:ilvl w:val="0"/>
          <w:numId w:val="9"/>
        </w:numPr>
        <w:spacing w:line="240" w:lineRule="auto"/>
        <w:rPr>
          <w:rFonts w:ascii="Times New Roman" w:hAnsi="Times New Roman"/>
          <w:i/>
          <w:sz w:val="28"/>
          <w:szCs w:val="28"/>
        </w:rPr>
      </w:pPr>
      <w:r w:rsidRPr="003B40BC">
        <w:rPr>
          <w:rFonts w:ascii="Times New Roman" w:hAnsi="Times New Roman"/>
          <w:sz w:val="28"/>
          <w:szCs w:val="28"/>
        </w:rPr>
        <w:t>формирование двигательных умений и навыков;</w:t>
      </w:r>
    </w:p>
    <w:p w:rsidR="00AE7F36" w:rsidRPr="003B40BC" w:rsidRDefault="00AE7F36" w:rsidP="004D12F5">
      <w:pPr>
        <w:numPr>
          <w:ilvl w:val="0"/>
          <w:numId w:val="9"/>
        </w:numPr>
        <w:spacing w:line="240" w:lineRule="auto"/>
        <w:rPr>
          <w:rFonts w:ascii="Times New Roman" w:hAnsi="Times New Roman"/>
          <w:i/>
          <w:sz w:val="28"/>
          <w:szCs w:val="28"/>
        </w:rPr>
      </w:pPr>
      <w:r w:rsidRPr="003B40BC">
        <w:rPr>
          <w:rFonts w:ascii="Times New Roman" w:hAnsi="Times New Roman"/>
          <w:sz w:val="28"/>
          <w:szCs w:val="28"/>
        </w:rPr>
        <w:t>развитие физических качеств;</w:t>
      </w:r>
    </w:p>
    <w:p w:rsidR="00AE7F36" w:rsidRPr="003B40BC" w:rsidRDefault="00AE7F36" w:rsidP="004D12F5">
      <w:pPr>
        <w:numPr>
          <w:ilvl w:val="0"/>
          <w:numId w:val="9"/>
        </w:numPr>
        <w:spacing w:line="240" w:lineRule="auto"/>
        <w:rPr>
          <w:rFonts w:ascii="Times New Roman" w:hAnsi="Times New Roman"/>
          <w:i/>
          <w:sz w:val="28"/>
          <w:szCs w:val="28"/>
        </w:rPr>
      </w:pPr>
      <w:r w:rsidRPr="003B40BC">
        <w:rPr>
          <w:rFonts w:ascii="Times New Roman" w:hAnsi="Times New Roman"/>
          <w:sz w:val="28"/>
          <w:szCs w:val="28"/>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AE7F36" w:rsidRPr="003B40BC" w:rsidRDefault="00AE7F36" w:rsidP="004D12F5">
      <w:pPr>
        <w:numPr>
          <w:ilvl w:val="0"/>
          <w:numId w:val="7"/>
        </w:numPr>
        <w:spacing w:line="240" w:lineRule="auto"/>
        <w:rPr>
          <w:rFonts w:ascii="Times New Roman" w:hAnsi="Times New Roman"/>
          <w:i/>
          <w:sz w:val="28"/>
          <w:szCs w:val="28"/>
        </w:rPr>
      </w:pPr>
      <w:r w:rsidRPr="003B40BC">
        <w:rPr>
          <w:rFonts w:ascii="Times New Roman" w:hAnsi="Times New Roman"/>
          <w:i/>
          <w:sz w:val="28"/>
          <w:szCs w:val="28"/>
        </w:rPr>
        <w:t>Воспитательные:</w:t>
      </w:r>
    </w:p>
    <w:p w:rsidR="00AE7F36" w:rsidRPr="003B40BC" w:rsidRDefault="00AE7F36" w:rsidP="004D12F5">
      <w:pPr>
        <w:numPr>
          <w:ilvl w:val="0"/>
          <w:numId w:val="10"/>
        </w:numPr>
        <w:spacing w:line="240" w:lineRule="auto"/>
        <w:rPr>
          <w:rFonts w:ascii="Times New Roman" w:hAnsi="Times New Roman"/>
          <w:i/>
          <w:sz w:val="28"/>
          <w:szCs w:val="28"/>
        </w:rPr>
      </w:pPr>
      <w:r w:rsidRPr="003B40BC">
        <w:rPr>
          <w:rFonts w:ascii="Times New Roman" w:hAnsi="Times New Roman"/>
          <w:sz w:val="28"/>
          <w:szCs w:val="28"/>
        </w:rPr>
        <w:t>формирование интереса и потребности в занятиях физическими упражнениями;</w:t>
      </w:r>
    </w:p>
    <w:p w:rsidR="00AE7F36" w:rsidRPr="00ED3739" w:rsidRDefault="00AE7F36" w:rsidP="004D12F5">
      <w:pPr>
        <w:numPr>
          <w:ilvl w:val="0"/>
          <w:numId w:val="10"/>
        </w:numPr>
        <w:spacing w:line="240" w:lineRule="auto"/>
        <w:rPr>
          <w:rFonts w:ascii="Times New Roman" w:hAnsi="Times New Roman"/>
          <w:sz w:val="28"/>
          <w:szCs w:val="28"/>
        </w:rPr>
      </w:pPr>
      <w:r w:rsidRPr="003B40BC">
        <w:rPr>
          <w:rFonts w:ascii="Times New Roman" w:hAnsi="Times New Roman"/>
          <w:sz w:val="28"/>
          <w:szCs w:val="28"/>
        </w:rPr>
        <w:t>разностороннее  гармоничное развитие ребенка (не только физическое, но и умственное, нравс</w:t>
      </w:r>
      <w:r>
        <w:rPr>
          <w:rFonts w:ascii="Times New Roman" w:hAnsi="Times New Roman"/>
          <w:sz w:val="28"/>
          <w:szCs w:val="28"/>
        </w:rPr>
        <w:t>твенное, эстетическое, трудовое).</w:t>
      </w:r>
    </w:p>
    <w:p w:rsidR="00AE7F36" w:rsidRDefault="00AE7F36" w:rsidP="004D12F5">
      <w:pPr>
        <w:spacing w:line="240" w:lineRule="auto"/>
        <w:rPr>
          <w:rFonts w:ascii="Times New Roman" w:hAnsi="Times New Roman"/>
          <w:b/>
          <w:bCs/>
          <w:sz w:val="28"/>
          <w:szCs w:val="28"/>
        </w:rPr>
      </w:pPr>
    </w:p>
    <w:p w:rsidR="00AE7F36" w:rsidRPr="003B40BC" w:rsidRDefault="00AE7F36" w:rsidP="004D12F5">
      <w:pPr>
        <w:spacing w:line="240" w:lineRule="auto"/>
        <w:rPr>
          <w:rFonts w:ascii="Times New Roman" w:hAnsi="Times New Roman"/>
          <w:sz w:val="28"/>
          <w:szCs w:val="28"/>
        </w:rPr>
      </w:pPr>
      <w:r w:rsidRPr="003B40BC">
        <w:rPr>
          <w:rFonts w:ascii="Times New Roman" w:hAnsi="Times New Roman"/>
          <w:b/>
          <w:bCs/>
          <w:sz w:val="28"/>
          <w:szCs w:val="28"/>
        </w:rPr>
        <w:t>Направления физического развития:</w:t>
      </w:r>
    </w:p>
    <w:p w:rsidR="00AE7F36" w:rsidRPr="003B40BC" w:rsidRDefault="00AE7F36" w:rsidP="004D12F5">
      <w:pPr>
        <w:numPr>
          <w:ilvl w:val="0"/>
          <w:numId w:val="11"/>
        </w:numPr>
        <w:spacing w:line="240" w:lineRule="auto"/>
        <w:rPr>
          <w:rFonts w:ascii="Times New Roman" w:hAnsi="Times New Roman"/>
          <w:i/>
          <w:sz w:val="28"/>
          <w:szCs w:val="28"/>
        </w:rPr>
      </w:pPr>
      <w:r w:rsidRPr="003B40BC">
        <w:rPr>
          <w:rFonts w:ascii="Times New Roman" w:hAnsi="Times New Roman"/>
          <w:bCs/>
          <w:i/>
          <w:sz w:val="28"/>
          <w:szCs w:val="28"/>
        </w:rPr>
        <w:t>Приобретение детьми опыта в двигательной деятельности:</w:t>
      </w:r>
    </w:p>
    <w:p w:rsidR="00AE7F36" w:rsidRPr="003B40BC" w:rsidRDefault="00AE7F36" w:rsidP="004D12F5">
      <w:pPr>
        <w:numPr>
          <w:ilvl w:val="0"/>
          <w:numId w:val="12"/>
        </w:numPr>
        <w:spacing w:line="240" w:lineRule="auto"/>
        <w:rPr>
          <w:rFonts w:ascii="Times New Roman" w:hAnsi="Times New Roman"/>
          <w:sz w:val="28"/>
          <w:szCs w:val="28"/>
        </w:rPr>
      </w:pPr>
      <w:r w:rsidRPr="003B40BC">
        <w:rPr>
          <w:rFonts w:ascii="Times New Roman" w:hAnsi="Times New Roman"/>
          <w:sz w:val="28"/>
          <w:szCs w:val="28"/>
        </w:rPr>
        <w:t>связанной с выполнением упражнений;</w:t>
      </w:r>
    </w:p>
    <w:p w:rsidR="00AE7F36" w:rsidRPr="003B40BC" w:rsidRDefault="00AE7F36" w:rsidP="004D12F5">
      <w:pPr>
        <w:numPr>
          <w:ilvl w:val="0"/>
          <w:numId w:val="12"/>
        </w:numPr>
        <w:spacing w:line="240" w:lineRule="auto"/>
        <w:rPr>
          <w:rFonts w:ascii="Times New Roman" w:hAnsi="Times New Roman"/>
          <w:sz w:val="28"/>
          <w:szCs w:val="28"/>
        </w:rPr>
      </w:pPr>
      <w:r w:rsidRPr="003B40BC">
        <w:rPr>
          <w:rFonts w:ascii="Times New Roman" w:hAnsi="Times New Roman"/>
          <w:sz w:val="28"/>
          <w:szCs w:val="28"/>
        </w:rPr>
        <w:t xml:space="preserve">направленной на развитие таких физических качеств как координация и гибкость; </w:t>
      </w:r>
    </w:p>
    <w:p w:rsidR="00AE7F36" w:rsidRPr="003B40BC" w:rsidRDefault="00AE7F36" w:rsidP="004D12F5">
      <w:pPr>
        <w:numPr>
          <w:ilvl w:val="0"/>
          <w:numId w:val="12"/>
        </w:numPr>
        <w:spacing w:line="240" w:lineRule="auto"/>
        <w:rPr>
          <w:rFonts w:ascii="Times New Roman" w:hAnsi="Times New Roman"/>
          <w:sz w:val="28"/>
          <w:szCs w:val="28"/>
        </w:rPr>
      </w:pPr>
      <w:r w:rsidRPr="003B40BC">
        <w:rPr>
          <w:rFonts w:ascii="Times New Roman" w:hAnsi="Times New Roman"/>
          <w:sz w:val="28"/>
          <w:szCs w:val="28"/>
        </w:rPr>
        <w:t>способствующей правильному формированию опорно</w:t>
      </w:r>
      <w:r>
        <w:rPr>
          <w:rFonts w:ascii="Times New Roman" w:hAnsi="Times New Roman"/>
          <w:sz w:val="28"/>
          <w:szCs w:val="28"/>
        </w:rPr>
        <w:t xml:space="preserve"> </w:t>
      </w:r>
      <w:r w:rsidRPr="003B40BC">
        <w:rPr>
          <w:rFonts w:ascii="Times New Roman" w:hAnsi="Times New Roman"/>
          <w:sz w:val="28"/>
          <w:szCs w:val="28"/>
        </w:rPr>
        <w:t>- двигательной системы организма, развитию равновесия, координации движений, крупной и мелкой моторики;</w:t>
      </w:r>
    </w:p>
    <w:p w:rsidR="00AE7F36" w:rsidRPr="003B40BC" w:rsidRDefault="00AE7F36" w:rsidP="004D12F5">
      <w:pPr>
        <w:numPr>
          <w:ilvl w:val="0"/>
          <w:numId w:val="12"/>
        </w:numPr>
        <w:spacing w:line="240" w:lineRule="auto"/>
        <w:rPr>
          <w:rFonts w:ascii="Times New Roman" w:hAnsi="Times New Roman"/>
          <w:sz w:val="28"/>
          <w:szCs w:val="28"/>
        </w:rPr>
      </w:pPr>
      <w:r w:rsidRPr="003B40BC">
        <w:rPr>
          <w:rFonts w:ascii="Times New Roman" w:hAnsi="Times New Roman"/>
          <w:sz w:val="28"/>
          <w:szCs w:val="28"/>
        </w:rPr>
        <w:t>связанной с правильным, не наносящим вреда организму, выполнением основных движений (ходьба, бег, мягкие прыжки, повороты в обе стороны).</w:t>
      </w:r>
    </w:p>
    <w:p w:rsidR="00AE7F36" w:rsidRPr="003B40BC" w:rsidRDefault="00AE7F36" w:rsidP="004D12F5">
      <w:pPr>
        <w:numPr>
          <w:ilvl w:val="0"/>
          <w:numId w:val="11"/>
        </w:numPr>
        <w:spacing w:line="240" w:lineRule="auto"/>
        <w:rPr>
          <w:rFonts w:ascii="Times New Roman" w:hAnsi="Times New Roman"/>
          <w:i/>
          <w:sz w:val="28"/>
          <w:szCs w:val="28"/>
        </w:rPr>
      </w:pPr>
      <w:r w:rsidRPr="003B40BC">
        <w:rPr>
          <w:rFonts w:ascii="Times New Roman" w:hAnsi="Times New Roman"/>
          <w:bCs/>
          <w:i/>
          <w:sz w:val="28"/>
          <w:szCs w:val="28"/>
        </w:rPr>
        <w:t>Становление целенаправленности  и саморегуляции  в двигательной сфере.</w:t>
      </w:r>
    </w:p>
    <w:p w:rsidR="00AE7F36" w:rsidRPr="003B40BC" w:rsidRDefault="00AE7F36" w:rsidP="004D12F5">
      <w:pPr>
        <w:numPr>
          <w:ilvl w:val="0"/>
          <w:numId w:val="11"/>
        </w:numPr>
        <w:spacing w:line="240" w:lineRule="auto"/>
        <w:rPr>
          <w:rFonts w:ascii="Times New Roman" w:hAnsi="Times New Roman"/>
          <w:sz w:val="28"/>
          <w:szCs w:val="28"/>
        </w:rPr>
      </w:pPr>
      <w:r w:rsidRPr="003B40BC">
        <w:rPr>
          <w:rFonts w:ascii="Times New Roman" w:hAnsi="Times New Roman"/>
          <w:bCs/>
          <w:i/>
          <w:sz w:val="28"/>
          <w:szCs w:val="28"/>
        </w:rPr>
        <w:t xml:space="preserve">Становление ценностей здорового образа жизни, </w:t>
      </w:r>
      <w:r w:rsidRPr="003B40BC">
        <w:rPr>
          <w:rFonts w:ascii="Times New Roman" w:hAnsi="Times New Roman"/>
          <w:i/>
          <w:sz w:val="28"/>
          <w:szCs w:val="28"/>
        </w:rPr>
        <w:t>овладение его элементарными нормами и правилами</w:t>
      </w:r>
      <w:r w:rsidRPr="003B40BC">
        <w:rPr>
          <w:rFonts w:ascii="Times New Roman" w:hAnsi="Times New Roman"/>
          <w:sz w:val="28"/>
          <w:szCs w:val="28"/>
        </w:rPr>
        <w:t xml:space="preserve"> (в питании, двигательном режиме, закаливании, при формировании полезных привычек и др.)</w:t>
      </w:r>
    </w:p>
    <w:p w:rsidR="00AE7F36" w:rsidRDefault="00AE7F36" w:rsidP="004D12F5">
      <w:pPr>
        <w:spacing w:line="240" w:lineRule="auto"/>
        <w:rPr>
          <w:rFonts w:ascii="Times New Roman" w:hAnsi="Times New Roman"/>
          <w:b/>
          <w:bCs/>
          <w:sz w:val="28"/>
          <w:szCs w:val="28"/>
        </w:rPr>
      </w:pPr>
    </w:p>
    <w:p w:rsidR="00AE7F36" w:rsidRPr="007551DA" w:rsidRDefault="00AE7F36" w:rsidP="007551DA">
      <w:pPr>
        <w:spacing w:line="240" w:lineRule="auto"/>
        <w:rPr>
          <w:rFonts w:ascii="Times New Roman" w:hAnsi="Times New Roman"/>
          <w:sz w:val="28"/>
          <w:szCs w:val="28"/>
        </w:rPr>
      </w:pPr>
      <w:r w:rsidRPr="003B40BC">
        <w:rPr>
          <w:rFonts w:ascii="Times New Roman" w:hAnsi="Times New Roman"/>
          <w:b/>
          <w:bCs/>
          <w:sz w:val="28"/>
          <w:szCs w:val="28"/>
        </w:rPr>
        <w:t>Принципы физического развития:</w:t>
      </w:r>
    </w:p>
    <w:p w:rsidR="00AE7F36" w:rsidRPr="003B40BC" w:rsidRDefault="00AE7F36" w:rsidP="004D12F5">
      <w:pPr>
        <w:numPr>
          <w:ilvl w:val="0"/>
          <w:numId w:val="13"/>
        </w:numPr>
        <w:spacing w:line="240" w:lineRule="auto"/>
        <w:rPr>
          <w:rFonts w:ascii="Times New Roman" w:hAnsi="Times New Roman"/>
          <w:i/>
          <w:sz w:val="28"/>
          <w:szCs w:val="28"/>
        </w:rPr>
      </w:pPr>
      <w:r w:rsidRPr="003B40BC">
        <w:rPr>
          <w:rFonts w:ascii="Times New Roman" w:hAnsi="Times New Roman"/>
          <w:bCs/>
          <w:i/>
          <w:sz w:val="28"/>
          <w:szCs w:val="28"/>
        </w:rPr>
        <w:t>Дидактические:</w:t>
      </w:r>
    </w:p>
    <w:p w:rsidR="00AE7F36" w:rsidRPr="003B40BC" w:rsidRDefault="00AE7F36" w:rsidP="004D12F5">
      <w:pPr>
        <w:numPr>
          <w:ilvl w:val="0"/>
          <w:numId w:val="14"/>
        </w:numPr>
        <w:spacing w:line="240" w:lineRule="auto"/>
        <w:rPr>
          <w:rFonts w:ascii="Times New Roman" w:hAnsi="Times New Roman"/>
          <w:i/>
          <w:sz w:val="28"/>
          <w:szCs w:val="28"/>
        </w:rPr>
      </w:pPr>
      <w:r w:rsidRPr="003B40BC">
        <w:rPr>
          <w:rFonts w:ascii="Times New Roman" w:hAnsi="Times New Roman"/>
          <w:sz w:val="28"/>
          <w:szCs w:val="28"/>
        </w:rPr>
        <w:t>систематичность и последовательность;</w:t>
      </w:r>
    </w:p>
    <w:p w:rsidR="00AE7F36" w:rsidRPr="003B40BC" w:rsidRDefault="00AE7F36" w:rsidP="004D12F5">
      <w:pPr>
        <w:numPr>
          <w:ilvl w:val="0"/>
          <w:numId w:val="14"/>
        </w:numPr>
        <w:spacing w:line="240" w:lineRule="auto"/>
        <w:rPr>
          <w:rFonts w:ascii="Times New Roman" w:hAnsi="Times New Roman"/>
          <w:i/>
          <w:sz w:val="28"/>
          <w:szCs w:val="28"/>
        </w:rPr>
      </w:pPr>
      <w:r w:rsidRPr="003B40BC">
        <w:rPr>
          <w:rFonts w:ascii="Times New Roman" w:hAnsi="Times New Roman"/>
          <w:sz w:val="28"/>
          <w:szCs w:val="28"/>
        </w:rPr>
        <w:t>развивающее обучение;</w:t>
      </w:r>
    </w:p>
    <w:p w:rsidR="00AE7F36" w:rsidRPr="003B40BC" w:rsidRDefault="00AE7F36" w:rsidP="004D12F5">
      <w:pPr>
        <w:numPr>
          <w:ilvl w:val="0"/>
          <w:numId w:val="14"/>
        </w:numPr>
        <w:spacing w:line="240" w:lineRule="auto"/>
        <w:rPr>
          <w:rFonts w:ascii="Times New Roman" w:hAnsi="Times New Roman"/>
          <w:i/>
          <w:sz w:val="28"/>
          <w:szCs w:val="28"/>
        </w:rPr>
      </w:pPr>
      <w:r w:rsidRPr="003B40BC">
        <w:rPr>
          <w:rFonts w:ascii="Times New Roman" w:hAnsi="Times New Roman"/>
          <w:i/>
          <w:sz w:val="28"/>
          <w:szCs w:val="28"/>
        </w:rPr>
        <w:t>д</w:t>
      </w:r>
      <w:r w:rsidRPr="003B40BC">
        <w:rPr>
          <w:rFonts w:ascii="Times New Roman" w:hAnsi="Times New Roman"/>
          <w:sz w:val="28"/>
          <w:szCs w:val="28"/>
        </w:rPr>
        <w:t>оступность;</w:t>
      </w:r>
    </w:p>
    <w:p w:rsidR="00AE7F36" w:rsidRPr="003B40BC" w:rsidRDefault="00AE7F36" w:rsidP="004D12F5">
      <w:pPr>
        <w:numPr>
          <w:ilvl w:val="0"/>
          <w:numId w:val="14"/>
        </w:numPr>
        <w:spacing w:line="240" w:lineRule="auto"/>
        <w:rPr>
          <w:rFonts w:ascii="Times New Roman" w:hAnsi="Times New Roman"/>
          <w:i/>
          <w:sz w:val="28"/>
          <w:szCs w:val="28"/>
        </w:rPr>
      </w:pPr>
      <w:r w:rsidRPr="003B40BC">
        <w:rPr>
          <w:rFonts w:ascii="Times New Roman" w:hAnsi="Times New Roman"/>
          <w:i/>
          <w:sz w:val="28"/>
          <w:szCs w:val="28"/>
        </w:rPr>
        <w:t>в</w:t>
      </w:r>
      <w:r w:rsidRPr="003B40BC">
        <w:rPr>
          <w:rFonts w:ascii="Times New Roman" w:hAnsi="Times New Roman"/>
          <w:sz w:val="28"/>
          <w:szCs w:val="28"/>
        </w:rPr>
        <w:t>оспитывающее обучение;</w:t>
      </w:r>
    </w:p>
    <w:p w:rsidR="00AE7F36" w:rsidRPr="003B40BC" w:rsidRDefault="00AE7F36" w:rsidP="004D12F5">
      <w:pPr>
        <w:numPr>
          <w:ilvl w:val="0"/>
          <w:numId w:val="14"/>
        </w:numPr>
        <w:spacing w:line="240" w:lineRule="auto"/>
        <w:rPr>
          <w:rFonts w:ascii="Times New Roman" w:hAnsi="Times New Roman"/>
          <w:i/>
          <w:sz w:val="28"/>
          <w:szCs w:val="28"/>
        </w:rPr>
      </w:pPr>
      <w:r w:rsidRPr="003B40BC">
        <w:rPr>
          <w:rFonts w:ascii="Times New Roman" w:hAnsi="Times New Roman"/>
          <w:i/>
          <w:sz w:val="28"/>
          <w:szCs w:val="28"/>
        </w:rPr>
        <w:t>у</w:t>
      </w:r>
      <w:r w:rsidRPr="003B40BC">
        <w:rPr>
          <w:rFonts w:ascii="Times New Roman" w:hAnsi="Times New Roman"/>
          <w:sz w:val="28"/>
          <w:szCs w:val="28"/>
        </w:rPr>
        <w:t>чет индивидуальных и возрастных  особенностей;</w:t>
      </w:r>
    </w:p>
    <w:p w:rsidR="00AE7F36" w:rsidRPr="003B40BC" w:rsidRDefault="00AE7F36" w:rsidP="004D12F5">
      <w:pPr>
        <w:numPr>
          <w:ilvl w:val="0"/>
          <w:numId w:val="14"/>
        </w:numPr>
        <w:spacing w:line="240" w:lineRule="auto"/>
        <w:rPr>
          <w:rFonts w:ascii="Times New Roman" w:hAnsi="Times New Roman"/>
          <w:i/>
          <w:sz w:val="28"/>
          <w:szCs w:val="28"/>
        </w:rPr>
      </w:pPr>
      <w:r w:rsidRPr="003B40BC">
        <w:rPr>
          <w:rFonts w:ascii="Times New Roman" w:hAnsi="Times New Roman"/>
          <w:i/>
          <w:sz w:val="28"/>
          <w:szCs w:val="28"/>
        </w:rPr>
        <w:t>с</w:t>
      </w:r>
      <w:r w:rsidRPr="003B40BC">
        <w:rPr>
          <w:rFonts w:ascii="Times New Roman" w:hAnsi="Times New Roman"/>
          <w:sz w:val="28"/>
          <w:szCs w:val="28"/>
        </w:rPr>
        <w:t>ознательность и активность ребенка;</w:t>
      </w:r>
    </w:p>
    <w:p w:rsidR="00AE7F36" w:rsidRPr="007551DA" w:rsidRDefault="00AE7F36" w:rsidP="007551DA">
      <w:pPr>
        <w:numPr>
          <w:ilvl w:val="0"/>
          <w:numId w:val="14"/>
        </w:numPr>
        <w:spacing w:line="240" w:lineRule="auto"/>
        <w:rPr>
          <w:rFonts w:ascii="Times New Roman" w:hAnsi="Times New Roman"/>
          <w:i/>
          <w:sz w:val="28"/>
          <w:szCs w:val="28"/>
        </w:rPr>
      </w:pPr>
      <w:r w:rsidRPr="003B40BC">
        <w:rPr>
          <w:rFonts w:ascii="Times New Roman" w:hAnsi="Times New Roman"/>
          <w:i/>
          <w:sz w:val="28"/>
          <w:szCs w:val="28"/>
        </w:rPr>
        <w:t>н</w:t>
      </w:r>
      <w:r w:rsidRPr="003B40BC">
        <w:rPr>
          <w:rFonts w:ascii="Times New Roman" w:hAnsi="Times New Roman"/>
          <w:sz w:val="28"/>
          <w:szCs w:val="28"/>
        </w:rPr>
        <w:t>аглядность.</w:t>
      </w:r>
    </w:p>
    <w:p w:rsidR="00AE7F36" w:rsidRPr="003B40BC" w:rsidRDefault="00AE7F36" w:rsidP="004D12F5">
      <w:pPr>
        <w:numPr>
          <w:ilvl w:val="0"/>
          <w:numId w:val="13"/>
        </w:numPr>
        <w:spacing w:line="240" w:lineRule="auto"/>
        <w:rPr>
          <w:rFonts w:ascii="Times New Roman" w:hAnsi="Times New Roman"/>
          <w:i/>
          <w:sz w:val="28"/>
          <w:szCs w:val="28"/>
        </w:rPr>
      </w:pPr>
      <w:r w:rsidRPr="003B40BC">
        <w:rPr>
          <w:rFonts w:ascii="Times New Roman" w:hAnsi="Times New Roman"/>
          <w:bCs/>
          <w:i/>
          <w:sz w:val="28"/>
          <w:szCs w:val="28"/>
        </w:rPr>
        <w:t>Специальные:</w:t>
      </w:r>
    </w:p>
    <w:p w:rsidR="00AE7F36" w:rsidRPr="003B40BC" w:rsidRDefault="00AE7F36" w:rsidP="004D12F5">
      <w:pPr>
        <w:numPr>
          <w:ilvl w:val="0"/>
          <w:numId w:val="15"/>
        </w:numPr>
        <w:spacing w:line="240" w:lineRule="auto"/>
        <w:rPr>
          <w:rFonts w:ascii="Times New Roman" w:hAnsi="Times New Roman"/>
          <w:sz w:val="28"/>
          <w:szCs w:val="28"/>
        </w:rPr>
      </w:pPr>
      <w:r w:rsidRPr="003B40BC">
        <w:rPr>
          <w:rFonts w:ascii="Times New Roman" w:hAnsi="Times New Roman"/>
          <w:sz w:val="28"/>
          <w:szCs w:val="28"/>
        </w:rPr>
        <w:t>непрерывность;</w:t>
      </w:r>
    </w:p>
    <w:p w:rsidR="00AE7F36" w:rsidRPr="003B40BC" w:rsidRDefault="00AE7F36" w:rsidP="004D12F5">
      <w:pPr>
        <w:numPr>
          <w:ilvl w:val="0"/>
          <w:numId w:val="15"/>
        </w:numPr>
        <w:spacing w:line="240" w:lineRule="auto"/>
        <w:rPr>
          <w:rFonts w:ascii="Times New Roman" w:hAnsi="Times New Roman"/>
          <w:sz w:val="28"/>
          <w:szCs w:val="28"/>
        </w:rPr>
      </w:pPr>
      <w:r w:rsidRPr="003B40BC">
        <w:rPr>
          <w:rFonts w:ascii="Times New Roman" w:hAnsi="Times New Roman"/>
          <w:sz w:val="28"/>
          <w:szCs w:val="28"/>
        </w:rPr>
        <w:t>последовательность наращивания тренирующих воздействий;</w:t>
      </w:r>
    </w:p>
    <w:p w:rsidR="00AE7F36" w:rsidRPr="007551DA" w:rsidRDefault="00AE7F36" w:rsidP="007551DA">
      <w:pPr>
        <w:numPr>
          <w:ilvl w:val="0"/>
          <w:numId w:val="15"/>
        </w:numPr>
        <w:spacing w:line="240" w:lineRule="auto"/>
        <w:rPr>
          <w:rFonts w:ascii="Times New Roman" w:hAnsi="Times New Roman"/>
          <w:sz w:val="28"/>
          <w:szCs w:val="28"/>
        </w:rPr>
      </w:pPr>
      <w:r w:rsidRPr="003B40BC">
        <w:rPr>
          <w:rFonts w:ascii="Times New Roman" w:hAnsi="Times New Roman"/>
          <w:sz w:val="28"/>
          <w:szCs w:val="28"/>
        </w:rPr>
        <w:t>цикличность.</w:t>
      </w:r>
    </w:p>
    <w:p w:rsidR="00AE7F36" w:rsidRPr="003B40BC" w:rsidRDefault="00AE7F36" w:rsidP="004D12F5">
      <w:pPr>
        <w:numPr>
          <w:ilvl w:val="0"/>
          <w:numId w:val="13"/>
        </w:numPr>
        <w:spacing w:line="240" w:lineRule="auto"/>
        <w:rPr>
          <w:rFonts w:ascii="Times New Roman" w:hAnsi="Times New Roman"/>
          <w:i/>
          <w:sz w:val="28"/>
          <w:szCs w:val="28"/>
        </w:rPr>
      </w:pPr>
      <w:r w:rsidRPr="003B40BC">
        <w:rPr>
          <w:rFonts w:ascii="Times New Roman" w:hAnsi="Times New Roman"/>
          <w:bCs/>
          <w:i/>
          <w:sz w:val="28"/>
          <w:szCs w:val="28"/>
        </w:rPr>
        <w:t>Гигиенические:</w:t>
      </w:r>
    </w:p>
    <w:p w:rsidR="00AE7F36" w:rsidRPr="003B40BC" w:rsidRDefault="00AE7F36" w:rsidP="004D12F5">
      <w:pPr>
        <w:numPr>
          <w:ilvl w:val="0"/>
          <w:numId w:val="16"/>
        </w:numPr>
        <w:spacing w:line="240" w:lineRule="auto"/>
        <w:rPr>
          <w:rFonts w:ascii="Times New Roman" w:hAnsi="Times New Roman"/>
          <w:sz w:val="28"/>
          <w:szCs w:val="28"/>
        </w:rPr>
      </w:pPr>
      <w:r w:rsidRPr="003B40BC">
        <w:rPr>
          <w:rFonts w:ascii="Times New Roman" w:hAnsi="Times New Roman"/>
          <w:sz w:val="28"/>
          <w:szCs w:val="28"/>
        </w:rPr>
        <w:t>сбалансированность нагрузок;</w:t>
      </w:r>
    </w:p>
    <w:p w:rsidR="00AE7F36" w:rsidRPr="003B40BC" w:rsidRDefault="00AE7F36" w:rsidP="004D12F5">
      <w:pPr>
        <w:numPr>
          <w:ilvl w:val="0"/>
          <w:numId w:val="16"/>
        </w:numPr>
        <w:spacing w:line="240" w:lineRule="auto"/>
        <w:rPr>
          <w:rFonts w:ascii="Times New Roman" w:hAnsi="Times New Roman"/>
          <w:sz w:val="28"/>
          <w:szCs w:val="28"/>
        </w:rPr>
      </w:pPr>
      <w:r w:rsidRPr="003B40BC">
        <w:rPr>
          <w:rFonts w:ascii="Times New Roman" w:hAnsi="Times New Roman"/>
          <w:sz w:val="28"/>
          <w:szCs w:val="28"/>
        </w:rPr>
        <w:t>рациональность чередования деятельности и отдыха;</w:t>
      </w:r>
    </w:p>
    <w:p w:rsidR="00AE7F36" w:rsidRPr="003B40BC" w:rsidRDefault="00AE7F36" w:rsidP="004D12F5">
      <w:pPr>
        <w:numPr>
          <w:ilvl w:val="0"/>
          <w:numId w:val="16"/>
        </w:numPr>
        <w:spacing w:line="240" w:lineRule="auto"/>
        <w:rPr>
          <w:rFonts w:ascii="Times New Roman" w:hAnsi="Times New Roman"/>
          <w:sz w:val="28"/>
          <w:szCs w:val="28"/>
        </w:rPr>
      </w:pPr>
      <w:r w:rsidRPr="003B40BC">
        <w:rPr>
          <w:rFonts w:ascii="Times New Roman" w:hAnsi="Times New Roman"/>
          <w:sz w:val="28"/>
          <w:szCs w:val="28"/>
        </w:rPr>
        <w:t>возрастная адекватность;</w:t>
      </w:r>
    </w:p>
    <w:p w:rsidR="00AE7F36" w:rsidRPr="003B40BC" w:rsidRDefault="00AE7F36" w:rsidP="004D12F5">
      <w:pPr>
        <w:numPr>
          <w:ilvl w:val="0"/>
          <w:numId w:val="16"/>
        </w:numPr>
        <w:spacing w:line="240" w:lineRule="auto"/>
        <w:rPr>
          <w:rFonts w:ascii="Times New Roman" w:hAnsi="Times New Roman"/>
          <w:sz w:val="28"/>
          <w:szCs w:val="28"/>
        </w:rPr>
      </w:pPr>
      <w:r w:rsidRPr="003B40BC">
        <w:rPr>
          <w:rFonts w:ascii="Times New Roman" w:hAnsi="Times New Roman"/>
          <w:sz w:val="28"/>
          <w:szCs w:val="28"/>
        </w:rPr>
        <w:t>оздоровительная направленность всего образовательного процесса;</w:t>
      </w:r>
    </w:p>
    <w:p w:rsidR="00AE7F36" w:rsidRPr="003B40BC" w:rsidRDefault="00AE7F36" w:rsidP="004D12F5">
      <w:pPr>
        <w:numPr>
          <w:ilvl w:val="0"/>
          <w:numId w:val="16"/>
        </w:numPr>
        <w:spacing w:line="240" w:lineRule="auto"/>
        <w:rPr>
          <w:rFonts w:ascii="Times New Roman" w:hAnsi="Times New Roman"/>
          <w:sz w:val="28"/>
          <w:szCs w:val="28"/>
        </w:rPr>
      </w:pPr>
      <w:r w:rsidRPr="003B40BC">
        <w:rPr>
          <w:rFonts w:ascii="Times New Roman" w:hAnsi="Times New Roman"/>
          <w:sz w:val="28"/>
          <w:szCs w:val="28"/>
        </w:rPr>
        <w:t>осуществление личностно</w:t>
      </w:r>
      <w:r>
        <w:rPr>
          <w:rFonts w:ascii="Times New Roman" w:hAnsi="Times New Roman"/>
          <w:sz w:val="28"/>
          <w:szCs w:val="28"/>
        </w:rPr>
        <w:t xml:space="preserve"> </w:t>
      </w:r>
      <w:r w:rsidRPr="003B40BC">
        <w:rPr>
          <w:rFonts w:ascii="Times New Roman" w:hAnsi="Times New Roman"/>
          <w:sz w:val="28"/>
          <w:szCs w:val="28"/>
        </w:rPr>
        <w:t>- ориентированного обучения и воспитания.</w:t>
      </w:r>
    </w:p>
    <w:p w:rsidR="00AE7F36" w:rsidRPr="003B40BC" w:rsidRDefault="00AE7F36" w:rsidP="004D12F5">
      <w:pPr>
        <w:spacing w:line="240" w:lineRule="auto"/>
        <w:rPr>
          <w:rFonts w:ascii="Times New Roman" w:hAnsi="Times New Roman"/>
          <w:b/>
          <w:bCs/>
          <w:sz w:val="28"/>
          <w:szCs w:val="28"/>
        </w:rPr>
      </w:pPr>
      <w:r w:rsidRPr="003B40BC">
        <w:rPr>
          <w:rFonts w:ascii="Times New Roman" w:hAnsi="Times New Roman"/>
          <w:b/>
          <w:bCs/>
          <w:sz w:val="28"/>
          <w:szCs w:val="28"/>
        </w:rPr>
        <w:t>Методы физического развития:</w:t>
      </w:r>
    </w:p>
    <w:p w:rsidR="00AE7F36" w:rsidRPr="003B40BC" w:rsidRDefault="00AE7F36" w:rsidP="004D12F5">
      <w:pPr>
        <w:numPr>
          <w:ilvl w:val="0"/>
          <w:numId w:val="18"/>
        </w:numPr>
        <w:spacing w:line="240" w:lineRule="auto"/>
        <w:rPr>
          <w:rFonts w:ascii="Times New Roman" w:hAnsi="Times New Roman"/>
          <w:i/>
          <w:sz w:val="28"/>
          <w:szCs w:val="28"/>
        </w:rPr>
      </w:pPr>
      <w:r w:rsidRPr="003B40BC">
        <w:rPr>
          <w:rFonts w:ascii="Times New Roman" w:hAnsi="Times New Roman"/>
          <w:bCs/>
          <w:i/>
          <w:sz w:val="28"/>
          <w:szCs w:val="28"/>
        </w:rPr>
        <w:t>Наглядные:</w:t>
      </w:r>
    </w:p>
    <w:p w:rsidR="00AE7F36" w:rsidRPr="003B40BC" w:rsidRDefault="00AE7F36" w:rsidP="004D12F5">
      <w:pPr>
        <w:numPr>
          <w:ilvl w:val="0"/>
          <w:numId w:val="17"/>
        </w:numPr>
        <w:spacing w:line="240" w:lineRule="auto"/>
        <w:rPr>
          <w:rFonts w:ascii="Times New Roman" w:hAnsi="Times New Roman"/>
          <w:sz w:val="28"/>
          <w:szCs w:val="28"/>
        </w:rPr>
      </w:pPr>
      <w:r w:rsidRPr="003B40BC">
        <w:rPr>
          <w:rFonts w:ascii="Times New Roman" w:hAnsi="Times New Roman"/>
          <w:bCs/>
          <w:sz w:val="28"/>
          <w:szCs w:val="28"/>
        </w:rPr>
        <w:t>наглядно-зрительные приемы</w:t>
      </w:r>
      <w:r w:rsidRPr="003B40BC">
        <w:rPr>
          <w:rFonts w:ascii="Times New Roman" w:hAnsi="Times New Roman"/>
          <w:sz w:val="28"/>
          <w:szCs w:val="28"/>
        </w:rPr>
        <w:t xml:space="preserve"> (показ физических упражнений, использование наглядных пособий, имитация, зрительные ориентиры);</w:t>
      </w:r>
    </w:p>
    <w:p w:rsidR="00AE7F36" w:rsidRPr="003B40BC" w:rsidRDefault="00AE7F36" w:rsidP="004D12F5">
      <w:pPr>
        <w:numPr>
          <w:ilvl w:val="0"/>
          <w:numId w:val="17"/>
        </w:numPr>
        <w:spacing w:line="240" w:lineRule="auto"/>
        <w:rPr>
          <w:rFonts w:ascii="Times New Roman" w:hAnsi="Times New Roman"/>
          <w:sz w:val="28"/>
          <w:szCs w:val="28"/>
        </w:rPr>
      </w:pPr>
      <w:r w:rsidRPr="003B40BC">
        <w:rPr>
          <w:rFonts w:ascii="Times New Roman" w:hAnsi="Times New Roman"/>
          <w:bCs/>
          <w:sz w:val="28"/>
          <w:szCs w:val="28"/>
        </w:rPr>
        <w:t xml:space="preserve">наглядно-слуховые приемы </w:t>
      </w:r>
      <w:r w:rsidRPr="003B40BC">
        <w:rPr>
          <w:rFonts w:ascii="Times New Roman" w:hAnsi="Times New Roman"/>
          <w:sz w:val="28"/>
          <w:szCs w:val="28"/>
        </w:rPr>
        <w:t xml:space="preserve"> (музыка, песни);</w:t>
      </w:r>
    </w:p>
    <w:p w:rsidR="00AE7F36" w:rsidRPr="003B40BC" w:rsidRDefault="00AE7F36" w:rsidP="004D12F5">
      <w:pPr>
        <w:numPr>
          <w:ilvl w:val="0"/>
          <w:numId w:val="17"/>
        </w:numPr>
        <w:spacing w:line="240" w:lineRule="auto"/>
        <w:rPr>
          <w:rFonts w:ascii="Times New Roman" w:hAnsi="Times New Roman"/>
          <w:sz w:val="28"/>
          <w:szCs w:val="28"/>
        </w:rPr>
      </w:pPr>
      <w:r w:rsidRPr="003B40BC">
        <w:rPr>
          <w:rFonts w:ascii="Times New Roman" w:hAnsi="Times New Roman"/>
          <w:bCs/>
          <w:sz w:val="28"/>
          <w:szCs w:val="28"/>
        </w:rPr>
        <w:t>тактильно-мышечные приемы</w:t>
      </w:r>
      <w:r w:rsidRPr="003B40BC">
        <w:rPr>
          <w:rFonts w:ascii="Times New Roman" w:hAnsi="Times New Roman"/>
          <w:sz w:val="28"/>
          <w:szCs w:val="28"/>
        </w:rPr>
        <w:t xml:space="preserve"> (непосредственная помощь воспитателя).</w:t>
      </w:r>
    </w:p>
    <w:p w:rsidR="00AE7F36" w:rsidRPr="003B40BC" w:rsidRDefault="00AE7F36" w:rsidP="00447C1C">
      <w:pPr>
        <w:numPr>
          <w:ilvl w:val="0"/>
          <w:numId w:val="18"/>
        </w:numPr>
        <w:spacing w:line="240" w:lineRule="auto"/>
        <w:rPr>
          <w:rFonts w:ascii="Times New Roman" w:hAnsi="Times New Roman"/>
          <w:i/>
          <w:sz w:val="28"/>
          <w:szCs w:val="28"/>
        </w:rPr>
      </w:pPr>
      <w:r w:rsidRPr="003B40BC">
        <w:rPr>
          <w:rFonts w:ascii="Times New Roman" w:hAnsi="Times New Roman"/>
          <w:bCs/>
          <w:i/>
          <w:sz w:val="28"/>
          <w:szCs w:val="28"/>
        </w:rPr>
        <w:t>Словесные:</w:t>
      </w:r>
    </w:p>
    <w:p w:rsidR="00AE7F36" w:rsidRPr="003B40BC" w:rsidRDefault="00AE7F36" w:rsidP="00447C1C">
      <w:pPr>
        <w:numPr>
          <w:ilvl w:val="0"/>
          <w:numId w:val="19"/>
        </w:numPr>
        <w:spacing w:line="240" w:lineRule="auto"/>
        <w:rPr>
          <w:rFonts w:ascii="Times New Roman" w:hAnsi="Times New Roman"/>
          <w:sz w:val="28"/>
          <w:szCs w:val="28"/>
        </w:rPr>
      </w:pPr>
      <w:r w:rsidRPr="003B40BC">
        <w:rPr>
          <w:rFonts w:ascii="Times New Roman" w:hAnsi="Times New Roman"/>
          <w:sz w:val="28"/>
          <w:szCs w:val="28"/>
        </w:rPr>
        <w:t>объяснения, пояснения, указания;</w:t>
      </w:r>
    </w:p>
    <w:p w:rsidR="00AE7F36" w:rsidRPr="003B40BC" w:rsidRDefault="00AE7F36" w:rsidP="00447C1C">
      <w:pPr>
        <w:numPr>
          <w:ilvl w:val="0"/>
          <w:numId w:val="19"/>
        </w:numPr>
        <w:spacing w:line="240" w:lineRule="auto"/>
        <w:rPr>
          <w:rFonts w:ascii="Times New Roman" w:hAnsi="Times New Roman"/>
          <w:sz w:val="28"/>
          <w:szCs w:val="28"/>
        </w:rPr>
      </w:pPr>
      <w:r w:rsidRPr="003B40BC">
        <w:rPr>
          <w:rFonts w:ascii="Times New Roman" w:hAnsi="Times New Roman"/>
          <w:sz w:val="28"/>
          <w:szCs w:val="28"/>
        </w:rPr>
        <w:t>подача команд, распоряжений, сигналов;</w:t>
      </w:r>
    </w:p>
    <w:p w:rsidR="00AE7F36" w:rsidRPr="003B40BC" w:rsidRDefault="00AE7F36" w:rsidP="00447C1C">
      <w:pPr>
        <w:numPr>
          <w:ilvl w:val="0"/>
          <w:numId w:val="19"/>
        </w:numPr>
        <w:spacing w:line="240" w:lineRule="auto"/>
        <w:rPr>
          <w:rFonts w:ascii="Times New Roman" w:hAnsi="Times New Roman"/>
          <w:sz w:val="28"/>
          <w:szCs w:val="28"/>
        </w:rPr>
      </w:pPr>
      <w:r w:rsidRPr="003B40BC">
        <w:rPr>
          <w:rFonts w:ascii="Times New Roman" w:hAnsi="Times New Roman"/>
          <w:sz w:val="28"/>
          <w:szCs w:val="28"/>
        </w:rPr>
        <w:t>вопросы к детям;</w:t>
      </w:r>
    </w:p>
    <w:p w:rsidR="00AE7F36" w:rsidRPr="003B40BC" w:rsidRDefault="00AE7F36" w:rsidP="00447C1C">
      <w:pPr>
        <w:numPr>
          <w:ilvl w:val="0"/>
          <w:numId w:val="19"/>
        </w:numPr>
        <w:spacing w:line="240" w:lineRule="auto"/>
        <w:rPr>
          <w:rFonts w:ascii="Times New Roman" w:hAnsi="Times New Roman"/>
          <w:sz w:val="28"/>
          <w:szCs w:val="28"/>
        </w:rPr>
      </w:pPr>
      <w:r w:rsidRPr="003B40BC">
        <w:rPr>
          <w:rFonts w:ascii="Times New Roman" w:hAnsi="Times New Roman"/>
          <w:sz w:val="28"/>
          <w:szCs w:val="28"/>
        </w:rPr>
        <w:t>образный сюжетный рассказ, беседа;</w:t>
      </w:r>
    </w:p>
    <w:p w:rsidR="00AE7F36" w:rsidRPr="003B40BC" w:rsidRDefault="00AE7F36" w:rsidP="00447C1C">
      <w:pPr>
        <w:numPr>
          <w:ilvl w:val="0"/>
          <w:numId w:val="19"/>
        </w:numPr>
        <w:spacing w:line="240" w:lineRule="auto"/>
        <w:rPr>
          <w:rFonts w:ascii="Times New Roman" w:hAnsi="Times New Roman"/>
          <w:sz w:val="28"/>
          <w:szCs w:val="28"/>
        </w:rPr>
      </w:pPr>
      <w:r w:rsidRPr="003B40BC">
        <w:rPr>
          <w:rFonts w:ascii="Times New Roman" w:hAnsi="Times New Roman"/>
          <w:sz w:val="28"/>
          <w:szCs w:val="28"/>
        </w:rPr>
        <w:t>словесная инструкция.</w:t>
      </w:r>
    </w:p>
    <w:p w:rsidR="00AE7F36" w:rsidRPr="003B40BC" w:rsidRDefault="00AE7F36" w:rsidP="00447C1C">
      <w:pPr>
        <w:numPr>
          <w:ilvl w:val="0"/>
          <w:numId w:val="18"/>
        </w:numPr>
        <w:spacing w:line="240" w:lineRule="auto"/>
        <w:rPr>
          <w:rFonts w:ascii="Times New Roman" w:hAnsi="Times New Roman"/>
          <w:i/>
          <w:sz w:val="28"/>
          <w:szCs w:val="28"/>
        </w:rPr>
      </w:pPr>
      <w:r w:rsidRPr="003B40BC">
        <w:rPr>
          <w:rFonts w:ascii="Times New Roman" w:hAnsi="Times New Roman"/>
          <w:bCs/>
          <w:i/>
          <w:sz w:val="28"/>
          <w:szCs w:val="28"/>
        </w:rPr>
        <w:t>Практические:</w:t>
      </w:r>
    </w:p>
    <w:p w:rsidR="00AE7F36" w:rsidRPr="003B40BC" w:rsidRDefault="00AE7F36" w:rsidP="00447C1C">
      <w:pPr>
        <w:numPr>
          <w:ilvl w:val="0"/>
          <w:numId w:val="20"/>
        </w:numPr>
        <w:spacing w:line="240" w:lineRule="auto"/>
        <w:ind w:left="426" w:firstLine="0"/>
        <w:rPr>
          <w:rFonts w:ascii="Times New Roman" w:hAnsi="Times New Roman"/>
          <w:sz w:val="28"/>
          <w:szCs w:val="28"/>
        </w:rPr>
      </w:pPr>
      <w:r w:rsidRPr="003B40BC">
        <w:rPr>
          <w:rFonts w:ascii="Times New Roman" w:hAnsi="Times New Roman"/>
          <w:sz w:val="28"/>
          <w:szCs w:val="28"/>
        </w:rPr>
        <w:t>Повторение упражнений без изменения и с изменениями;</w:t>
      </w:r>
    </w:p>
    <w:p w:rsidR="00AE7F36" w:rsidRPr="003B40BC" w:rsidRDefault="00AE7F36" w:rsidP="00447C1C">
      <w:pPr>
        <w:numPr>
          <w:ilvl w:val="0"/>
          <w:numId w:val="20"/>
        </w:numPr>
        <w:spacing w:line="240" w:lineRule="auto"/>
        <w:ind w:left="426" w:firstLine="0"/>
        <w:rPr>
          <w:rFonts w:ascii="Times New Roman" w:hAnsi="Times New Roman"/>
          <w:sz w:val="28"/>
          <w:szCs w:val="28"/>
        </w:rPr>
      </w:pPr>
      <w:r w:rsidRPr="003B40BC">
        <w:rPr>
          <w:rFonts w:ascii="Times New Roman" w:hAnsi="Times New Roman"/>
          <w:sz w:val="28"/>
          <w:szCs w:val="28"/>
        </w:rPr>
        <w:t>Проведение упражнений в игровой форме;</w:t>
      </w:r>
    </w:p>
    <w:p w:rsidR="00AE7F36" w:rsidRPr="001F7862" w:rsidRDefault="00AE7F36" w:rsidP="00447C1C">
      <w:pPr>
        <w:numPr>
          <w:ilvl w:val="0"/>
          <w:numId w:val="20"/>
        </w:numPr>
        <w:spacing w:line="240" w:lineRule="auto"/>
        <w:ind w:left="426" w:firstLine="0"/>
        <w:rPr>
          <w:rFonts w:ascii="Times New Roman" w:hAnsi="Times New Roman"/>
          <w:sz w:val="28"/>
          <w:szCs w:val="28"/>
        </w:rPr>
      </w:pPr>
      <w:r w:rsidRPr="003B40BC">
        <w:rPr>
          <w:rFonts w:ascii="Times New Roman" w:hAnsi="Times New Roman"/>
          <w:sz w:val="28"/>
          <w:szCs w:val="28"/>
        </w:rPr>
        <w:t>Проведение упражнений в соревновательной форме.</w:t>
      </w:r>
    </w:p>
    <w:p w:rsidR="00AE7F36" w:rsidRPr="00E944E7" w:rsidRDefault="00AE7F36" w:rsidP="00447C1C">
      <w:pPr>
        <w:jc w:val="center"/>
        <w:rPr>
          <w:rFonts w:ascii="Times New Roman" w:hAnsi="Times New Roman"/>
          <w:b/>
          <w:sz w:val="32"/>
          <w:szCs w:val="32"/>
        </w:rPr>
      </w:pPr>
    </w:p>
    <w:p w:rsidR="00AE7F36" w:rsidRPr="00CF6E18" w:rsidRDefault="00AE7F36" w:rsidP="00ED7D9C">
      <w:pPr>
        <w:shd w:val="clear" w:color="auto" w:fill="FFFFFF"/>
        <w:spacing w:line="240" w:lineRule="auto"/>
        <w:ind w:firstLine="360"/>
        <w:jc w:val="both"/>
        <w:textAlignment w:val="baseline"/>
        <w:outlineLvl w:val="4"/>
        <w:rPr>
          <w:rFonts w:ascii="Times New Roman" w:hAnsi="Times New Roman"/>
          <w:bCs/>
          <w:color w:val="333333"/>
          <w:sz w:val="28"/>
          <w:szCs w:val="28"/>
          <w:lang w:eastAsia="ru-RU"/>
        </w:rPr>
      </w:pPr>
      <w:r w:rsidRPr="00CF6E18">
        <w:rPr>
          <w:rFonts w:ascii="Times New Roman" w:hAnsi="Times New Roman"/>
          <w:sz w:val="28"/>
          <w:szCs w:val="28"/>
        </w:rPr>
        <w:t xml:space="preserve">С задачами и содержанием образовательной работы </w:t>
      </w:r>
      <w:r>
        <w:rPr>
          <w:rFonts w:ascii="Times New Roman" w:hAnsi="Times New Roman"/>
          <w:sz w:val="28"/>
          <w:szCs w:val="28"/>
        </w:rPr>
        <w:t>по разделу «Физическое развити</w:t>
      </w:r>
      <w:r w:rsidRPr="00CF6E18">
        <w:rPr>
          <w:rFonts w:ascii="Times New Roman" w:hAnsi="Times New Roman"/>
          <w:sz w:val="28"/>
          <w:szCs w:val="28"/>
        </w:rPr>
        <w:t>е» в конкретных возрастных группах можно ознакомиться в к</w:t>
      </w:r>
      <w:r w:rsidRPr="00CF6E18">
        <w:rPr>
          <w:rFonts w:ascii="Times New Roman" w:hAnsi="Times New Roman"/>
          <w:bCs/>
          <w:color w:val="333333"/>
          <w:sz w:val="28"/>
          <w:szCs w:val="28"/>
          <w:lang w:eastAsia="ru-RU"/>
        </w:rPr>
        <w:t>омплексной образовательной программе дошкольного образования «Детство» /  Т.И. Бабаева, А.Г. Гогоберидзе, О.В. Солнцева и др. — СПб. : ООО «Издательство «Детство- Пресс», 2019.- 352 с.</w:t>
      </w:r>
    </w:p>
    <w:p w:rsidR="00AE7F36" w:rsidRDefault="00AE7F36" w:rsidP="00B66AD4">
      <w:pPr>
        <w:pStyle w:val="ListParagraph"/>
        <w:ind w:left="360"/>
        <w:rPr>
          <w:rFonts w:ascii="Times New Roman" w:hAnsi="Times New Roman"/>
          <w:b/>
          <w:sz w:val="32"/>
          <w:szCs w:val="32"/>
        </w:rPr>
      </w:pPr>
    </w:p>
    <w:p w:rsidR="00AE7F36" w:rsidRPr="004D12F5" w:rsidRDefault="00AE7F36" w:rsidP="00F2092E">
      <w:pPr>
        <w:pStyle w:val="ListParagraph"/>
        <w:numPr>
          <w:ilvl w:val="2"/>
          <w:numId w:val="116"/>
        </w:numPr>
        <w:ind w:left="360" w:firstLine="0"/>
        <w:jc w:val="center"/>
        <w:rPr>
          <w:rFonts w:ascii="Times New Roman" w:hAnsi="Times New Roman"/>
          <w:b/>
          <w:sz w:val="32"/>
          <w:szCs w:val="32"/>
        </w:rPr>
      </w:pPr>
      <w:r>
        <w:rPr>
          <w:rFonts w:ascii="Times New Roman" w:hAnsi="Times New Roman"/>
          <w:b/>
          <w:sz w:val="32"/>
          <w:szCs w:val="32"/>
        </w:rPr>
        <w:t xml:space="preserve"> </w:t>
      </w:r>
      <w:r w:rsidRPr="004D12F5">
        <w:rPr>
          <w:rFonts w:ascii="Times New Roman" w:hAnsi="Times New Roman"/>
          <w:b/>
          <w:sz w:val="32"/>
          <w:szCs w:val="32"/>
        </w:rPr>
        <w:t>Организация двигательного режима в МКДОУ «Детский сад № 3 «Ромашка»</w:t>
      </w:r>
    </w:p>
    <w:tbl>
      <w:tblPr>
        <w:tblW w:w="14884" w:type="dxa"/>
        <w:tblInd w:w="212" w:type="dxa"/>
        <w:tblLayout w:type="fixed"/>
        <w:tblCellMar>
          <w:left w:w="70" w:type="dxa"/>
          <w:right w:w="70" w:type="dxa"/>
        </w:tblCellMar>
        <w:tblLook w:val="0000"/>
      </w:tblPr>
      <w:tblGrid>
        <w:gridCol w:w="5682"/>
        <w:gridCol w:w="2273"/>
        <w:gridCol w:w="2415"/>
        <w:gridCol w:w="2130"/>
        <w:gridCol w:w="2384"/>
      </w:tblGrid>
      <w:tr w:rsidR="00AE7F36" w:rsidRPr="00B82414" w:rsidTr="00551847">
        <w:trPr>
          <w:trHeight w:val="331"/>
        </w:trPr>
        <w:tc>
          <w:tcPr>
            <w:tcW w:w="5682" w:type="dxa"/>
            <w:vMerge w:val="restart"/>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Формы организации</w:t>
            </w:r>
          </w:p>
        </w:tc>
        <w:tc>
          <w:tcPr>
            <w:tcW w:w="4688" w:type="dxa"/>
            <w:gridSpan w:val="2"/>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Младший возраст</w:t>
            </w:r>
          </w:p>
        </w:tc>
        <w:tc>
          <w:tcPr>
            <w:tcW w:w="4514" w:type="dxa"/>
            <w:gridSpan w:val="2"/>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Старший возраст</w:t>
            </w:r>
          </w:p>
        </w:tc>
      </w:tr>
      <w:tr w:rsidR="00AE7F36" w:rsidRPr="00B82414" w:rsidTr="00551847">
        <w:trPr>
          <w:trHeight w:val="144"/>
        </w:trPr>
        <w:tc>
          <w:tcPr>
            <w:tcW w:w="5682" w:type="dxa"/>
            <w:vMerge/>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b/>
                <w:sz w:val="28"/>
                <w:szCs w:val="28"/>
              </w:rPr>
            </w:pP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Младшие</w:t>
            </w:r>
          </w:p>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группы</w:t>
            </w: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Средние</w:t>
            </w:r>
          </w:p>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группы</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Старшие</w:t>
            </w:r>
          </w:p>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группы</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Подготовит.</w:t>
            </w:r>
          </w:p>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группы</w:t>
            </w:r>
          </w:p>
        </w:tc>
      </w:tr>
      <w:tr w:rsidR="00AE7F36" w:rsidRPr="00B82414" w:rsidTr="00551847">
        <w:trPr>
          <w:trHeight w:val="316"/>
        </w:trPr>
        <w:tc>
          <w:tcPr>
            <w:tcW w:w="5682"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Организованная деятельность</w:t>
            </w: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6 часов в неделю</w:t>
            </w:r>
          </w:p>
        </w:tc>
        <w:tc>
          <w:tcPr>
            <w:tcW w:w="4514" w:type="dxa"/>
            <w:gridSpan w:val="2"/>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8 часов в неделю</w:t>
            </w:r>
          </w:p>
        </w:tc>
      </w:tr>
      <w:tr w:rsidR="00AE7F36" w:rsidRPr="00B82414" w:rsidTr="00551847">
        <w:trPr>
          <w:trHeight w:val="331"/>
        </w:trPr>
        <w:tc>
          <w:tcPr>
            <w:tcW w:w="5682"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Утренняя гимнастика</w:t>
            </w: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6-8 минут</w:t>
            </w: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6-8 минут</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8- 10 минут</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10- 12 минут</w:t>
            </w:r>
          </w:p>
        </w:tc>
      </w:tr>
      <w:tr w:rsidR="00AE7F36" w:rsidRPr="00B82414" w:rsidTr="00551847">
        <w:trPr>
          <w:trHeight w:val="316"/>
        </w:trPr>
        <w:tc>
          <w:tcPr>
            <w:tcW w:w="5682"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Дозированный бег</w:t>
            </w: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3-4 минуты</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5-6 минут</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7-8 минут</w:t>
            </w:r>
          </w:p>
        </w:tc>
      </w:tr>
      <w:tr w:rsidR="00AE7F36" w:rsidRPr="00B82414" w:rsidTr="00551847">
        <w:trPr>
          <w:trHeight w:val="316"/>
        </w:trPr>
        <w:tc>
          <w:tcPr>
            <w:tcW w:w="5682"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Упражнения после дневного сна</w:t>
            </w: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5- 10 минут</w:t>
            </w: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5- 10 минут</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5-10 минут</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5-10 минут</w:t>
            </w:r>
          </w:p>
        </w:tc>
      </w:tr>
      <w:tr w:rsidR="00AE7F36" w:rsidRPr="00B82414" w:rsidTr="00551847">
        <w:trPr>
          <w:trHeight w:val="331"/>
        </w:trPr>
        <w:tc>
          <w:tcPr>
            <w:tcW w:w="5682" w:type="dxa"/>
            <w:vMerge w:val="restart"/>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Подвижные игры</w:t>
            </w:r>
          </w:p>
        </w:tc>
        <w:tc>
          <w:tcPr>
            <w:tcW w:w="9202" w:type="dxa"/>
            <w:gridSpan w:val="4"/>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 раза  в день</w:t>
            </w:r>
          </w:p>
        </w:tc>
      </w:tr>
      <w:tr w:rsidR="00AE7F36" w:rsidRPr="00B82414" w:rsidTr="00551847">
        <w:trPr>
          <w:trHeight w:val="144"/>
        </w:trPr>
        <w:tc>
          <w:tcPr>
            <w:tcW w:w="5682" w:type="dxa"/>
            <w:vMerge/>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6-8 минут</w:t>
            </w: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10-15 минут</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15-20 минут</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15- 20 минут</w:t>
            </w:r>
          </w:p>
        </w:tc>
      </w:tr>
      <w:tr w:rsidR="00AE7F36" w:rsidRPr="00B82414" w:rsidTr="00551847">
        <w:trPr>
          <w:trHeight w:val="336"/>
        </w:trPr>
        <w:tc>
          <w:tcPr>
            <w:tcW w:w="5682"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Спортивные игры</w:t>
            </w: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6929" w:type="dxa"/>
            <w:gridSpan w:val="3"/>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 раза в неделю</w:t>
            </w:r>
          </w:p>
        </w:tc>
      </w:tr>
      <w:tr w:rsidR="00AE7F36" w:rsidRPr="00B82414" w:rsidTr="00551847">
        <w:trPr>
          <w:trHeight w:val="331"/>
        </w:trPr>
        <w:tc>
          <w:tcPr>
            <w:tcW w:w="5682" w:type="dxa"/>
            <w:vMerge w:val="restart"/>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Спортивные упражнения</w:t>
            </w:r>
          </w:p>
        </w:tc>
        <w:tc>
          <w:tcPr>
            <w:tcW w:w="9202" w:type="dxa"/>
            <w:gridSpan w:val="4"/>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 2  раза в неделю</w:t>
            </w:r>
          </w:p>
        </w:tc>
      </w:tr>
      <w:tr w:rsidR="00AE7F36" w:rsidRPr="00B82414" w:rsidTr="00551847">
        <w:trPr>
          <w:trHeight w:val="144"/>
        </w:trPr>
        <w:tc>
          <w:tcPr>
            <w:tcW w:w="5682" w:type="dxa"/>
            <w:vMerge/>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8-12 минут</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8-15 минут</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8-15 минут</w:t>
            </w:r>
          </w:p>
        </w:tc>
      </w:tr>
      <w:tr w:rsidR="00AE7F36" w:rsidRPr="00B82414" w:rsidTr="00551847">
        <w:trPr>
          <w:trHeight w:val="331"/>
        </w:trPr>
        <w:tc>
          <w:tcPr>
            <w:tcW w:w="5682" w:type="dxa"/>
            <w:vMerge w:val="restart"/>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Физкультурные упражнения на прогулке</w:t>
            </w:r>
          </w:p>
        </w:tc>
        <w:tc>
          <w:tcPr>
            <w:tcW w:w="9202" w:type="dxa"/>
            <w:gridSpan w:val="4"/>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 с подгруппами</w:t>
            </w:r>
          </w:p>
        </w:tc>
      </w:tr>
      <w:tr w:rsidR="00AE7F36" w:rsidRPr="00B82414" w:rsidTr="00551847">
        <w:trPr>
          <w:trHeight w:val="144"/>
        </w:trPr>
        <w:tc>
          <w:tcPr>
            <w:tcW w:w="5682" w:type="dxa"/>
            <w:vMerge/>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5-10 мин</w:t>
            </w: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10-12 мин</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10-15 минут</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10-15 минут</w:t>
            </w:r>
          </w:p>
        </w:tc>
      </w:tr>
      <w:tr w:rsidR="00AE7F36" w:rsidRPr="00B82414" w:rsidTr="00551847">
        <w:trPr>
          <w:trHeight w:val="331"/>
        </w:trPr>
        <w:tc>
          <w:tcPr>
            <w:tcW w:w="5682" w:type="dxa"/>
            <w:vMerge w:val="restart"/>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Физкультурные  досуги</w:t>
            </w:r>
          </w:p>
        </w:tc>
        <w:tc>
          <w:tcPr>
            <w:tcW w:w="9202" w:type="dxa"/>
            <w:gridSpan w:val="4"/>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 раз  в месяц</w:t>
            </w:r>
          </w:p>
        </w:tc>
      </w:tr>
      <w:tr w:rsidR="00AE7F36" w:rsidRPr="00B82414" w:rsidTr="00551847">
        <w:trPr>
          <w:trHeight w:val="144"/>
        </w:trPr>
        <w:tc>
          <w:tcPr>
            <w:tcW w:w="5682" w:type="dxa"/>
            <w:vMerge/>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15 минут</w:t>
            </w: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20 минут</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30 минут</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30- 40 минут</w:t>
            </w:r>
          </w:p>
        </w:tc>
      </w:tr>
      <w:tr w:rsidR="00AE7F36" w:rsidRPr="00B82414" w:rsidTr="00551847">
        <w:trPr>
          <w:trHeight w:val="331"/>
        </w:trPr>
        <w:tc>
          <w:tcPr>
            <w:tcW w:w="5682" w:type="dxa"/>
            <w:vMerge w:val="restart"/>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Физкультурные  праздники</w:t>
            </w:r>
          </w:p>
        </w:tc>
        <w:tc>
          <w:tcPr>
            <w:tcW w:w="9202" w:type="dxa"/>
            <w:gridSpan w:val="4"/>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 раза в год</w:t>
            </w:r>
          </w:p>
        </w:tc>
      </w:tr>
      <w:tr w:rsidR="00AE7F36" w:rsidRPr="00B82414" w:rsidTr="00551847">
        <w:trPr>
          <w:trHeight w:val="144"/>
        </w:trPr>
        <w:tc>
          <w:tcPr>
            <w:tcW w:w="5682" w:type="dxa"/>
            <w:vMerge/>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15 минут</w:t>
            </w: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20 минут</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30 минут</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40 минут</w:t>
            </w:r>
          </w:p>
        </w:tc>
      </w:tr>
      <w:tr w:rsidR="00AE7F36" w:rsidRPr="00B82414" w:rsidTr="00551847">
        <w:trPr>
          <w:trHeight w:val="316"/>
        </w:trPr>
        <w:tc>
          <w:tcPr>
            <w:tcW w:w="5682" w:type="dxa"/>
            <w:vMerge w:val="restart"/>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 День здоровья</w:t>
            </w:r>
          </w:p>
        </w:tc>
        <w:tc>
          <w:tcPr>
            <w:tcW w:w="9202" w:type="dxa"/>
            <w:gridSpan w:val="4"/>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 раз в квартал</w:t>
            </w:r>
          </w:p>
        </w:tc>
      </w:tr>
      <w:tr w:rsidR="00AE7F36" w:rsidRPr="00B82414" w:rsidTr="00551847">
        <w:trPr>
          <w:trHeight w:val="144"/>
        </w:trPr>
        <w:tc>
          <w:tcPr>
            <w:tcW w:w="5682" w:type="dxa"/>
            <w:vMerge/>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p>
        </w:tc>
        <w:tc>
          <w:tcPr>
            <w:tcW w:w="4688" w:type="dxa"/>
            <w:gridSpan w:val="2"/>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         1 день в месяц</w:t>
            </w:r>
          </w:p>
        </w:tc>
        <w:tc>
          <w:tcPr>
            <w:tcW w:w="4514" w:type="dxa"/>
            <w:gridSpan w:val="2"/>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         1 раз в месяц</w:t>
            </w:r>
          </w:p>
        </w:tc>
      </w:tr>
      <w:tr w:rsidR="00AE7F36" w:rsidRPr="00B82414" w:rsidTr="00551847">
        <w:trPr>
          <w:trHeight w:val="318"/>
        </w:trPr>
        <w:tc>
          <w:tcPr>
            <w:tcW w:w="5682"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Неделя здоровья</w:t>
            </w:r>
          </w:p>
        </w:tc>
        <w:tc>
          <w:tcPr>
            <w:tcW w:w="9202" w:type="dxa"/>
            <w:gridSpan w:val="4"/>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 раз  в квартал</w:t>
            </w:r>
          </w:p>
        </w:tc>
      </w:tr>
      <w:tr w:rsidR="00AE7F36" w:rsidRPr="00B82414" w:rsidTr="00551847">
        <w:trPr>
          <w:trHeight w:val="275"/>
        </w:trPr>
        <w:tc>
          <w:tcPr>
            <w:tcW w:w="5682"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Самостоятельная двигательная деятельность</w:t>
            </w:r>
          </w:p>
        </w:tc>
        <w:tc>
          <w:tcPr>
            <w:tcW w:w="2273"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c>
          <w:tcPr>
            <w:tcW w:w="2415"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c>
          <w:tcPr>
            <w:tcW w:w="2130"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c>
          <w:tcPr>
            <w:tcW w:w="2384" w:type="dxa"/>
            <w:tcBorders>
              <w:top w:val="double" w:sz="12" w:space="0" w:color="auto"/>
              <w:left w:val="double" w:sz="12" w:space="0" w:color="auto"/>
              <w:bottom w:val="double" w:sz="12" w:space="0" w:color="auto"/>
              <w:right w:val="double" w:sz="12" w:space="0" w:color="auto"/>
            </w:tcBorders>
            <w:shd w:val="clear" w:color="auto" w:fill="FFFFFF"/>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bl>
    <w:p w:rsidR="00AE7F36" w:rsidRPr="00AA1897" w:rsidRDefault="00AE7F36" w:rsidP="00ED7D9C">
      <w:pPr>
        <w:spacing w:line="240" w:lineRule="auto"/>
        <w:rPr>
          <w:rFonts w:ascii="Times New Roman" w:hAnsi="Times New Roman"/>
          <w:sz w:val="28"/>
          <w:szCs w:val="28"/>
        </w:rPr>
      </w:pPr>
    </w:p>
    <w:p w:rsidR="00AE7F36" w:rsidRPr="00AA1897" w:rsidRDefault="00AE7F36" w:rsidP="00ED7D9C">
      <w:pPr>
        <w:pStyle w:val="ListParagraph"/>
        <w:spacing w:line="240" w:lineRule="auto"/>
        <w:ind w:left="0"/>
        <w:jc w:val="center"/>
        <w:rPr>
          <w:rFonts w:ascii="Times New Roman" w:hAnsi="Times New Roman"/>
          <w:sz w:val="32"/>
          <w:szCs w:val="32"/>
        </w:rPr>
      </w:pPr>
      <w:r>
        <w:rPr>
          <w:rFonts w:ascii="Times New Roman" w:hAnsi="Times New Roman"/>
          <w:b/>
          <w:sz w:val="32"/>
          <w:szCs w:val="32"/>
        </w:rPr>
        <w:t xml:space="preserve">2.1.2. </w:t>
      </w:r>
      <w:r w:rsidRPr="00AA1897">
        <w:rPr>
          <w:rFonts w:ascii="Times New Roman" w:hAnsi="Times New Roman"/>
          <w:b/>
          <w:sz w:val="32"/>
          <w:szCs w:val="32"/>
        </w:rPr>
        <w:t>Здоровьесберегающие технологии, используемые в МКДОУ «Детский сад № 3 «Ромашка»</w:t>
      </w:r>
    </w:p>
    <w:tbl>
      <w:tblPr>
        <w:tblpPr w:leftFromText="180" w:rightFromText="180" w:vertAnchor="text" w:horzAnchor="margin" w:tblpX="498" w:tblpY="554"/>
        <w:tblW w:w="1467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1E0"/>
      </w:tblPr>
      <w:tblGrid>
        <w:gridCol w:w="1060"/>
        <w:gridCol w:w="5670"/>
        <w:gridCol w:w="7941"/>
      </w:tblGrid>
      <w:tr w:rsidR="00AE7F36" w:rsidRPr="00B82414" w:rsidTr="00551847">
        <w:tc>
          <w:tcPr>
            <w:tcW w:w="1060" w:type="dxa"/>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w:t>
            </w:r>
          </w:p>
        </w:tc>
        <w:tc>
          <w:tcPr>
            <w:tcW w:w="5670" w:type="dxa"/>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Виды</w:t>
            </w:r>
          </w:p>
        </w:tc>
        <w:tc>
          <w:tcPr>
            <w:tcW w:w="7941" w:type="dxa"/>
          </w:tcPr>
          <w:p w:rsidR="00AE7F36" w:rsidRPr="00B82414" w:rsidRDefault="00AE7F36" w:rsidP="00ED7D9C">
            <w:pPr>
              <w:spacing w:line="240" w:lineRule="auto"/>
              <w:rPr>
                <w:rFonts w:ascii="Times New Roman" w:hAnsi="Times New Roman"/>
                <w:b/>
                <w:sz w:val="28"/>
                <w:szCs w:val="28"/>
              </w:rPr>
            </w:pPr>
            <w:r w:rsidRPr="00B82414">
              <w:rPr>
                <w:rFonts w:ascii="Times New Roman" w:hAnsi="Times New Roman"/>
                <w:b/>
                <w:sz w:val="28"/>
                <w:szCs w:val="28"/>
              </w:rPr>
              <w:t>Особенности организации</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p>
        </w:tc>
        <w:tc>
          <w:tcPr>
            <w:tcW w:w="13611" w:type="dxa"/>
            <w:gridSpan w:val="2"/>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b/>
                <w:bCs/>
                <w:sz w:val="28"/>
                <w:szCs w:val="28"/>
              </w:rPr>
              <w:t>Медико-профилактические</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p>
        </w:tc>
        <w:tc>
          <w:tcPr>
            <w:tcW w:w="13611" w:type="dxa"/>
            <w:gridSpan w:val="2"/>
          </w:tcPr>
          <w:p w:rsidR="00AE7F36" w:rsidRPr="00B82414" w:rsidRDefault="00AE7F36" w:rsidP="00ED7D9C">
            <w:pPr>
              <w:spacing w:line="240" w:lineRule="auto"/>
              <w:rPr>
                <w:rFonts w:ascii="Times New Roman" w:hAnsi="Times New Roman"/>
                <w:i/>
                <w:sz w:val="28"/>
                <w:szCs w:val="28"/>
              </w:rPr>
            </w:pPr>
            <w:r w:rsidRPr="00B82414">
              <w:rPr>
                <w:rFonts w:ascii="Times New Roman" w:hAnsi="Times New Roman"/>
                <w:i/>
                <w:sz w:val="28"/>
                <w:szCs w:val="28"/>
              </w:rPr>
              <w:t xml:space="preserve">Закаливание  </w:t>
            </w:r>
            <w:r w:rsidRPr="00B82414">
              <w:rPr>
                <w:rFonts w:ascii="Times New Roman" w:hAnsi="Times New Roman"/>
                <w:sz w:val="28"/>
                <w:szCs w:val="28"/>
              </w:rPr>
              <w:t xml:space="preserve"> в соответствии с медицинскими показаниями</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Обширное умывание после дневного сна (мытье рук до локтя)</w:t>
            </w:r>
          </w:p>
        </w:tc>
        <w:tc>
          <w:tcPr>
            <w:tcW w:w="7941" w:type="dxa"/>
          </w:tcPr>
          <w:p w:rsidR="00AE7F36" w:rsidRPr="00B82414" w:rsidRDefault="00AE7F36" w:rsidP="00ED7D9C">
            <w:pPr>
              <w:tabs>
                <w:tab w:val="left" w:pos="6806"/>
              </w:tabs>
              <w:spacing w:line="240" w:lineRule="auto"/>
              <w:rPr>
                <w:rFonts w:ascii="Times New Roman" w:hAnsi="Times New Roman"/>
                <w:sz w:val="28"/>
                <w:szCs w:val="28"/>
              </w:rPr>
            </w:pPr>
            <w:r w:rsidRPr="00B82414">
              <w:rPr>
                <w:rFonts w:ascii="Times New Roman" w:hAnsi="Times New Roman"/>
                <w:sz w:val="28"/>
                <w:szCs w:val="28"/>
              </w:rPr>
              <w:t xml:space="preserve">Дошкольные группы ежедневно </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Хождение по мокрой дорожке после сна</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Ходьба босиком</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Все группы 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4.    </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Облегченная одежда</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Все группы 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p>
        </w:tc>
        <w:tc>
          <w:tcPr>
            <w:tcW w:w="13611" w:type="dxa"/>
            <w:gridSpan w:val="2"/>
          </w:tcPr>
          <w:p w:rsidR="00AE7F36" w:rsidRPr="00B82414" w:rsidRDefault="00AE7F36" w:rsidP="00ED7D9C">
            <w:pPr>
              <w:spacing w:line="240" w:lineRule="auto"/>
              <w:rPr>
                <w:rFonts w:ascii="Times New Roman" w:hAnsi="Times New Roman"/>
                <w:i/>
                <w:sz w:val="28"/>
                <w:szCs w:val="28"/>
              </w:rPr>
            </w:pPr>
            <w:r w:rsidRPr="00B82414">
              <w:rPr>
                <w:rFonts w:ascii="Times New Roman" w:hAnsi="Times New Roman"/>
                <w:i/>
                <w:sz w:val="28"/>
                <w:szCs w:val="28"/>
              </w:rPr>
              <w:t>Профилактические мероприятия</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Витаминотерапия (натуральные соки, фрукты)</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rPr>
          <w:trHeight w:val="435"/>
        </w:trPr>
        <w:tc>
          <w:tcPr>
            <w:tcW w:w="1060" w:type="dxa"/>
            <w:tcBorders>
              <w:bottom w:val="single" w:sz="12"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w:t>
            </w:r>
          </w:p>
        </w:tc>
        <w:tc>
          <w:tcPr>
            <w:tcW w:w="5670" w:type="dxa"/>
            <w:tcBorders>
              <w:bottom w:val="thinThickLargeGap" w:sz="8"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Полоскание рта после еды</w:t>
            </w:r>
          </w:p>
        </w:tc>
        <w:tc>
          <w:tcPr>
            <w:tcW w:w="7941" w:type="dxa"/>
            <w:tcBorders>
              <w:bottom w:val="thinThickLargeGap" w:sz="8"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rPr>
          <w:trHeight w:val="135"/>
        </w:trPr>
        <w:tc>
          <w:tcPr>
            <w:tcW w:w="1060" w:type="dxa"/>
            <w:tcBorders>
              <w:top w:val="single" w:sz="12" w:space="0" w:color="auto"/>
              <w:bottom w:val="single" w:sz="12"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w:t>
            </w:r>
          </w:p>
        </w:tc>
        <w:tc>
          <w:tcPr>
            <w:tcW w:w="5670" w:type="dxa"/>
            <w:tcBorders>
              <w:top w:val="thinThickLargeGap" w:sz="8" w:space="0" w:color="auto"/>
              <w:bottom w:val="single" w:sz="12"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Фитотерапия полоскание горла чесночным раствором</w:t>
            </w:r>
          </w:p>
        </w:tc>
        <w:tc>
          <w:tcPr>
            <w:tcW w:w="7941" w:type="dxa"/>
            <w:tcBorders>
              <w:top w:val="thinThickLargeGap" w:sz="8" w:space="0" w:color="auto"/>
              <w:bottom w:val="single" w:sz="12"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Осенне-зимний период</w:t>
            </w:r>
          </w:p>
        </w:tc>
      </w:tr>
      <w:tr w:rsidR="00AE7F36" w:rsidRPr="00B82414" w:rsidTr="00551847">
        <w:trPr>
          <w:trHeight w:val="210"/>
        </w:trPr>
        <w:tc>
          <w:tcPr>
            <w:tcW w:w="1060" w:type="dxa"/>
            <w:tcBorders>
              <w:top w:val="double" w:sz="4"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4.</w:t>
            </w:r>
          </w:p>
        </w:tc>
        <w:tc>
          <w:tcPr>
            <w:tcW w:w="5670" w:type="dxa"/>
            <w:tcBorders>
              <w:top w:val="double" w:sz="4"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Ароматеропия (лук, чеснок)</w:t>
            </w:r>
          </w:p>
        </w:tc>
        <w:tc>
          <w:tcPr>
            <w:tcW w:w="7941" w:type="dxa"/>
            <w:tcBorders>
              <w:top w:val="double" w:sz="4"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Осенне-зимний период</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p>
        </w:tc>
        <w:tc>
          <w:tcPr>
            <w:tcW w:w="13611" w:type="dxa"/>
            <w:gridSpan w:val="2"/>
          </w:tcPr>
          <w:p w:rsidR="00AE7F36" w:rsidRPr="00B82414" w:rsidRDefault="00AE7F36" w:rsidP="00ED7D9C">
            <w:pPr>
              <w:spacing w:line="240" w:lineRule="auto"/>
              <w:rPr>
                <w:rFonts w:ascii="Times New Roman" w:hAnsi="Times New Roman"/>
                <w:i/>
                <w:sz w:val="28"/>
                <w:szCs w:val="28"/>
              </w:rPr>
            </w:pPr>
            <w:r w:rsidRPr="00B82414">
              <w:rPr>
                <w:rFonts w:ascii="Times New Roman" w:hAnsi="Times New Roman"/>
                <w:i/>
                <w:sz w:val="28"/>
                <w:szCs w:val="28"/>
              </w:rPr>
              <w:t>Медицинские</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Мониторинг здоровья воспитанников</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В течение года</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Плановые медицинские осмотры</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 раза в год</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Антропометрические измерения</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 раза в год</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4.</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Кварцевание</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 эпидпоказаниям</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5.</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Организация и контроль питания детей</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p>
        </w:tc>
        <w:tc>
          <w:tcPr>
            <w:tcW w:w="13611" w:type="dxa"/>
            <w:gridSpan w:val="2"/>
          </w:tcPr>
          <w:p w:rsidR="00AE7F36" w:rsidRPr="00B82414" w:rsidRDefault="00AE7F36" w:rsidP="00ED7D9C">
            <w:pPr>
              <w:spacing w:line="240" w:lineRule="auto"/>
              <w:rPr>
                <w:rFonts w:ascii="Times New Roman" w:hAnsi="Times New Roman"/>
                <w:i/>
                <w:sz w:val="28"/>
                <w:szCs w:val="28"/>
              </w:rPr>
            </w:pPr>
            <w:r w:rsidRPr="00B82414">
              <w:rPr>
                <w:rFonts w:ascii="Times New Roman" w:hAnsi="Times New Roman"/>
                <w:i/>
                <w:sz w:val="28"/>
                <w:szCs w:val="28"/>
              </w:rPr>
              <w:t>Физкультурно - оздоровительные</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Коррегирующие упражнения (улучшение осанки, плоскостопие, зрение)</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Зрительная гимнастика</w:t>
            </w:r>
          </w:p>
        </w:tc>
        <w:tc>
          <w:tcPr>
            <w:tcW w:w="7941" w:type="dxa"/>
            <w:tcBorders>
              <w:right w:val="double" w:sz="2"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Пальчиковая гимнастика</w:t>
            </w:r>
          </w:p>
        </w:tc>
        <w:tc>
          <w:tcPr>
            <w:tcW w:w="7941" w:type="dxa"/>
            <w:tcBorders>
              <w:right w:val="double" w:sz="2" w:space="0" w:color="auto"/>
            </w:tcBorders>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4.</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Дыхательная гимнастика</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5.</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Элементы точечного массажа</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Средняя, старшая, подготовительная, не реже 1 раза в неделю </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6.</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Динамические паузы</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7.</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Релаксация</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2-3 раза в неделю</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8.</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Музотерапия</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9.</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Сказкотерапия</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p>
        </w:tc>
        <w:tc>
          <w:tcPr>
            <w:tcW w:w="13611" w:type="dxa"/>
            <w:gridSpan w:val="2"/>
          </w:tcPr>
          <w:p w:rsidR="00AE7F36" w:rsidRPr="00B82414" w:rsidRDefault="00AE7F36" w:rsidP="00ED7D9C">
            <w:pPr>
              <w:spacing w:line="240" w:lineRule="auto"/>
              <w:rPr>
                <w:rFonts w:ascii="Times New Roman" w:hAnsi="Times New Roman"/>
                <w:i/>
                <w:sz w:val="28"/>
                <w:szCs w:val="28"/>
              </w:rPr>
            </w:pPr>
            <w:r w:rsidRPr="00B82414">
              <w:rPr>
                <w:rFonts w:ascii="Times New Roman" w:hAnsi="Times New Roman"/>
                <w:i/>
                <w:sz w:val="28"/>
                <w:szCs w:val="28"/>
              </w:rPr>
              <w:t>Образовательные</w:t>
            </w:r>
          </w:p>
        </w:tc>
      </w:tr>
      <w:tr w:rsidR="00AE7F36" w:rsidRPr="00B82414" w:rsidTr="00551847">
        <w:tc>
          <w:tcPr>
            <w:tcW w:w="106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w:t>
            </w:r>
          </w:p>
        </w:tc>
        <w:tc>
          <w:tcPr>
            <w:tcW w:w="567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Привитие культурно-гигиенических навыков</w:t>
            </w:r>
          </w:p>
        </w:tc>
        <w:tc>
          <w:tcPr>
            <w:tcW w:w="7941"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Ежедневно</w:t>
            </w:r>
          </w:p>
        </w:tc>
      </w:tr>
    </w:tbl>
    <w:p w:rsidR="00AE7F36" w:rsidRPr="00E944E7" w:rsidRDefault="00AE7F36" w:rsidP="00ED7D9C">
      <w:pPr>
        <w:spacing w:line="240" w:lineRule="auto"/>
        <w:rPr>
          <w:rFonts w:ascii="Times New Roman" w:hAnsi="Times New Roman"/>
          <w:b/>
          <w:sz w:val="32"/>
          <w:szCs w:val="32"/>
        </w:rPr>
      </w:pPr>
    </w:p>
    <w:p w:rsidR="00AE7F36" w:rsidRPr="00551847" w:rsidRDefault="00AE7F36" w:rsidP="00107E19">
      <w:pPr>
        <w:pStyle w:val="ListParagraph"/>
        <w:numPr>
          <w:ilvl w:val="2"/>
          <w:numId w:val="168"/>
        </w:numPr>
        <w:spacing w:line="240" w:lineRule="auto"/>
        <w:jc w:val="center"/>
        <w:rPr>
          <w:rFonts w:ascii="Times New Roman" w:hAnsi="Times New Roman"/>
          <w:b/>
          <w:sz w:val="32"/>
          <w:szCs w:val="32"/>
        </w:rPr>
      </w:pPr>
      <w:r w:rsidRPr="00551847">
        <w:rPr>
          <w:rFonts w:ascii="Times New Roman" w:hAnsi="Times New Roman"/>
          <w:b/>
          <w:sz w:val="32"/>
          <w:szCs w:val="32"/>
        </w:rPr>
        <w:t xml:space="preserve"> Система  закаливающих  мероприятий</w:t>
      </w:r>
    </w:p>
    <w:tbl>
      <w:tblPr>
        <w:tblW w:w="14884" w:type="dxa"/>
        <w:tblInd w:w="392" w:type="dxa"/>
        <w:tblLayout w:type="fixed"/>
        <w:tblLook w:val="0000"/>
      </w:tblPr>
      <w:tblGrid>
        <w:gridCol w:w="2551"/>
        <w:gridCol w:w="2410"/>
        <w:gridCol w:w="509"/>
        <w:gridCol w:w="1901"/>
        <w:gridCol w:w="438"/>
        <w:gridCol w:w="1972"/>
        <w:gridCol w:w="371"/>
        <w:gridCol w:w="2038"/>
        <w:gridCol w:w="301"/>
        <w:gridCol w:w="2393"/>
      </w:tblGrid>
      <w:tr w:rsidR="00AE7F36" w:rsidRPr="00B82414" w:rsidTr="00551847">
        <w:tc>
          <w:tcPr>
            <w:tcW w:w="2551" w:type="dxa"/>
            <w:vMerge w:val="restart"/>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 xml:space="preserve">Содержание </w:t>
            </w:r>
          </w:p>
        </w:tc>
        <w:tc>
          <w:tcPr>
            <w:tcW w:w="12333" w:type="dxa"/>
            <w:gridSpan w:val="9"/>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Возрастные группы</w:t>
            </w:r>
          </w:p>
        </w:tc>
      </w:tr>
      <w:tr w:rsidR="00AE7F36" w:rsidRPr="00B82414" w:rsidTr="00551847">
        <w:tc>
          <w:tcPr>
            <w:tcW w:w="2551" w:type="dxa"/>
            <w:vMerge/>
            <w:tcBorders>
              <w:top w:val="single" w:sz="4" w:space="0" w:color="000000"/>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b/>
                <w:sz w:val="26"/>
                <w:szCs w:val="26"/>
              </w:rPr>
            </w:pPr>
          </w:p>
        </w:tc>
        <w:tc>
          <w:tcPr>
            <w:tcW w:w="2410"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Группы  раннего  возраста</w:t>
            </w:r>
          </w:p>
        </w:tc>
        <w:tc>
          <w:tcPr>
            <w:tcW w:w="2410"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 xml:space="preserve">Младшая  </w:t>
            </w:r>
          </w:p>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группа</w:t>
            </w:r>
          </w:p>
        </w:tc>
        <w:tc>
          <w:tcPr>
            <w:tcW w:w="2410"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 xml:space="preserve">Средняя </w:t>
            </w:r>
          </w:p>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 xml:space="preserve"> группа</w:t>
            </w:r>
          </w:p>
        </w:tc>
        <w:tc>
          <w:tcPr>
            <w:tcW w:w="240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 xml:space="preserve">Старшая </w:t>
            </w:r>
          </w:p>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 xml:space="preserve"> группа</w:t>
            </w:r>
          </w:p>
        </w:tc>
        <w:tc>
          <w:tcPr>
            <w:tcW w:w="2694" w:type="dxa"/>
            <w:gridSpan w:val="2"/>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b/>
                <w:sz w:val="26"/>
                <w:szCs w:val="26"/>
              </w:rPr>
            </w:pPr>
            <w:r w:rsidRPr="00B82414">
              <w:rPr>
                <w:rFonts w:ascii="Times New Roman" w:hAnsi="Times New Roman"/>
                <w:b/>
                <w:sz w:val="26"/>
                <w:szCs w:val="26"/>
              </w:rPr>
              <w:t>Подготовительная  к школе  группа</w:t>
            </w:r>
          </w:p>
        </w:tc>
      </w:tr>
      <w:tr w:rsidR="00AE7F36" w:rsidRPr="00B82414" w:rsidTr="00551847">
        <w:trPr>
          <w:trHeight w:val="74"/>
        </w:trPr>
        <w:tc>
          <w:tcPr>
            <w:tcW w:w="2551" w:type="dxa"/>
            <w:vMerge w:val="restart"/>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1.1. Воздушно-</w:t>
            </w: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температурный  режим:</w:t>
            </w:r>
          </w:p>
        </w:tc>
        <w:tc>
          <w:tcPr>
            <w:tcW w:w="2410"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от +22* до + 23*С</w:t>
            </w:r>
          </w:p>
        </w:tc>
        <w:tc>
          <w:tcPr>
            <w:tcW w:w="2410"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от +20* до + 22*С</w:t>
            </w:r>
          </w:p>
        </w:tc>
        <w:tc>
          <w:tcPr>
            <w:tcW w:w="2410"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от +20* до + 22*С</w:t>
            </w:r>
          </w:p>
        </w:tc>
        <w:tc>
          <w:tcPr>
            <w:tcW w:w="240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от +18* до + 20*С</w:t>
            </w:r>
          </w:p>
        </w:tc>
        <w:tc>
          <w:tcPr>
            <w:tcW w:w="2694" w:type="dxa"/>
            <w:gridSpan w:val="2"/>
            <w:tcBorders>
              <w:top w:val="single" w:sz="4" w:space="0" w:color="000000"/>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от +18 до+ 20*С</w:t>
            </w:r>
          </w:p>
        </w:tc>
      </w:tr>
      <w:tr w:rsidR="00AE7F36" w:rsidRPr="00B82414" w:rsidTr="00551847">
        <w:trPr>
          <w:trHeight w:val="74"/>
        </w:trPr>
        <w:tc>
          <w:tcPr>
            <w:tcW w:w="2551" w:type="dxa"/>
            <w:vMerge/>
            <w:tcBorders>
              <w:top w:val="single" w:sz="4" w:space="0" w:color="000000"/>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p>
        </w:tc>
        <w:tc>
          <w:tcPr>
            <w:tcW w:w="12333" w:type="dxa"/>
            <w:gridSpan w:val="9"/>
            <w:tcBorders>
              <w:top w:val="single" w:sz="4" w:space="0" w:color="000000"/>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Обеспечивается    рациональное  сочетание  температуры  воздуха  и  одежды  детей</w:t>
            </w:r>
          </w:p>
        </w:tc>
      </w:tr>
      <w:tr w:rsidR="00AE7F36" w:rsidRPr="00B82414" w:rsidTr="00551847">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numPr>
                <w:ilvl w:val="0"/>
                <w:numId w:val="22"/>
              </w:numPr>
              <w:spacing w:line="240" w:lineRule="auto"/>
              <w:rPr>
                <w:rFonts w:ascii="Times New Roman" w:hAnsi="Times New Roman"/>
                <w:sz w:val="26"/>
                <w:szCs w:val="26"/>
              </w:rPr>
            </w:pPr>
            <w:r w:rsidRPr="00B82414">
              <w:rPr>
                <w:rFonts w:ascii="Times New Roman" w:hAnsi="Times New Roman"/>
                <w:sz w:val="26"/>
                <w:szCs w:val="26"/>
              </w:rPr>
              <w:t>Одностороннее  проветривание</w:t>
            </w:r>
          </w:p>
        </w:tc>
        <w:tc>
          <w:tcPr>
            <w:tcW w:w="12333" w:type="dxa"/>
            <w:gridSpan w:val="9"/>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В   холодное  время  проводится  кратковременно (5-10 мин).</w:t>
            </w: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Допускается  снижение  температуры  на  1-2*С</w:t>
            </w:r>
          </w:p>
        </w:tc>
      </w:tr>
      <w:tr w:rsidR="00AE7F36" w:rsidRPr="00B82414" w:rsidTr="00551847">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numPr>
                <w:ilvl w:val="0"/>
                <w:numId w:val="22"/>
              </w:numPr>
              <w:spacing w:line="240" w:lineRule="auto"/>
              <w:rPr>
                <w:rFonts w:ascii="Times New Roman" w:hAnsi="Times New Roman"/>
                <w:sz w:val="26"/>
                <w:szCs w:val="26"/>
              </w:rPr>
            </w:pPr>
            <w:r w:rsidRPr="00B82414">
              <w:rPr>
                <w:rFonts w:ascii="Times New Roman" w:hAnsi="Times New Roman"/>
                <w:sz w:val="26"/>
                <w:szCs w:val="26"/>
              </w:rPr>
              <w:t>Сквозное  проветривание   (в отсутствии  детей):</w:t>
            </w:r>
          </w:p>
        </w:tc>
        <w:tc>
          <w:tcPr>
            <w:tcW w:w="12333" w:type="dxa"/>
            <w:gridSpan w:val="9"/>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В   холодное  время  проводится  кратковременно (5-10 мин).</w:t>
            </w: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Критерием  прекращения проветривания является температура воздуха, сниженная  на 2-3*С</w:t>
            </w:r>
          </w:p>
        </w:tc>
      </w:tr>
      <w:tr w:rsidR="00AE7F36" w:rsidRPr="00B82414" w:rsidTr="00551847">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numPr>
                <w:ilvl w:val="0"/>
                <w:numId w:val="23"/>
              </w:numPr>
              <w:spacing w:line="240" w:lineRule="auto"/>
              <w:rPr>
                <w:rFonts w:ascii="Times New Roman" w:hAnsi="Times New Roman"/>
                <w:sz w:val="26"/>
                <w:szCs w:val="26"/>
              </w:rPr>
            </w:pPr>
            <w:r w:rsidRPr="00B82414">
              <w:rPr>
                <w:rFonts w:ascii="Times New Roman" w:hAnsi="Times New Roman"/>
                <w:sz w:val="26"/>
                <w:szCs w:val="26"/>
              </w:rPr>
              <w:t>Утром  перед  приходом  детей</w:t>
            </w:r>
          </w:p>
        </w:tc>
        <w:tc>
          <w:tcPr>
            <w:tcW w:w="12333" w:type="dxa"/>
            <w:gridSpan w:val="9"/>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К  моменту  прихода  детей  температура  воздуха  восстанавливается  до  нормальной.</w:t>
            </w:r>
          </w:p>
        </w:tc>
      </w:tr>
      <w:tr w:rsidR="00AE7F36" w:rsidRPr="00B82414" w:rsidTr="00551847">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numPr>
                <w:ilvl w:val="0"/>
                <w:numId w:val="23"/>
              </w:numPr>
              <w:spacing w:line="240" w:lineRule="auto"/>
              <w:rPr>
                <w:rFonts w:ascii="Times New Roman" w:hAnsi="Times New Roman"/>
                <w:sz w:val="26"/>
                <w:szCs w:val="26"/>
              </w:rPr>
            </w:pPr>
            <w:r w:rsidRPr="00B82414">
              <w:rPr>
                <w:rFonts w:ascii="Times New Roman" w:hAnsi="Times New Roman"/>
                <w:sz w:val="26"/>
                <w:szCs w:val="26"/>
              </w:rPr>
              <w:t>Перед  возвращением детей с дневной прогулки</w:t>
            </w:r>
          </w:p>
        </w:tc>
        <w:tc>
          <w:tcPr>
            <w:tcW w:w="2919" w:type="dxa"/>
            <w:gridSpan w:val="2"/>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+ 23*С</w:t>
            </w:r>
          </w:p>
        </w:tc>
        <w:tc>
          <w:tcPr>
            <w:tcW w:w="2339" w:type="dxa"/>
            <w:gridSpan w:val="2"/>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+ 22*С</w:t>
            </w:r>
          </w:p>
        </w:tc>
        <w:tc>
          <w:tcPr>
            <w:tcW w:w="2343" w:type="dxa"/>
            <w:gridSpan w:val="2"/>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+ 21*С</w:t>
            </w:r>
          </w:p>
        </w:tc>
        <w:tc>
          <w:tcPr>
            <w:tcW w:w="2339" w:type="dxa"/>
            <w:gridSpan w:val="2"/>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+ 20*С</w:t>
            </w:r>
          </w:p>
        </w:tc>
        <w:tc>
          <w:tcPr>
            <w:tcW w:w="2393" w:type="dxa"/>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+ 20*С</w:t>
            </w:r>
          </w:p>
        </w:tc>
      </w:tr>
      <w:tr w:rsidR="00AE7F36" w:rsidRPr="00B82414" w:rsidTr="00551847">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numPr>
                <w:ilvl w:val="0"/>
                <w:numId w:val="23"/>
              </w:numPr>
              <w:spacing w:line="240" w:lineRule="auto"/>
              <w:rPr>
                <w:rFonts w:ascii="Times New Roman" w:hAnsi="Times New Roman"/>
                <w:sz w:val="26"/>
                <w:szCs w:val="26"/>
              </w:rPr>
            </w:pPr>
            <w:r w:rsidRPr="00B82414">
              <w:rPr>
                <w:rFonts w:ascii="Times New Roman" w:hAnsi="Times New Roman"/>
                <w:sz w:val="26"/>
                <w:szCs w:val="26"/>
              </w:rPr>
              <w:t>Во время дневного сна,  вечерней  прогулки</w:t>
            </w:r>
          </w:p>
        </w:tc>
        <w:tc>
          <w:tcPr>
            <w:tcW w:w="12333" w:type="dxa"/>
            <w:gridSpan w:val="9"/>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В  теплое  время  года  проводится  в течение  всего  периода отсутствия  детей  в помещении.</w:t>
            </w:r>
          </w:p>
        </w:tc>
      </w:tr>
      <w:tr w:rsidR="00AE7F36" w:rsidRPr="00B82414" w:rsidTr="00551847">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1.2. Воздушные  ванны:</w:t>
            </w:r>
          </w:p>
          <w:p w:rsidR="00AE7F36" w:rsidRPr="00B82414" w:rsidRDefault="00AE7F36" w:rsidP="00ED7D9C">
            <w:pPr>
              <w:numPr>
                <w:ilvl w:val="0"/>
                <w:numId w:val="21"/>
              </w:numPr>
              <w:spacing w:line="240" w:lineRule="auto"/>
              <w:rPr>
                <w:rFonts w:ascii="Times New Roman" w:hAnsi="Times New Roman"/>
                <w:sz w:val="26"/>
                <w:szCs w:val="26"/>
              </w:rPr>
            </w:pPr>
            <w:r w:rsidRPr="00B82414">
              <w:rPr>
                <w:rFonts w:ascii="Times New Roman" w:hAnsi="Times New Roman"/>
                <w:sz w:val="26"/>
                <w:szCs w:val="26"/>
              </w:rPr>
              <w:t>Прием  детей  на  воздухе</w:t>
            </w:r>
          </w:p>
        </w:tc>
        <w:tc>
          <w:tcPr>
            <w:tcW w:w="2919" w:type="dxa"/>
            <w:gridSpan w:val="2"/>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w:t>
            </w:r>
          </w:p>
        </w:tc>
        <w:tc>
          <w:tcPr>
            <w:tcW w:w="233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в летний период</w:t>
            </w:r>
          </w:p>
        </w:tc>
        <w:tc>
          <w:tcPr>
            <w:tcW w:w="2343"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до 0*С</w:t>
            </w:r>
          </w:p>
        </w:tc>
        <w:tc>
          <w:tcPr>
            <w:tcW w:w="233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до -5*С</w:t>
            </w:r>
          </w:p>
        </w:tc>
        <w:tc>
          <w:tcPr>
            <w:tcW w:w="2393"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до -5*С</w:t>
            </w:r>
          </w:p>
        </w:tc>
      </w:tr>
      <w:tr w:rsidR="00AE7F36" w:rsidRPr="00B82414" w:rsidTr="00551847">
        <w:trPr>
          <w:trHeight w:val="273"/>
        </w:trPr>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numPr>
                <w:ilvl w:val="0"/>
                <w:numId w:val="21"/>
              </w:numPr>
              <w:spacing w:line="240" w:lineRule="auto"/>
              <w:rPr>
                <w:rFonts w:ascii="Times New Roman" w:hAnsi="Times New Roman"/>
                <w:sz w:val="26"/>
                <w:szCs w:val="26"/>
              </w:rPr>
            </w:pPr>
            <w:r w:rsidRPr="00B82414">
              <w:rPr>
                <w:rFonts w:ascii="Times New Roman" w:hAnsi="Times New Roman"/>
                <w:sz w:val="26"/>
                <w:szCs w:val="26"/>
              </w:rPr>
              <w:t>Утренняя  гимнастика</w:t>
            </w:r>
          </w:p>
        </w:tc>
        <w:tc>
          <w:tcPr>
            <w:tcW w:w="2919" w:type="dxa"/>
            <w:gridSpan w:val="2"/>
            <w:tcBorders>
              <w:top w:val="single" w:sz="4" w:space="0" w:color="000000"/>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ежедневно  в  группе</w:t>
            </w:r>
          </w:p>
        </w:tc>
        <w:tc>
          <w:tcPr>
            <w:tcW w:w="9414" w:type="dxa"/>
            <w:gridSpan w:val="7"/>
            <w:tcBorders>
              <w:top w:val="single" w:sz="4" w:space="0" w:color="000000"/>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В  летний  период  на  улице.</w:t>
            </w: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В  холодное  время  года  проводится  ежедневно  в  зале,  одежда  облегченная</w:t>
            </w:r>
          </w:p>
        </w:tc>
      </w:tr>
      <w:tr w:rsidR="00AE7F36" w:rsidRPr="00B82414" w:rsidTr="00551847">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numPr>
                <w:ilvl w:val="0"/>
                <w:numId w:val="21"/>
              </w:numPr>
              <w:spacing w:line="240" w:lineRule="auto"/>
              <w:rPr>
                <w:rFonts w:ascii="Times New Roman" w:hAnsi="Times New Roman"/>
                <w:sz w:val="26"/>
                <w:szCs w:val="26"/>
              </w:rPr>
            </w:pPr>
            <w:r w:rsidRPr="00B82414">
              <w:rPr>
                <w:rFonts w:ascii="Times New Roman" w:hAnsi="Times New Roman"/>
                <w:sz w:val="26"/>
                <w:szCs w:val="26"/>
              </w:rPr>
              <w:t>Физкультурные занятия</w:t>
            </w:r>
          </w:p>
        </w:tc>
        <w:tc>
          <w:tcPr>
            <w:tcW w:w="2919" w:type="dxa"/>
            <w:gridSpan w:val="2"/>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2 раза в неделю в группе</w:t>
            </w:r>
          </w:p>
        </w:tc>
        <w:tc>
          <w:tcPr>
            <w:tcW w:w="9414" w:type="dxa"/>
            <w:gridSpan w:val="7"/>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2 раза в неделю  в   физкультурное  занятие  в  зале  при  + 18 *С. Форма спортивная.</w:t>
            </w: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Одно  занятие  круглогодично  на  воздухе  до  - 10*С</w:t>
            </w:r>
          </w:p>
        </w:tc>
      </w:tr>
      <w:tr w:rsidR="00AE7F36" w:rsidRPr="00B82414" w:rsidTr="00551847">
        <w:trPr>
          <w:trHeight w:val="74"/>
        </w:trPr>
        <w:tc>
          <w:tcPr>
            <w:tcW w:w="2551" w:type="dxa"/>
            <w:vMerge w:val="restart"/>
            <w:tcBorders>
              <w:top w:val="double" w:sz="2" w:space="0" w:color="auto"/>
              <w:left w:val="double" w:sz="2" w:space="0" w:color="auto"/>
              <w:bottom w:val="single" w:sz="4" w:space="0" w:color="000000"/>
              <w:right w:val="double" w:sz="2" w:space="0" w:color="auto"/>
            </w:tcBorders>
          </w:tcPr>
          <w:p w:rsidR="00AE7F36" w:rsidRPr="00B82414" w:rsidRDefault="00AE7F36" w:rsidP="00ED7D9C">
            <w:pPr>
              <w:numPr>
                <w:ilvl w:val="0"/>
                <w:numId w:val="21"/>
              </w:numPr>
              <w:spacing w:line="240" w:lineRule="auto"/>
              <w:rPr>
                <w:rFonts w:ascii="Times New Roman" w:hAnsi="Times New Roman"/>
                <w:sz w:val="26"/>
                <w:szCs w:val="26"/>
              </w:rPr>
            </w:pPr>
            <w:r w:rsidRPr="00B82414">
              <w:rPr>
                <w:rFonts w:ascii="Times New Roman" w:hAnsi="Times New Roman"/>
                <w:sz w:val="26"/>
                <w:szCs w:val="26"/>
              </w:rPr>
              <w:t xml:space="preserve">Прогулка </w:t>
            </w:r>
          </w:p>
        </w:tc>
        <w:tc>
          <w:tcPr>
            <w:tcW w:w="12333" w:type="dxa"/>
            <w:gridSpan w:val="9"/>
            <w:tcBorders>
              <w:top w:val="single" w:sz="4" w:space="0" w:color="000000"/>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Одежда  и обувь  соответствуют  метеорологическим  условиям.  В  холодное  время  года:</w:t>
            </w:r>
          </w:p>
        </w:tc>
      </w:tr>
      <w:tr w:rsidR="00AE7F36" w:rsidRPr="00B82414" w:rsidTr="00551847">
        <w:trPr>
          <w:trHeight w:val="78"/>
        </w:trPr>
        <w:tc>
          <w:tcPr>
            <w:tcW w:w="2551" w:type="dxa"/>
            <w:vMerge/>
            <w:tcBorders>
              <w:top w:val="single" w:sz="4" w:space="0" w:color="000000"/>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p>
        </w:tc>
        <w:tc>
          <w:tcPr>
            <w:tcW w:w="291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до  -10*С</w:t>
            </w:r>
          </w:p>
        </w:tc>
        <w:tc>
          <w:tcPr>
            <w:tcW w:w="233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до  - 15*С</w:t>
            </w:r>
          </w:p>
        </w:tc>
        <w:tc>
          <w:tcPr>
            <w:tcW w:w="2343"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до  - 18*С</w:t>
            </w:r>
          </w:p>
        </w:tc>
        <w:tc>
          <w:tcPr>
            <w:tcW w:w="4732" w:type="dxa"/>
            <w:gridSpan w:val="3"/>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до  - 20*С, при скорости  ветра не более 15 м/с</w:t>
            </w:r>
          </w:p>
        </w:tc>
      </w:tr>
      <w:tr w:rsidR="00AE7F36" w:rsidRPr="00B82414" w:rsidTr="00551847">
        <w:trPr>
          <w:trHeight w:val="74"/>
        </w:trPr>
        <w:tc>
          <w:tcPr>
            <w:tcW w:w="2551" w:type="dxa"/>
            <w:vMerge/>
            <w:tcBorders>
              <w:top w:val="single" w:sz="4" w:space="0" w:color="000000"/>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p>
        </w:tc>
        <w:tc>
          <w:tcPr>
            <w:tcW w:w="12333" w:type="dxa"/>
            <w:gridSpan w:val="9"/>
            <w:tcBorders>
              <w:top w:val="single" w:sz="4" w:space="0" w:color="000000"/>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при  неблагоприятных  погодных  условиях  время  сокращается  на 30-40 мин.</w:t>
            </w:r>
          </w:p>
        </w:tc>
      </w:tr>
      <w:tr w:rsidR="00AE7F36" w:rsidRPr="00B82414" w:rsidTr="00551847">
        <w:trPr>
          <w:trHeight w:val="74"/>
        </w:trPr>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numPr>
                <w:ilvl w:val="0"/>
                <w:numId w:val="24"/>
              </w:numPr>
              <w:spacing w:line="240" w:lineRule="auto"/>
              <w:rPr>
                <w:rFonts w:ascii="Times New Roman" w:hAnsi="Times New Roman"/>
                <w:sz w:val="26"/>
                <w:szCs w:val="26"/>
              </w:rPr>
            </w:pPr>
            <w:r w:rsidRPr="00B82414">
              <w:rPr>
                <w:rFonts w:ascii="Times New Roman" w:hAnsi="Times New Roman"/>
                <w:sz w:val="26"/>
                <w:szCs w:val="26"/>
              </w:rPr>
              <w:t>Хождение  босиком</w:t>
            </w:r>
          </w:p>
        </w:tc>
        <w:tc>
          <w:tcPr>
            <w:tcW w:w="12333" w:type="dxa"/>
            <w:gridSpan w:val="9"/>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Ежедневно. В  теплое  время  года  при  температуре  воздуха  от  +20*С  до  + 22 *С.</w:t>
            </w: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В  холодное  время  года  в  помещении  при  соблюдении  нормативных  температур.</w:t>
            </w:r>
          </w:p>
        </w:tc>
      </w:tr>
      <w:tr w:rsidR="00AE7F36" w:rsidRPr="00B82414" w:rsidTr="00551847">
        <w:trPr>
          <w:trHeight w:val="74"/>
        </w:trPr>
        <w:tc>
          <w:tcPr>
            <w:tcW w:w="2551" w:type="dxa"/>
            <w:vMerge w:val="restart"/>
            <w:tcBorders>
              <w:top w:val="double" w:sz="2" w:space="0" w:color="auto"/>
              <w:left w:val="double" w:sz="2" w:space="0" w:color="auto"/>
              <w:bottom w:val="single" w:sz="4" w:space="0" w:color="000000"/>
              <w:right w:val="double" w:sz="2" w:space="0" w:color="auto"/>
            </w:tcBorders>
          </w:tcPr>
          <w:p w:rsidR="00AE7F36" w:rsidRPr="00B82414" w:rsidRDefault="00AE7F36" w:rsidP="00ED7D9C">
            <w:pPr>
              <w:numPr>
                <w:ilvl w:val="0"/>
                <w:numId w:val="24"/>
              </w:numPr>
              <w:spacing w:line="240" w:lineRule="auto"/>
              <w:rPr>
                <w:rFonts w:ascii="Times New Roman" w:hAnsi="Times New Roman"/>
                <w:sz w:val="26"/>
                <w:szCs w:val="26"/>
              </w:rPr>
            </w:pPr>
            <w:r w:rsidRPr="00B82414">
              <w:rPr>
                <w:rFonts w:ascii="Times New Roman" w:hAnsi="Times New Roman"/>
                <w:sz w:val="26"/>
                <w:szCs w:val="26"/>
              </w:rPr>
              <w:t>Дневной  сон</w:t>
            </w:r>
          </w:p>
        </w:tc>
        <w:tc>
          <w:tcPr>
            <w:tcW w:w="12333" w:type="dxa"/>
            <w:gridSpan w:val="9"/>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Обеспечивается  состояние  теплового  комфорта  соответствием  одежды,  температуры</w:t>
            </w:r>
          </w:p>
        </w:tc>
      </w:tr>
      <w:tr w:rsidR="00AE7F36" w:rsidRPr="00B82414" w:rsidTr="00551847">
        <w:tc>
          <w:tcPr>
            <w:tcW w:w="2551" w:type="dxa"/>
            <w:vMerge/>
            <w:tcBorders>
              <w:top w:val="single" w:sz="4" w:space="0" w:color="000000"/>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p>
        </w:tc>
        <w:tc>
          <w:tcPr>
            <w:tcW w:w="291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+ 20*С</w:t>
            </w:r>
          </w:p>
        </w:tc>
        <w:tc>
          <w:tcPr>
            <w:tcW w:w="233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+ 20*С</w:t>
            </w:r>
          </w:p>
        </w:tc>
        <w:tc>
          <w:tcPr>
            <w:tcW w:w="2343"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+ 20*С</w:t>
            </w:r>
          </w:p>
        </w:tc>
        <w:tc>
          <w:tcPr>
            <w:tcW w:w="233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+ 20*С</w:t>
            </w:r>
          </w:p>
        </w:tc>
        <w:tc>
          <w:tcPr>
            <w:tcW w:w="2393"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+ 20*С</w:t>
            </w:r>
          </w:p>
        </w:tc>
      </w:tr>
      <w:tr w:rsidR="00AE7F36" w:rsidRPr="00B82414" w:rsidTr="00551847">
        <w:trPr>
          <w:trHeight w:val="74"/>
        </w:trPr>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numPr>
                <w:ilvl w:val="0"/>
                <w:numId w:val="24"/>
              </w:numPr>
              <w:spacing w:line="240" w:lineRule="auto"/>
              <w:rPr>
                <w:rFonts w:ascii="Times New Roman" w:hAnsi="Times New Roman"/>
                <w:sz w:val="26"/>
                <w:szCs w:val="26"/>
              </w:rPr>
            </w:pPr>
            <w:r w:rsidRPr="00B82414">
              <w:rPr>
                <w:rFonts w:ascii="Times New Roman" w:hAnsi="Times New Roman"/>
                <w:sz w:val="26"/>
                <w:szCs w:val="26"/>
              </w:rPr>
              <w:t>После дневного  сна</w:t>
            </w:r>
          </w:p>
        </w:tc>
        <w:tc>
          <w:tcPr>
            <w:tcW w:w="12333" w:type="dxa"/>
            <w:gridSpan w:val="9"/>
            <w:tcBorders>
              <w:top w:val="single" w:sz="4" w:space="0" w:color="000000"/>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В  помещении  температура  на 1-2 градуса  ниже  нормы</w:t>
            </w:r>
          </w:p>
        </w:tc>
      </w:tr>
      <w:tr w:rsidR="00AE7F36" w:rsidRPr="00B82414" w:rsidTr="00551847">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1.3. Водные  процедуры:</w:t>
            </w:r>
          </w:p>
          <w:p w:rsidR="00AE7F36" w:rsidRPr="00B82414" w:rsidRDefault="00AE7F36" w:rsidP="00ED7D9C">
            <w:pPr>
              <w:numPr>
                <w:ilvl w:val="0"/>
                <w:numId w:val="24"/>
              </w:numPr>
              <w:spacing w:line="240" w:lineRule="auto"/>
              <w:rPr>
                <w:rFonts w:ascii="Times New Roman" w:hAnsi="Times New Roman"/>
                <w:sz w:val="26"/>
                <w:szCs w:val="26"/>
              </w:rPr>
            </w:pPr>
            <w:r w:rsidRPr="00B82414">
              <w:rPr>
                <w:rFonts w:ascii="Times New Roman" w:hAnsi="Times New Roman"/>
                <w:sz w:val="26"/>
                <w:szCs w:val="26"/>
              </w:rPr>
              <w:t>Гигиенические  процедуры</w:t>
            </w:r>
          </w:p>
        </w:tc>
        <w:tc>
          <w:tcPr>
            <w:tcW w:w="7601" w:type="dxa"/>
            <w:gridSpan w:val="6"/>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 xml:space="preserve">Умывание,  </w:t>
            </w:r>
          </w:p>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мытье рук до локтя водой  комнатной  температуры</w:t>
            </w:r>
          </w:p>
        </w:tc>
        <w:tc>
          <w:tcPr>
            <w:tcW w:w="4732" w:type="dxa"/>
            <w:gridSpan w:val="3"/>
            <w:tcBorders>
              <w:top w:val="double" w:sz="2" w:space="0" w:color="auto"/>
              <w:left w:val="double" w:sz="2" w:space="0" w:color="auto"/>
              <w:bottom w:val="single" w:sz="4" w:space="0" w:color="000000"/>
              <w:right w:val="double" w:sz="2" w:space="0" w:color="auto"/>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Умывание,  обтирание  шеи,  мытье рук  до  локтя  водой  комнатной  температуры</w:t>
            </w:r>
          </w:p>
        </w:tc>
      </w:tr>
      <w:tr w:rsidR="00AE7F36" w:rsidRPr="00B82414" w:rsidTr="00551847">
        <w:trPr>
          <w:trHeight w:val="331"/>
        </w:trPr>
        <w:tc>
          <w:tcPr>
            <w:tcW w:w="2551" w:type="dxa"/>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p>
        </w:tc>
        <w:tc>
          <w:tcPr>
            <w:tcW w:w="2919" w:type="dxa"/>
            <w:gridSpan w:val="2"/>
            <w:tcBorders>
              <w:top w:val="double" w:sz="2" w:space="0" w:color="auto"/>
              <w:left w:val="double" w:sz="2" w:space="0" w:color="auto"/>
              <w:bottom w:val="double" w:sz="2" w:space="0" w:color="auto"/>
              <w:right w:val="double" w:sz="2" w:space="0" w:color="auto"/>
            </w:tcBorders>
          </w:tcPr>
          <w:p w:rsidR="00AE7F36" w:rsidRPr="00B82414" w:rsidRDefault="00AE7F36" w:rsidP="00ED7D9C">
            <w:pPr>
              <w:spacing w:line="240" w:lineRule="auto"/>
              <w:rPr>
                <w:rFonts w:ascii="Times New Roman" w:hAnsi="Times New Roman"/>
                <w:sz w:val="26"/>
                <w:szCs w:val="26"/>
              </w:rPr>
            </w:pPr>
          </w:p>
        </w:tc>
        <w:tc>
          <w:tcPr>
            <w:tcW w:w="9414" w:type="dxa"/>
            <w:gridSpan w:val="7"/>
            <w:tcBorders>
              <w:top w:val="double" w:sz="2" w:space="0" w:color="auto"/>
              <w:left w:val="double" w:sz="2" w:space="0" w:color="auto"/>
              <w:bottom w:val="double" w:sz="2" w:space="0" w:color="auto"/>
              <w:right w:val="single" w:sz="4" w:space="0" w:color="000000"/>
            </w:tcBorders>
          </w:tcPr>
          <w:p w:rsidR="00AE7F36" w:rsidRPr="00B82414" w:rsidRDefault="00AE7F36" w:rsidP="00ED7D9C">
            <w:pPr>
              <w:spacing w:line="240" w:lineRule="auto"/>
              <w:rPr>
                <w:rFonts w:ascii="Times New Roman" w:hAnsi="Times New Roman"/>
                <w:sz w:val="26"/>
                <w:szCs w:val="26"/>
              </w:rPr>
            </w:pPr>
            <w:r w:rsidRPr="00B82414">
              <w:rPr>
                <w:rFonts w:ascii="Times New Roman" w:hAnsi="Times New Roman"/>
                <w:sz w:val="26"/>
                <w:szCs w:val="26"/>
              </w:rPr>
              <w:t>В  летний  период  -  мытье  ног.</w:t>
            </w:r>
          </w:p>
        </w:tc>
      </w:tr>
    </w:tbl>
    <w:p w:rsidR="00AE7F36" w:rsidRDefault="00AE7F36" w:rsidP="009973ED">
      <w:pPr>
        <w:rPr>
          <w:rFonts w:ascii="Times New Roman" w:hAnsi="Times New Roman"/>
          <w:b/>
          <w:sz w:val="32"/>
          <w:szCs w:val="32"/>
        </w:rPr>
      </w:pPr>
    </w:p>
    <w:p w:rsidR="00AE7F36" w:rsidRDefault="00AE7F36" w:rsidP="009973ED">
      <w:pPr>
        <w:rPr>
          <w:rFonts w:ascii="Times New Roman" w:hAnsi="Times New Roman"/>
          <w:b/>
          <w:sz w:val="32"/>
          <w:szCs w:val="32"/>
        </w:rPr>
      </w:pPr>
    </w:p>
    <w:p w:rsidR="00AE7F36" w:rsidRDefault="00AE7F36" w:rsidP="009973ED">
      <w:pPr>
        <w:rPr>
          <w:rFonts w:ascii="Times New Roman" w:hAnsi="Times New Roman"/>
          <w:b/>
          <w:sz w:val="32"/>
          <w:szCs w:val="32"/>
        </w:rPr>
      </w:pPr>
    </w:p>
    <w:p w:rsidR="00AE7F36" w:rsidRDefault="00AE7F36" w:rsidP="009973ED">
      <w:pPr>
        <w:rPr>
          <w:rFonts w:ascii="Times New Roman" w:hAnsi="Times New Roman"/>
          <w:b/>
          <w:sz w:val="32"/>
          <w:szCs w:val="32"/>
        </w:rPr>
      </w:pPr>
    </w:p>
    <w:p w:rsidR="00AE7F36" w:rsidRPr="009973ED" w:rsidRDefault="00AE7F36" w:rsidP="009973ED">
      <w:pPr>
        <w:rPr>
          <w:rFonts w:ascii="Times New Roman" w:hAnsi="Times New Roman"/>
          <w:b/>
          <w:sz w:val="32"/>
          <w:szCs w:val="32"/>
        </w:rPr>
      </w:pPr>
    </w:p>
    <w:p w:rsidR="00AE7F36" w:rsidRDefault="00AE7F36" w:rsidP="00551847">
      <w:pPr>
        <w:pStyle w:val="NormalWeb"/>
        <w:spacing w:before="0" w:after="0"/>
        <w:ind w:left="1080"/>
        <w:jc w:val="center"/>
        <w:rPr>
          <w:b/>
          <w:sz w:val="32"/>
          <w:szCs w:val="32"/>
        </w:rPr>
      </w:pPr>
      <w:r>
        <w:rPr>
          <w:b/>
          <w:sz w:val="32"/>
          <w:szCs w:val="32"/>
        </w:rPr>
        <w:t xml:space="preserve">2.1.4. </w:t>
      </w:r>
      <w:r w:rsidRPr="005D6261">
        <w:rPr>
          <w:b/>
          <w:sz w:val="32"/>
          <w:szCs w:val="32"/>
        </w:rPr>
        <w:t>Формы  организации работы  с детьми</w:t>
      </w:r>
      <w:r>
        <w:rPr>
          <w:b/>
          <w:sz w:val="32"/>
          <w:szCs w:val="32"/>
        </w:rPr>
        <w:t xml:space="preserve"> по</w:t>
      </w:r>
      <w:r w:rsidRPr="005D6261">
        <w:rPr>
          <w:b/>
          <w:i/>
          <w:sz w:val="32"/>
          <w:szCs w:val="32"/>
        </w:rPr>
        <w:t xml:space="preserve">  </w:t>
      </w:r>
      <w:r w:rsidRPr="005D6261">
        <w:rPr>
          <w:b/>
          <w:sz w:val="32"/>
          <w:szCs w:val="32"/>
        </w:rPr>
        <w:t>образовательн</w:t>
      </w:r>
      <w:r>
        <w:rPr>
          <w:b/>
          <w:sz w:val="32"/>
          <w:szCs w:val="32"/>
        </w:rPr>
        <w:t>ой</w:t>
      </w:r>
      <w:r w:rsidRPr="005D6261">
        <w:rPr>
          <w:b/>
          <w:sz w:val="32"/>
          <w:szCs w:val="32"/>
        </w:rPr>
        <w:t xml:space="preserve"> област</w:t>
      </w:r>
      <w:r>
        <w:rPr>
          <w:b/>
          <w:sz w:val="32"/>
          <w:szCs w:val="32"/>
        </w:rPr>
        <w:t xml:space="preserve">и </w:t>
      </w:r>
    </w:p>
    <w:p w:rsidR="00AE7F36" w:rsidRPr="005D6261" w:rsidRDefault="00AE7F36" w:rsidP="00551847">
      <w:pPr>
        <w:pStyle w:val="NormalWeb"/>
        <w:spacing w:before="0" w:after="0"/>
        <w:ind w:left="1800"/>
        <w:jc w:val="center"/>
        <w:rPr>
          <w:b/>
          <w:sz w:val="32"/>
          <w:szCs w:val="32"/>
        </w:rPr>
      </w:pPr>
      <w:r w:rsidRPr="005D6261">
        <w:rPr>
          <w:b/>
          <w:sz w:val="32"/>
          <w:szCs w:val="32"/>
        </w:rPr>
        <w:t>«Физическ</w:t>
      </w:r>
      <w:r>
        <w:rPr>
          <w:b/>
          <w:sz w:val="32"/>
          <w:szCs w:val="32"/>
        </w:rPr>
        <w:t>ое развитие</w:t>
      </w:r>
      <w:r w:rsidRPr="005D6261">
        <w:rPr>
          <w:b/>
          <w:sz w:val="32"/>
          <w:szCs w:val="32"/>
        </w:rPr>
        <w:t>»</w:t>
      </w:r>
    </w:p>
    <w:p w:rsidR="00AE7F36" w:rsidRPr="0032147D" w:rsidRDefault="00AE7F36" w:rsidP="00551847">
      <w:pPr>
        <w:pStyle w:val="NormalWeb"/>
        <w:spacing w:before="0" w:after="0"/>
        <w:ind w:left="450"/>
        <w:rPr>
          <w:b/>
          <w:sz w:val="28"/>
          <w:szCs w:val="28"/>
        </w:rPr>
      </w:pPr>
    </w:p>
    <w:tbl>
      <w:tblPr>
        <w:tblW w:w="0" w:type="auto"/>
        <w:tblInd w:w="3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723"/>
        <w:gridCol w:w="1317"/>
        <w:gridCol w:w="3079"/>
        <w:gridCol w:w="4568"/>
        <w:gridCol w:w="3273"/>
      </w:tblGrid>
      <w:tr w:rsidR="00AE7F36" w:rsidRPr="00B82414" w:rsidTr="00551847">
        <w:trPr>
          <w:trHeight w:val="158"/>
        </w:trPr>
        <w:tc>
          <w:tcPr>
            <w:tcW w:w="2440" w:type="dxa"/>
          </w:tcPr>
          <w:p w:rsidR="00AE7F36" w:rsidRPr="00B82414" w:rsidRDefault="00AE7F36" w:rsidP="00ED7D9C">
            <w:pPr>
              <w:pStyle w:val="NormalWeb"/>
              <w:spacing w:before="0" w:after="0"/>
              <w:jc w:val="center"/>
              <w:rPr>
                <w:b/>
                <w:sz w:val="28"/>
                <w:szCs w:val="28"/>
                <w:lang w:eastAsia="ru-RU"/>
              </w:rPr>
            </w:pPr>
            <w:r w:rsidRPr="00B82414">
              <w:rPr>
                <w:b/>
                <w:sz w:val="28"/>
                <w:szCs w:val="28"/>
                <w:lang w:eastAsia="ru-RU"/>
              </w:rPr>
              <w:t xml:space="preserve">Содержание  </w:t>
            </w:r>
          </w:p>
        </w:tc>
        <w:tc>
          <w:tcPr>
            <w:tcW w:w="1325" w:type="dxa"/>
          </w:tcPr>
          <w:p w:rsidR="00AE7F36" w:rsidRPr="00B82414" w:rsidRDefault="00AE7F36" w:rsidP="00ED7D9C">
            <w:pPr>
              <w:pStyle w:val="NormalWeb"/>
              <w:spacing w:before="0" w:after="0"/>
              <w:jc w:val="center"/>
              <w:rPr>
                <w:b/>
                <w:sz w:val="28"/>
                <w:szCs w:val="28"/>
                <w:lang w:eastAsia="ru-RU"/>
              </w:rPr>
            </w:pPr>
            <w:r w:rsidRPr="00B82414">
              <w:rPr>
                <w:b/>
                <w:sz w:val="28"/>
                <w:szCs w:val="28"/>
                <w:lang w:eastAsia="ru-RU"/>
              </w:rPr>
              <w:t xml:space="preserve">Возраст </w:t>
            </w:r>
          </w:p>
        </w:tc>
        <w:tc>
          <w:tcPr>
            <w:tcW w:w="3140" w:type="dxa"/>
          </w:tcPr>
          <w:p w:rsidR="00AE7F36" w:rsidRPr="00B82414" w:rsidRDefault="00AE7F36" w:rsidP="00ED7D9C">
            <w:pPr>
              <w:pStyle w:val="NormalWeb"/>
              <w:spacing w:before="0" w:after="0"/>
              <w:jc w:val="center"/>
              <w:rPr>
                <w:b/>
                <w:sz w:val="28"/>
                <w:szCs w:val="28"/>
                <w:lang w:eastAsia="ru-RU"/>
              </w:rPr>
            </w:pPr>
            <w:r w:rsidRPr="00B82414">
              <w:rPr>
                <w:b/>
                <w:sz w:val="28"/>
                <w:szCs w:val="28"/>
                <w:lang w:eastAsia="ru-RU"/>
              </w:rPr>
              <w:t>НОД</w:t>
            </w:r>
          </w:p>
        </w:tc>
        <w:tc>
          <w:tcPr>
            <w:tcW w:w="4723" w:type="dxa"/>
          </w:tcPr>
          <w:p w:rsidR="00AE7F36" w:rsidRPr="00B82414" w:rsidRDefault="00AE7F36" w:rsidP="00ED7D9C">
            <w:pPr>
              <w:pStyle w:val="NormalWeb"/>
              <w:spacing w:before="0" w:after="0"/>
              <w:jc w:val="center"/>
              <w:rPr>
                <w:b/>
                <w:sz w:val="28"/>
                <w:szCs w:val="28"/>
                <w:lang w:eastAsia="ru-RU"/>
              </w:rPr>
            </w:pPr>
            <w:r w:rsidRPr="00B82414">
              <w:rPr>
                <w:b/>
                <w:sz w:val="28"/>
                <w:szCs w:val="28"/>
                <w:lang w:eastAsia="ru-RU"/>
              </w:rPr>
              <w:t xml:space="preserve">Образовательная деятельность, реализуемая в ходе режимных моментов </w:t>
            </w:r>
          </w:p>
        </w:tc>
        <w:tc>
          <w:tcPr>
            <w:tcW w:w="3332" w:type="dxa"/>
          </w:tcPr>
          <w:p w:rsidR="00AE7F36" w:rsidRPr="00B82414" w:rsidRDefault="00AE7F36" w:rsidP="00ED7D9C">
            <w:pPr>
              <w:pStyle w:val="NormalWeb"/>
              <w:spacing w:before="0" w:after="0"/>
              <w:jc w:val="center"/>
              <w:rPr>
                <w:b/>
                <w:sz w:val="28"/>
                <w:szCs w:val="28"/>
                <w:lang w:eastAsia="ru-RU"/>
              </w:rPr>
            </w:pPr>
            <w:r w:rsidRPr="00B82414">
              <w:rPr>
                <w:b/>
                <w:sz w:val="28"/>
                <w:szCs w:val="28"/>
                <w:lang w:eastAsia="ru-RU"/>
              </w:rPr>
              <w:t xml:space="preserve">Самостоятельная  деятельность </w:t>
            </w:r>
          </w:p>
        </w:tc>
      </w:tr>
      <w:tr w:rsidR="00AE7F36" w:rsidRPr="00B82414" w:rsidTr="00551847">
        <w:tc>
          <w:tcPr>
            <w:tcW w:w="244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1.Основные движения: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  -ходьба; бег; катание, бросание, метание, ловля; ползание, лазание; упражнения в равновесии;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строевые упражнения; ритмические упражнения.</w:t>
            </w:r>
          </w:p>
          <w:p w:rsidR="00AE7F36" w:rsidRPr="00B82414" w:rsidRDefault="00AE7F36" w:rsidP="00ED7D9C">
            <w:pPr>
              <w:tabs>
                <w:tab w:val="left" w:pos="2280"/>
              </w:tabs>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2.Общеразвивающие упражнения</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3.Подвижные игры</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4.Спортивные упражнения</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pStyle w:val="NormalWeb"/>
              <w:spacing w:before="0" w:after="0"/>
              <w:rPr>
                <w:sz w:val="28"/>
                <w:szCs w:val="28"/>
                <w:lang w:eastAsia="ru-RU"/>
              </w:rPr>
            </w:pPr>
            <w:r w:rsidRPr="00B82414">
              <w:rPr>
                <w:sz w:val="28"/>
                <w:szCs w:val="28"/>
                <w:lang w:eastAsia="ru-RU"/>
              </w:rPr>
              <w:t>5.Активный отдых</w:t>
            </w:r>
          </w:p>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r w:rsidRPr="00B82414">
              <w:rPr>
                <w:sz w:val="28"/>
                <w:szCs w:val="28"/>
                <w:lang w:eastAsia="ru-RU"/>
              </w:rPr>
              <w:t>6. Формирование начальных представлений о ЗОЖ</w:t>
            </w:r>
          </w:p>
          <w:p w:rsidR="00AE7F36" w:rsidRPr="00B82414" w:rsidRDefault="00AE7F36" w:rsidP="00ED7D9C">
            <w:pPr>
              <w:pStyle w:val="NormalWeb"/>
              <w:spacing w:before="0" w:after="0"/>
              <w:rPr>
                <w:sz w:val="28"/>
                <w:szCs w:val="28"/>
                <w:lang w:eastAsia="ru-RU"/>
              </w:rPr>
            </w:pPr>
          </w:p>
        </w:tc>
        <w:tc>
          <w:tcPr>
            <w:tcW w:w="1325" w:type="dxa"/>
          </w:tcPr>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r w:rsidRPr="00B82414">
              <w:rPr>
                <w:sz w:val="28"/>
                <w:szCs w:val="28"/>
                <w:lang w:eastAsia="ru-RU"/>
              </w:rPr>
              <w:t xml:space="preserve">3-5 лет, </w:t>
            </w:r>
          </w:p>
          <w:p w:rsidR="00AE7F36" w:rsidRPr="00B82414" w:rsidRDefault="00AE7F36" w:rsidP="00ED7D9C">
            <w:pPr>
              <w:pStyle w:val="NormalWeb"/>
              <w:spacing w:before="0" w:after="0"/>
              <w:rPr>
                <w:sz w:val="28"/>
                <w:szCs w:val="28"/>
                <w:lang w:eastAsia="ru-RU"/>
              </w:rPr>
            </w:pPr>
            <w:r w:rsidRPr="00B82414">
              <w:rPr>
                <w:sz w:val="28"/>
                <w:szCs w:val="28"/>
                <w:lang w:eastAsia="ru-RU"/>
              </w:rPr>
              <w:t>2 мл, средняя  группы</w:t>
            </w:r>
          </w:p>
        </w:tc>
        <w:tc>
          <w:tcPr>
            <w:tcW w:w="3140" w:type="dxa"/>
          </w:tcPr>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ООД по физическому воспитанию:</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сюжетно-игровые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тематические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-классические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-тренирующее</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В ООД по физическому воспитанию:</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-тематические комплексы</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-сюжетные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-классические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 предметами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-подражательный комплекс</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Физ.минутки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Динамические паузы</w:t>
            </w:r>
          </w:p>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Обучающие игры по инициативе воспитателя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(сюжетно-дидактические),</w:t>
            </w:r>
          </w:p>
          <w:p w:rsidR="00AE7F36" w:rsidRPr="00B82414" w:rsidRDefault="00AE7F36" w:rsidP="00ED7D9C">
            <w:pPr>
              <w:pStyle w:val="NormalWeb"/>
              <w:spacing w:before="0" w:after="0"/>
              <w:rPr>
                <w:sz w:val="28"/>
                <w:szCs w:val="28"/>
                <w:lang w:eastAsia="ru-RU"/>
              </w:rPr>
            </w:pPr>
            <w:r w:rsidRPr="00B82414">
              <w:rPr>
                <w:sz w:val="28"/>
                <w:szCs w:val="28"/>
                <w:lang w:eastAsia="ru-RU"/>
              </w:rPr>
              <w:t>развлечения</w:t>
            </w:r>
          </w:p>
        </w:tc>
        <w:tc>
          <w:tcPr>
            <w:tcW w:w="4723" w:type="dxa"/>
          </w:tcPr>
          <w:p w:rsidR="00AE7F36" w:rsidRPr="00B82414" w:rsidRDefault="00AE7F36" w:rsidP="00ED7D9C">
            <w:pPr>
              <w:spacing w:line="240" w:lineRule="auto"/>
              <w:rPr>
                <w:rFonts w:ascii="Times New Roman" w:hAnsi="Times New Roman"/>
                <w:b/>
                <w:i/>
                <w:sz w:val="28"/>
                <w:szCs w:val="28"/>
              </w:rPr>
            </w:pPr>
            <w:r w:rsidRPr="00B82414">
              <w:rPr>
                <w:rFonts w:ascii="Times New Roman" w:hAnsi="Times New Roman"/>
                <w:b/>
                <w:i/>
                <w:sz w:val="28"/>
                <w:szCs w:val="28"/>
              </w:rPr>
              <w:t>Утренний отрезок времени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Индивидуальная работа воспитателя </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Игровые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Утренняя гимнастика:</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-классическая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-сюжетно-игровая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-тематическая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-полоса препятствий</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Подражательные движения</w:t>
            </w:r>
          </w:p>
          <w:p w:rsidR="00AE7F36" w:rsidRPr="00B82414" w:rsidRDefault="00AE7F36" w:rsidP="00ED7D9C">
            <w:pPr>
              <w:spacing w:line="240" w:lineRule="auto"/>
              <w:rPr>
                <w:rFonts w:ascii="Times New Roman" w:hAnsi="Times New Roman"/>
                <w:b/>
                <w:i/>
                <w:sz w:val="28"/>
                <w:szCs w:val="28"/>
              </w:rPr>
            </w:pPr>
            <w:r w:rsidRPr="00B82414">
              <w:rPr>
                <w:rFonts w:ascii="Times New Roman" w:hAnsi="Times New Roman"/>
                <w:b/>
                <w:i/>
                <w:sz w:val="28"/>
                <w:szCs w:val="28"/>
              </w:rPr>
              <w:t xml:space="preserve">Прогулка </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Подвижная игра большой и малой подвижности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Игровые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Проблемная ситуация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Индивидуальная работа</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Занятия по физическому воспитанию на улице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Подражательные движения</w:t>
            </w:r>
          </w:p>
          <w:p w:rsidR="00AE7F36" w:rsidRPr="00B82414" w:rsidRDefault="00AE7F36" w:rsidP="00ED7D9C">
            <w:pPr>
              <w:spacing w:line="240" w:lineRule="auto"/>
              <w:rPr>
                <w:rFonts w:ascii="Times New Roman" w:hAnsi="Times New Roman"/>
                <w:b/>
                <w:i/>
                <w:sz w:val="28"/>
                <w:szCs w:val="28"/>
              </w:rPr>
            </w:pPr>
            <w:r w:rsidRPr="00B82414">
              <w:rPr>
                <w:rFonts w:ascii="Times New Roman" w:hAnsi="Times New Roman"/>
                <w:b/>
                <w:i/>
                <w:sz w:val="28"/>
                <w:szCs w:val="28"/>
              </w:rPr>
              <w:t>Вечерний отрезок времени, включая прогулку</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Гимнастика после дневного сна:</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коррекционная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-оздоровительная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-сюжетно-игровая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-полоса препятствий</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Физкультурные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Коррекционные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Индивидуальная работа</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Подражательные движения</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Физкультурный досуг</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Физкультурные праздники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День здоровья (ср. гр.)</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tabs>
                <w:tab w:val="left" w:pos="4605"/>
              </w:tabs>
              <w:spacing w:line="240" w:lineRule="auto"/>
              <w:rPr>
                <w:rFonts w:ascii="Times New Roman" w:hAnsi="Times New Roman"/>
                <w:sz w:val="28"/>
                <w:szCs w:val="28"/>
              </w:rPr>
            </w:pPr>
            <w:r w:rsidRPr="00B82414">
              <w:rPr>
                <w:rFonts w:ascii="Times New Roman" w:hAnsi="Times New Roman"/>
                <w:sz w:val="28"/>
                <w:szCs w:val="28"/>
              </w:rPr>
              <w:t>Дидактические  игры, чтение художественных произведений, личный пример, иллюстративный материал.</w:t>
            </w:r>
          </w:p>
        </w:tc>
        <w:tc>
          <w:tcPr>
            <w:tcW w:w="3332" w:type="dxa"/>
          </w:tcPr>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Игра</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Игровое упражнение </w:t>
            </w:r>
            <w:r w:rsidRPr="00B82414">
              <w:rPr>
                <w:rFonts w:ascii="Times New Roman" w:hAnsi="Times New Roman"/>
                <w:sz w:val="28"/>
                <w:szCs w:val="28"/>
              </w:rPr>
              <w:br/>
              <w:t>Подражательные движения</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Сюжетно-ролевые игры</w:t>
            </w:r>
          </w:p>
          <w:p w:rsidR="00AE7F36" w:rsidRPr="00B82414" w:rsidRDefault="00AE7F36" w:rsidP="00ED7D9C">
            <w:pPr>
              <w:spacing w:line="240" w:lineRule="auto"/>
              <w:rPr>
                <w:rFonts w:ascii="Times New Roman" w:hAnsi="Times New Roman"/>
                <w:b/>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pStyle w:val="NormalWeb"/>
              <w:spacing w:before="0" w:after="0"/>
              <w:rPr>
                <w:sz w:val="28"/>
                <w:szCs w:val="28"/>
                <w:lang w:eastAsia="ru-RU"/>
              </w:rPr>
            </w:pPr>
          </w:p>
        </w:tc>
      </w:tr>
      <w:tr w:rsidR="00AE7F36" w:rsidRPr="00B82414" w:rsidTr="00551847">
        <w:tc>
          <w:tcPr>
            <w:tcW w:w="244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1.Основные движения: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  -ходьба; бег; катание, бросание, метание, ловля; ползание, лазание; упражнения в равновесии;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строевые упражнения; ритмические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2.Общеразвивающие упражнения</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3.Подвижные игры</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4.Спортивные упражнения</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ind w:firstLine="72"/>
              <w:rPr>
                <w:rFonts w:ascii="Times New Roman" w:hAnsi="Times New Roman"/>
                <w:sz w:val="28"/>
                <w:szCs w:val="28"/>
              </w:rPr>
            </w:pPr>
            <w:r w:rsidRPr="00B82414">
              <w:rPr>
                <w:rFonts w:ascii="Times New Roman" w:hAnsi="Times New Roman"/>
                <w:sz w:val="28"/>
                <w:szCs w:val="28"/>
              </w:rPr>
              <w:t>5.Спортивные игры</w:t>
            </w:r>
          </w:p>
          <w:p w:rsidR="00AE7F36" w:rsidRPr="00B82414" w:rsidRDefault="00AE7F36" w:rsidP="00ED7D9C">
            <w:pPr>
              <w:tabs>
                <w:tab w:val="left" w:pos="2130"/>
              </w:tabs>
              <w:spacing w:line="240" w:lineRule="auto"/>
              <w:rPr>
                <w:rFonts w:ascii="Times New Roman" w:hAnsi="Times New Roman"/>
                <w:sz w:val="28"/>
                <w:szCs w:val="28"/>
              </w:rPr>
            </w:pPr>
          </w:p>
          <w:p w:rsidR="00AE7F36" w:rsidRPr="00B82414" w:rsidRDefault="00AE7F36" w:rsidP="00ED7D9C">
            <w:pPr>
              <w:pStyle w:val="NormalWeb"/>
              <w:spacing w:before="0" w:after="0"/>
              <w:rPr>
                <w:sz w:val="28"/>
                <w:szCs w:val="28"/>
                <w:lang w:eastAsia="ru-RU"/>
              </w:rPr>
            </w:pPr>
            <w:r w:rsidRPr="00B82414">
              <w:rPr>
                <w:sz w:val="28"/>
                <w:szCs w:val="28"/>
                <w:lang w:eastAsia="ru-RU"/>
              </w:rPr>
              <w:t>6.Активный отдых</w:t>
            </w:r>
          </w:p>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p>
          <w:p w:rsidR="00AE7F36" w:rsidRPr="00B82414" w:rsidRDefault="00AE7F36" w:rsidP="00ED7D9C">
            <w:pPr>
              <w:pStyle w:val="NormalWeb"/>
              <w:spacing w:before="0" w:after="0"/>
              <w:rPr>
                <w:sz w:val="28"/>
                <w:szCs w:val="28"/>
                <w:lang w:eastAsia="ru-RU"/>
              </w:rPr>
            </w:pPr>
            <w:r w:rsidRPr="00B82414">
              <w:rPr>
                <w:sz w:val="28"/>
                <w:szCs w:val="28"/>
                <w:lang w:eastAsia="ru-RU"/>
              </w:rPr>
              <w:t>7. Формирование начальных представлений о ЗОЖ</w:t>
            </w:r>
          </w:p>
        </w:tc>
        <w:tc>
          <w:tcPr>
            <w:tcW w:w="1325" w:type="dxa"/>
          </w:tcPr>
          <w:p w:rsidR="00AE7F36" w:rsidRPr="00B82414" w:rsidRDefault="00AE7F36" w:rsidP="00ED7D9C">
            <w:pPr>
              <w:pStyle w:val="NormalWeb"/>
              <w:spacing w:before="0" w:after="0"/>
              <w:rPr>
                <w:sz w:val="28"/>
                <w:szCs w:val="28"/>
                <w:lang w:eastAsia="ru-RU"/>
              </w:rPr>
            </w:pPr>
            <w:r w:rsidRPr="00B82414">
              <w:rPr>
                <w:sz w:val="28"/>
                <w:szCs w:val="28"/>
                <w:lang w:eastAsia="ru-RU"/>
              </w:rPr>
              <w:t>5-8 лет, старшая  и  подгот.</w:t>
            </w:r>
          </w:p>
          <w:p w:rsidR="00AE7F36" w:rsidRPr="00B82414" w:rsidRDefault="00AE7F36" w:rsidP="00ED7D9C">
            <w:pPr>
              <w:pStyle w:val="NormalWeb"/>
              <w:spacing w:before="0" w:after="0"/>
              <w:rPr>
                <w:sz w:val="28"/>
                <w:szCs w:val="28"/>
                <w:lang w:eastAsia="ru-RU"/>
              </w:rPr>
            </w:pPr>
            <w:r w:rsidRPr="00B82414">
              <w:rPr>
                <w:sz w:val="28"/>
                <w:szCs w:val="28"/>
                <w:lang w:eastAsia="ru-RU"/>
              </w:rPr>
              <w:t>к школе группы</w:t>
            </w:r>
          </w:p>
        </w:tc>
        <w:tc>
          <w:tcPr>
            <w:tcW w:w="3140" w:type="dxa"/>
          </w:tcPr>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ООД по физическому воспитанию:</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сюжетно-игровые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тематические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-классические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-тренирующее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 развитию элементов двигательной креативности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(творчества)</w:t>
            </w:r>
          </w:p>
          <w:p w:rsidR="00AE7F36" w:rsidRPr="00B82414" w:rsidRDefault="00AE7F36" w:rsidP="00ED7D9C">
            <w:pPr>
              <w:pStyle w:val="NormalWeb"/>
              <w:spacing w:before="0" w:after="0"/>
              <w:rPr>
                <w:sz w:val="28"/>
                <w:szCs w:val="28"/>
                <w:lang w:eastAsia="ru-RU"/>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В занятиях по физическому воспитанию:</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-сюжетный комплекс</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-подражательный комплекс</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комплекс с предметами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Физ.минутки</w:t>
            </w:r>
          </w:p>
          <w:p w:rsidR="00AE7F36" w:rsidRPr="00B82414" w:rsidRDefault="00AE7F36" w:rsidP="00ED7D9C">
            <w:pPr>
              <w:pStyle w:val="NormalWeb"/>
              <w:spacing w:before="0" w:after="0"/>
              <w:rPr>
                <w:sz w:val="28"/>
                <w:szCs w:val="28"/>
                <w:lang w:eastAsia="ru-RU"/>
              </w:rPr>
            </w:pPr>
            <w:r w:rsidRPr="00B82414">
              <w:rPr>
                <w:sz w:val="28"/>
                <w:szCs w:val="28"/>
                <w:lang w:eastAsia="ru-RU"/>
              </w:rPr>
              <w:t>Динамические паузы</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Подвижная игра большой, малой подвижности и с элементами спортивных игр</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pStyle w:val="NormalWeb"/>
              <w:spacing w:before="0" w:after="0"/>
              <w:rPr>
                <w:sz w:val="28"/>
                <w:szCs w:val="28"/>
                <w:lang w:eastAsia="ru-RU"/>
              </w:rPr>
            </w:pPr>
            <w:r w:rsidRPr="00B82414">
              <w:rPr>
                <w:sz w:val="28"/>
                <w:szCs w:val="28"/>
                <w:lang w:eastAsia="ru-RU"/>
              </w:rPr>
              <w:t>Развлечения, ОБЖ,</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 минутка  здоровья</w:t>
            </w:r>
          </w:p>
        </w:tc>
        <w:tc>
          <w:tcPr>
            <w:tcW w:w="4723" w:type="dxa"/>
          </w:tcPr>
          <w:p w:rsidR="00AE7F36" w:rsidRPr="00B82414" w:rsidRDefault="00AE7F36" w:rsidP="00ED7D9C">
            <w:pPr>
              <w:spacing w:line="240" w:lineRule="auto"/>
              <w:rPr>
                <w:rFonts w:ascii="Times New Roman" w:hAnsi="Times New Roman"/>
                <w:b/>
                <w:i/>
                <w:sz w:val="28"/>
                <w:szCs w:val="28"/>
              </w:rPr>
            </w:pPr>
            <w:r w:rsidRPr="00B82414">
              <w:rPr>
                <w:rFonts w:ascii="Times New Roman" w:hAnsi="Times New Roman"/>
                <w:b/>
                <w:i/>
                <w:sz w:val="28"/>
                <w:szCs w:val="28"/>
              </w:rPr>
              <w:t>Утренний отрезок времени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 xml:space="preserve">Индивидуальная работа воспитателя </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Игровые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Утренняя гимнастика:</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-классическая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-игровая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-полоса препятствий</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-музыкально-ритмическая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-аэробика (подгот. гр.)</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Подражательные движения</w:t>
            </w:r>
          </w:p>
          <w:p w:rsidR="00AE7F36" w:rsidRPr="00B82414" w:rsidRDefault="00AE7F36" w:rsidP="00ED7D9C">
            <w:pPr>
              <w:spacing w:line="240" w:lineRule="auto"/>
              <w:rPr>
                <w:rFonts w:ascii="Times New Roman" w:hAnsi="Times New Roman"/>
                <w:b/>
                <w:i/>
                <w:sz w:val="28"/>
                <w:szCs w:val="28"/>
              </w:rPr>
            </w:pPr>
            <w:r w:rsidRPr="00B82414">
              <w:rPr>
                <w:rFonts w:ascii="Times New Roman" w:hAnsi="Times New Roman"/>
                <w:b/>
                <w:i/>
                <w:sz w:val="28"/>
                <w:szCs w:val="28"/>
              </w:rPr>
              <w:t xml:space="preserve">Прогулка </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Подвижная игра большой и малой подвижности</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Игровые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Проблемная ситуация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Индивидуальная работа</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Занятия по физическому воспитанию на улице</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Подражательные движения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Занятие-поход (подгот. гр.)</w:t>
            </w:r>
          </w:p>
          <w:p w:rsidR="00AE7F36" w:rsidRPr="00B82414" w:rsidRDefault="00AE7F36" w:rsidP="00ED7D9C">
            <w:pPr>
              <w:spacing w:line="240" w:lineRule="auto"/>
              <w:rPr>
                <w:rFonts w:ascii="Times New Roman" w:hAnsi="Times New Roman"/>
                <w:b/>
                <w:i/>
                <w:sz w:val="28"/>
                <w:szCs w:val="28"/>
              </w:rPr>
            </w:pPr>
            <w:r w:rsidRPr="00B82414">
              <w:rPr>
                <w:rFonts w:ascii="Times New Roman" w:hAnsi="Times New Roman"/>
                <w:b/>
                <w:i/>
                <w:sz w:val="28"/>
                <w:szCs w:val="28"/>
              </w:rPr>
              <w:t>Вечерний отрезок времени, включая прогулку</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Гимнастика после дневного сна</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-оздоровительная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-коррекционная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-полоса препятствий</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Физкультурные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Коррекционные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Индивидуальная работа</w:t>
            </w:r>
          </w:p>
          <w:p w:rsidR="00AE7F36" w:rsidRPr="00B82414" w:rsidRDefault="00AE7F36" w:rsidP="00ED7D9C">
            <w:pPr>
              <w:pStyle w:val="NormalWeb"/>
              <w:spacing w:before="0" w:after="0"/>
              <w:rPr>
                <w:sz w:val="28"/>
                <w:szCs w:val="28"/>
                <w:lang w:eastAsia="ru-RU"/>
              </w:rPr>
            </w:pPr>
            <w:r w:rsidRPr="00B82414">
              <w:rPr>
                <w:sz w:val="28"/>
                <w:szCs w:val="28"/>
                <w:lang w:eastAsia="ru-RU"/>
              </w:rPr>
              <w:t>Подражательные движения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Физкультурный досуг</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Физкультурные праздники</w:t>
            </w:r>
          </w:p>
          <w:p w:rsidR="00AE7F36" w:rsidRPr="00B82414" w:rsidRDefault="00AE7F36" w:rsidP="00ED7D9C">
            <w:pPr>
              <w:pStyle w:val="NormalWeb"/>
              <w:spacing w:before="0" w:after="0"/>
              <w:rPr>
                <w:sz w:val="28"/>
                <w:szCs w:val="28"/>
                <w:lang w:eastAsia="ru-RU"/>
              </w:rPr>
            </w:pPr>
            <w:r w:rsidRPr="00B82414">
              <w:rPr>
                <w:sz w:val="28"/>
                <w:szCs w:val="28"/>
                <w:lang w:eastAsia="ru-RU"/>
              </w:rPr>
              <w:t>День здоровья</w:t>
            </w:r>
          </w:p>
          <w:p w:rsidR="00AE7F36" w:rsidRPr="00B82414" w:rsidRDefault="00AE7F36" w:rsidP="00ED7D9C">
            <w:pPr>
              <w:pStyle w:val="NormalWeb"/>
              <w:spacing w:before="0" w:after="0"/>
              <w:rPr>
                <w:sz w:val="28"/>
                <w:szCs w:val="28"/>
                <w:lang w:eastAsia="ru-RU"/>
              </w:rPr>
            </w:pPr>
          </w:p>
          <w:p w:rsidR="00AE7F36" w:rsidRPr="00B82414" w:rsidRDefault="00AE7F36" w:rsidP="00ED7D9C">
            <w:pPr>
              <w:tabs>
                <w:tab w:val="left" w:pos="4605"/>
              </w:tabs>
              <w:spacing w:line="240" w:lineRule="auto"/>
              <w:rPr>
                <w:rFonts w:ascii="Times New Roman" w:hAnsi="Times New Roman"/>
                <w:sz w:val="28"/>
                <w:szCs w:val="28"/>
              </w:rPr>
            </w:pPr>
            <w:r w:rsidRPr="00B82414">
              <w:rPr>
                <w:rFonts w:ascii="Times New Roman" w:hAnsi="Times New Roman"/>
                <w:sz w:val="28"/>
                <w:szCs w:val="28"/>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3332" w:type="dxa"/>
          </w:tcPr>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Игровые упражнения</w:t>
            </w: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Подражательные движения</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r w:rsidRPr="00B82414">
              <w:rPr>
                <w:rFonts w:ascii="Times New Roman" w:hAnsi="Times New Roman"/>
                <w:sz w:val="28"/>
                <w:szCs w:val="28"/>
              </w:rPr>
              <w:t>Дидактические, сюжетно-ролевые игры</w:t>
            </w: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spacing w:line="240" w:lineRule="auto"/>
              <w:rPr>
                <w:rFonts w:ascii="Times New Roman" w:hAnsi="Times New Roman"/>
                <w:sz w:val="28"/>
                <w:szCs w:val="28"/>
              </w:rPr>
            </w:pPr>
          </w:p>
          <w:p w:rsidR="00AE7F36" w:rsidRPr="00B82414" w:rsidRDefault="00AE7F36" w:rsidP="00ED7D9C">
            <w:pPr>
              <w:pStyle w:val="NormalWeb"/>
              <w:spacing w:before="0" w:after="0"/>
              <w:rPr>
                <w:sz w:val="28"/>
                <w:szCs w:val="28"/>
                <w:lang w:eastAsia="ru-RU"/>
              </w:rPr>
            </w:pPr>
          </w:p>
        </w:tc>
      </w:tr>
    </w:tbl>
    <w:p w:rsidR="00AE7F36" w:rsidRPr="00E944E7" w:rsidRDefault="00AE7F36" w:rsidP="002356B6">
      <w:pPr>
        <w:rPr>
          <w:rFonts w:ascii="Times New Roman" w:hAnsi="Times New Roman"/>
          <w:b/>
          <w:sz w:val="32"/>
          <w:szCs w:val="32"/>
        </w:rPr>
      </w:pPr>
    </w:p>
    <w:p w:rsidR="00AE7F36" w:rsidRPr="00E944E7" w:rsidRDefault="00AE7F36" w:rsidP="00107E19">
      <w:pPr>
        <w:pStyle w:val="ListParagraph"/>
        <w:numPr>
          <w:ilvl w:val="2"/>
          <w:numId w:val="169"/>
        </w:numPr>
        <w:jc w:val="center"/>
        <w:rPr>
          <w:rFonts w:ascii="Times New Roman" w:hAnsi="Times New Roman"/>
          <w:b/>
          <w:sz w:val="32"/>
          <w:szCs w:val="32"/>
        </w:rPr>
      </w:pPr>
      <w:r>
        <w:rPr>
          <w:rFonts w:ascii="Times New Roman" w:hAnsi="Times New Roman"/>
          <w:b/>
          <w:sz w:val="32"/>
          <w:szCs w:val="32"/>
        </w:rPr>
        <w:t xml:space="preserve"> </w:t>
      </w:r>
      <w:r w:rsidRPr="00E944E7">
        <w:rPr>
          <w:rFonts w:ascii="Times New Roman" w:hAnsi="Times New Roman"/>
          <w:b/>
          <w:sz w:val="32"/>
          <w:szCs w:val="32"/>
        </w:rPr>
        <w:t>Формы взаимодействия с семьями воспитанников</w:t>
      </w:r>
    </w:p>
    <w:tbl>
      <w:tblPr>
        <w:tblW w:w="15309" w:type="dxa"/>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3235"/>
        <w:gridCol w:w="12074"/>
      </w:tblGrid>
      <w:tr w:rsidR="00AE7F36" w:rsidRPr="00B82414" w:rsidTr="00551847">
        <w:tc>
          <w:tcPr>
            <w:tcW w:w="3235" w:type="dxa"/>
          </w:tcPr>
          <w:p w:rsidR="00AE7F36" w:rsidRPr="00B82414" w:rsidRDefault="00AE7F36" w:rsidP="00E944E7">
            <w:pPr>
              <w:spacing w:line="240" w:lineRule="auto"/>
              <w:jc w:val="center"/>
              <w:rPr>
                <w:rFonts w:ascii="Times New Roman" w:hAnsi="Times New Roman"/>
                <w:b/>
                <w:sz w:val="28"/>
                <w:szCs w:val="28"/>
              </w:rPr>
            </w:pPr>
            <w:r w:rsidRPr="00B82414">
              <w:rPr>
                <w:rFonts w:ascii="Times New Roman" w:hAnsi="Times New Roman"/>
                <w:b/>
                <w:sz w:val="28"/>
                <w:szCs w:val="28"/>
              </w:rPr>
              <w:t>Образовательная область</w:t>
            </w:r>
          </w:p>
        </w:tc>
        <w:tc>
          <w:tcPr>
            <w:tcW w:w="12074" w:type="dxa"/>
          </w:tcPr>
          <w:p w:rsidR="00AE7F36" w:rsidRPr="00B82414" w:rsidRDefault="00AE7F36" w:rsidP="00E944E7">
            <w:pPr>
              <w:spacing w:line="240" w:lineRule="auto"/>
              <w:jc w:val="center"/>
              <w:rPr>
                <w:rFonts w:ascii="Times New Roman" w:hAnsi="Times New Roman"/>
                <w:b/>
                <w:sz w:val="28"/>
                <w:szCs w:val="28"/>
              </w:rPr>
            </w:pPr>
            <w:r w:rsidRPr="00B82414">
              <w:rPr>
                <w:rFonts w:ascii="Times New Roman" w:hAnsi="Times New Roman"/>
                <w:b/>
                <w:sz w:val="28"/>
                <w:szCs w:val="28"/>
              </w:rPr>
              <w:t>Формы взаимодействия с семьями воспитанников</w:t>
            </w:r>
          </w:p>
        </w:tc>
      </w:tr>
      <w:tr w:rsidR="00AE7F36" w:rsidRPr="00B82414" w:rsidTr="00551847">
        <w:tc>
          <w:tcPr>
            <w:tcW w:w="3235" w:type="dxa"/>
          </w:tcPr>
          <w:p w:rsidR="00AE7F36" w:rsidRPr="00B82414" w:rsidRDefault="00AE7F36" w:rsidP="00E944E7">
            <w:pPr>
              <w:spacing w:line="240" w:lineRule="auto"/>
              <w:rPr>
                <w:rFonts w:ascii="Times New Roman" w:hAnsi="Times New Roman"/>
                <w:b/>
                <w:sz w:val="28"/>
                <w:szCs w:val="28"/>
              </w:rPr>
            </w:pPr>
            <w:r w:rsidRPr="00B82414">
              <w:rPr>
                <w:rFonts w:ascii="Times New Roman" w:hAnsi="Times New Roman"/>
                <w:b/>
                <w:sz w:val="28"/>
                <w:szCs w:val="28"/>
              </w:rPr>
              <w:t>Физическое развитие</w:t>
            </w:r>
          </w:p>
        </w:tc>
        <w:tc>
          <w:tcPr>
            <w:tcW w:w="12074" w:type="dxa"/>
          </w:tcPr>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Изучение условий семейного воспитания через анкетирование, беседы и определение путей улучшения здоровья каждого ребёнка.</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Создание условий для укрепления здоровья и снижения заболеваемости детей в ДОУ и семье:</w:t>
            </w:r>
          </w:p>
          <w:p w:rsidR="00AE7F36" w:rsidRPr="00B82414" w:rsidRDefault="00AE7F36" w:rsidP="00E944E7">
            <w:pPr>
              <w:numPr>
                <w:ilvl w:val="0"/>
                <w:numId w:val="26"/>
              </w:numPr>
              <w:spacing w:line="240" w:lineRule="auto"/>
              <w:rPr>
                <w:rFonts w:ascii="Times New Roman" w:hAnsi="Times New Roman"/>
                <w:sz w:val="28"/>
                <w:szCs w:val="28"/>
              </w:rPr>
            </w:pPr>
            <w:r w:rsidRPr="00B82414">
              <w:rPr>
                <w:rFonts w:ascii="Times New Roman" w:hAnsi="Times New Roman"/>
                <w:sz w:val="28"/>
                <w:szCs w:val="28"/>
              </w:rPr>
              <w:t>Зоны физической активности</w:t>
            </w:r>
          </w:p>
          <w:p w:rsidR="00AE7F36" w:rsidRPr="00B82414" w:rsidRDefault="00AE7F36" w:rsidP="00E944E7">
            <w:pPr>
              <w:numPr>
                <w:ilvl w:val="0"/>
                <w:numId w:val="26"/>
              </w:numPr>
              <w:spacing w:line="240" w:lineRule="auto"/>
              <w:rPr>
                <w:rFonts w:ascii="Times New Roman" w:hAnsi="Times New Roman"/>
                <w:sz w:val="28"/>
                <w:szCs w:val="28"/>
              </w:rPr>
            </w:pPr>
            <w:r w:rsidRPr="00B82414">
              <w:rPr>
                <w:rFonts w:ascii="Times New Roman" w:hAnsi="Times New Roman"/>
                <w:sz w:val="28"/>
                <w:szCs w:val="28"/>
              </w:rPr>
              <w:t>Закаливающие процедуры</w:t>
            </w:r>
          </w:p>
          <w:p w:rsidR="00AE7F36" w:rsidRPr="00B82414" w:rsidRDefault="00AE7F36" w:rsidP="00E944E7">
            <w:pPr>
              <w:numPr>
                <w:ilvl w:val="0"/>
                <w:numId w:val="26"/>
              </w:numPr>
              <w:spacing w:line="240" w:lineRule="auto"/>
              <w:rPr>
                <w:rFonts w:ascii="Times New Roman" w:hAnsi="Times New Roman"/>
                <w:sz w:val="28"/>
                <w:szCs w:val="28"/>
              </w:rPr>
            </w:pPr>
            <w:r w:rsidRPr="00B82414">
              <w:rPr>
                <w:rFonts w:ascii="Times New Roman" w:hAnsi="Times New Roman"/>
                <w:sz w:val="28"/>
                <w:szCs w:val="28"/>
              </w:rPr>
              <w:t>Оздоровительные мероприятия и т.п.</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Организация целенаправленной работы по пропаганде здорового образа  жизни среди родителей.</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Ознакомление родителей с содержанием и формами физкультурно-оздоровительной работы в ДОУ.</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AE7F36" w:rsidRPr="00B82414" w:rsidRDefault="00AE7F36" w:rsidP="00E944E7">
            <w:pPr>
              <w:numPr>
                <w:ilvl w:val="0"/>
                <w:numId w:val="25"/>
              </w:numPr>
              <w:spacing w:line="240" w:lineRule="auto"/>
              <w:jc w:val="both"/>
              <w:rPr>
                <w:rFonts w:ascii="Times New Roman" w:hAnsi="Times New Roman"/>
                <w:sz w:val="28"/>
                <w:szCs w:val="28"/>
              </w:rPr>
            </w:pPr>
            <w:r w:rsidRPr="00B82414">
              <w:rPr>
                <w:rFonts w:ascii="Times New Roman" w:hAnsi="Times New Roman"/>
                <w:sz w:val="28"/>
                <w:szCs w:val="28"/>
              </w:rPr>
              <w:t>Согласование с родителями индивидуальных программ оздоровления,</w:t>
            </w:r>
          </w:p>
          <w:p w:rsidR="00AE7F36" w:rsidRPr="00B82414" w:rsidRDefault="00AE7F36" w:rsidP="00E944E7">
            <w:pPr>
              <w:spacing w:line="240" w:lineRule="auto"/>
              <w:ind w:left="720"/>
              <w:jc w:val="both"/>
              <w:rPr>
                <w:rFonts w:ascii="Times New Roman" w:hAnsi="Times New Roman"/>
                <w:sz w:val="28"/>
                <w:szCs w:val="28"/>
              </w:rPr>
            </w:pPr>
            <w:r w:rsidRPr="00B82414">
              <w:rPr>
                <w:rFonts w:ascii="Times New Roman" w:hAnsi="Times New Roman"/>
                <w:sz w:val="28"/>
                <w:szCs w:val="28"/>
              </w:rPr>
              <w:t>профилактических мероприятий, организованных в ДОУ.</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Ознакомление родителей с нетрадиционными методами оздоровления детского организма.</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Организация консультативного пункта для родителей в ДОУ для профилактики и коррекции ранних осложнений в состоянии здоровья ребёнка.</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ДОУ.</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Организации дискуссий с элементами практикума по вопросам физического развития и воспитания детей.</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AE7F36" w:rsidRPr="00B82414" w:rsidRDefault="00AE7F36" w:rsidP="00551847">
            <w:pPr>
              <w:pStyle w:val="ListParagraph"/>
              <w:numPr>
                <w:ilvl w:val="0"/>
                <w:numId w:val="25"/>
              </w:numPr>
              <w:spacing w:line="240" w:lineRule="auto"/>
              <w:rPr>
                <w:rFonts w:ascii="Times New Roman" w:hAnsi="Times New Roman"/>
                <w:sz w:val="28"/>
                <w:szCs w:val="28"/>
              </w:rPr>
            </w:pPr>
            <w:r w:rsidRPr="00B82414">
              <w:rPr>
                <w:rFonts w:ascii="Times New Roman" w:hAnsi="Times New Roman"/>
                <w:sz w:val="28"/>
                <w:szCs w:val="28"/>
              </w:rPr>
              <w:t>Определение  и использование здоровьесберегающих технологий.</w:t>
            </w:r>
          </w:p>
          <w:p w:rsidR="00AE7F36" w:rsidRPr="00B82414" w:rsidRDefault="00AE7F36" w:rsidP="00E944E7">
            <w:pPr>
              <w:numPr>
                <w:ilvl w:val="0"/>
                <w:numId w:val="25"/>
              </w:numPr>
              <w:spacing w:line="240" w:lineRule="auto"/>
              <w:rPr>
                <w:rFonts w:ascii="Times New Roman" w:hAnsi="Times New Roman"/>
                <w:sz w:val="28"/>
                <w:szCs w:val="28"/>
              </w:rPr>
            </w:pPr>
            <w:r w:rsidRPr="00B82414">
              <w:rPr>
                <w:rFonts w:ascii="Times New Roman" w:hAnsi="Times New Roman"/>
                <w:sz w:val="28"/>
                <w:szCs w:val="28"/>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bl>
    <w:p w:rsidR="00AE7F36" w:rsidRPr="00551847" w:rsidRDefault="00AE7F36" w:rsidP="00551847">
      <w:pPr>
        <w:rPr>
          <w:rFonts w:ascii="Times New Roman" w:hAnsi="Times New Roman"/>
          <w:b/>
          <w:sz w:val="32"/>
          <w:szCs w:val="32"/>
        </w:rPr>
      </w:pPr>
    </w:p>
    <w:p w:rsidR="00AE7F36" w:rsidRPr="007A2833" w:rsidRDefault="00AE7F36" w:rsidP="00107E19">
      <w:pPr>
        <w:pStyle w:val="ListParagraph"/>
        <w:numPr>
          <w:ilvl w:val="1"/>
          <w:numId w:val="169"/>
        </w:numPr>
        <w:spacing w:line="240" w:lineRule="auto"/>
        <w:jc w:val="center"/>
        <w:rPr>
          <w:rFonts w:ascii="Times New Roman" w:hAnsi="Times New Roman"/>
          <w:b/>
          <w:sz w:val="32"/>
          <w:szCs w:val="32"/>
        </w:rPr>
      </w:pPr>
      <w:r w:rsidRPr="007A2833">
        <w:rPr>
          <w:rFonts w:ascii="Times New Roman" w:hAnsi="Times New Roman"/>
          <w:b/>
          <w:sz w:val="32"/>
          <w:szCs w:val="32"/>
        </w:rPr>
        <w:t>Образовательная область «Социально – коммуникативное развитие»</w:t>
      </w:r>
    </w:p>
    <w:p w:rsidR="00AE7F36" w:rsidRPr="002F6197" w:rsidRDefault="00AE7F36" w:rsidP="00ED7D9C">
      <w:pPr>
        <w:spacing w:line="240" w:lineRule="auto"/>
        <w:rPr>
          <w:rFonts w:ascii="Times New Roman" w:hAnsi="Times New Roman"/>
          <w:b/>
          <w:sz w:val="28"/>
          <w:szCs w:val="28"/>
        </w:rPr>
      </w:pPr>
    </w:p>
    <w:p w:rsidR="00AE7F36" w:rsidRPr="00551847" w:rsidRDefault="00AE7F36" w:rsidP="00ED7D9C">
      <w:pPr>
        <w:spacing w:line="240" w:lineRule="auto"/>
        <w:ind w:right="584"/>
        <w:rPr>
          <w:rFonts w:ascii="Times New Roman" w:hAnsi="Times New Roman"/>
          <w:b/>
          <w:sz w:val="28"/>
          <w:szCs w:val="28"/>
        </w:rPr>
      </w:pPr>
      <w:r w:rsidRPr="002F6197">
        <w:rPr>
          <w:rFonts w:ascii="Times New Roman" w:hAnsi="Times New Roman"/>
          <w:b/>
          <w:sz w:val="28"/>
          <w:szCs w:val="28"/>
        </w:rPr>
        <w:t xml:space="preserve">Цель: </w:t>
      </w:r>
      <w:r w:rsidRPr="002F6197">
        <w:rPr>
          <w:rFonts w:ascii="Times New Roman" w:hAnsi="Times New Roman"/>
          <w:sz w:val="28"/>
          <w:szCs w:val="28"/>
        </w:rPr>
        <w:t>позитивная социализация детей дошкольного возраста, приобщение детей к социокультурным нормам, традициям семьи, общества и государства.</w:t>
      </w:r>
    </w:p>
    <w:p w:rsidR="00AE7F36" w:rsidRDefault="00AE7F36" w:rsidP="00ED7D9C">
      <w:pPr>
        <w:spacing w:line="240" w:lineRule="auto"/>
        <w:ind w:right="584"/>
        <w:rPr>
          <w:rFonts w:ascii="Times New Roman" w:hAnsi="Times New Roman"/>
          <w:b/>
          <w:sz w:val="28"/>
          <w:szCs w:val="28"/>
        </w:rPr>
      </w:pPr>
    </w:p>
    <w:p w:rsidR="00AE7F36" w:rsidRPr="002F6197" w:rsidRDefault="00AE7F36" w:rsidP="00ED7D9C">
      <w:pPr>
        <w:spacing w:line="240" w:lineRule="auto"/>
        <w:ind w:right="584"/>
        <w:rPr>
          <w:rFonts w:ascii="Times New Roman" w:hAnsi="Times New Roman"/>
          <w:b/>
          <w:sz w:val="28"/>
          <w:szCs w:val="28"/>
        </w:rPr>
      </w:pPr>
      <w:r w:rsidRPr="002F6197">
        <w:rPr>
          <w:rFonts w:ascii="Times New Roman" w:hAnsi="Times New Roman"/>
          <w:b/>
          <w:sz w:val="28"/>
          <w:szCs w:val="28"/>
        </w:rPr>
        <w:t>Задачи социально – коммуникативного развития в ФГОС ДО:</w:t>
      </w:r>
    </w:p>
    <w:p w:rsidR="00AE7F36" w:rsidRPr="002F6197" w:rsidRDefault="00AE7F36" w:rsidP="00ED7D9C">
      <w:pPr>
        <w:numPr>
          <w:ilvl w:val="0"/>
          <w:numId w:val="28"/>
        </w:numPr>
        <w:spacing w:line="240" w:lineRule="auto"/>
        <w:ind w:right="584"/>
        <w:rPr>
          <w:rFonts w:ascii="Times New Roman" w:hAnsi="Times New Roman"/>
          <w:sz w:val="28"/>
          <w:szCs w:val="28"/>
        </w:rPr>
      </w:pPr>
      <w:r>
        <w:rPr>
          <w:rFonts w:ascii="Times New Roman" w:hAnsi="Times New Roman"/>
          <w:sz w:val="28"/>
          <w:szCs w:val="28"/>
        </w:rPr>
        <w:t>У</w:t>
      </w:r>
      <w:r w:rsidRPr="002F6197">
        <w:rPr>
          <w:rFonts w:ascii="Times New Roman" w:hAnsi="Times New Roman"/>
          <w:sz w:val="28"/>
          <w:szCs w:val="28"/>
        </w:rPr>
        <w:t xml:space="preserve">своение норм и ценностей, принятых в обществе, включая моральные и нравственные ценности; </w:t>
      </w:r>
    </w:p>
    <w:p w:rsidR="00AE7F36" w:rsidRPr="002F6197" w:rsidRDefault="00AE7F36" w:rsidP="00ED7D9C">
      <w:pPr>
        <w:numPr>
          <w:ilvl w:val="0"/>
          <w:numId w:val="28"/>
        </w:numPr>
        <w:spacing w:line="240" w:lineRule="auto"/>
        <w:ind w:right="584"/>
        <w:rPr>
          <w:rFonts w:ascii="Times New Roman" w:hAnsi="Times New Roman"/>
          <w:sz w:val="28"/>
          <w:szCs w:val="28"/>
        </w:rPr>
      </w:pPr>
      <w:r>
        <w:rPr>
          <w:rFonts w:ascii="Times New Roman" w:hAnsi="Times New Roman"/>
          <w:sz w:val="28"/>
          <w:szCs w:val="28"/>
        </w:rPr>
        <w:t>Р</w:t>
      </w:r>
      <w:r w:rsidRPr="002F6197">
        <w:rPr>
          <w:rFonts w:ascii="Times New Roman" w:hAnsi="Times New Roman"/>
          <w:sz w:val="28"/>
          <w:szCs w:val="28"/>
        </w:rPr>
        <w:t>азвитие общения и взаимодействия ребёнка с взрослыми и сверстниками;</w:t>
      </w:r>
    </w:p>
    <w:p w:rsidR="00AE7F36" w:rsidRPr="002F6197" w:rsidRDefault="00AE7F36" w:rsidP="00ED7D9C">
      <w:pPr>
        <w:numPr>
          <w:ilvl w:val="0"/>
          <w:numId w:val="28"/>
        </w:numPr>
        <w:spacing w:line="240" w:lineRule="auto"/>
        <w:ind w:right="584"/>
        <w:rPr>
          <w:rFonts w:ascii="Times New Roman" w:hAnsi="Times New Roman"/>
          <w:sz w:val="28"/>
          <w:szCs w:val="28"/>
        </w:rPr>
      </w:pPr>
      <w:r>
        <w:rPr>
          <w:rFonts w:ascii="Times New Roman" w:hAnsi="Times New Roman"/>
          <w:sz w:val="28"/>
          <w:szCs w:val="28"/>
        </w:rPr>
        <w:t>С</w:t>
      </w:r>
      <w:r w:rsidRPr="002F6197">
        <w:rPr>
          <w:rFonts w:ascii="Times New Roman" w:hAnsi="Times New Roman"/>
          <w:sz w:val="28"/>
          <w:szCs w:val="28"/>
        </w:rPr>
        <w:t xml:space="preserve">тановление самостоятельности, целенаправленности и саморегуляции собственных действий; </w:t>
      </w:r>
    </w:p>
    <w:p w:rsidR="00AE7F36" w:rsidRPr="002F6197" w:rsidRDefault="00AE7F36" w:rsidP="00ED7D9C">
      <w:pPr>
        <w:numPr>
          <w:ilvl w:val="0"/>
          <w:numId w:val="28"/>
        </w:numPr>
        <w:spacing w:line="240" w:lineRule="auto"/>
        <w:ind w:right="584"/>
        <w:rPr>
          <w:rFonts w:ascii="Times New Roman" w:hAnsi="Times New Roman"/>
          <w:sz w:val="28"/>
          <w:szCs w:val="28"/>
        </w:rPr>
      </w:pPr>
      <w:r>
        <w:rPr>
          <w:rFonts w:ascii="Times New Roman" w:hAnsi="Times New Roman"/>
          <w:sz w:val="28"/>
          <w:szCs w:val="28"/>
        </w:rPr>
        <w:t>Р</w:t>
      </w:r>
      <w:r w:rsidRPr="002F6197">
        <w:rPr>
          <w:rFonts w:ascii="Times New Roman" w:hAnsi="Times New Roman"/>
          <w:sz w:val="28"/>
          <w:szCs w:val="28"/>
        </w:rPr>
        <w:t xml:space="preserve">азвитие социального и эмоционального интеллекта, эмоциональной отзывчивости, сопереживания;  </w:t>
      </w:r>
    </w:p>
    <w:p w:rsidR="00AE7F36" w:rsidRPr="002F6197" w:rsidRDefault="00AE7F36" w:rsidP="00ED7D9C">
      <w:pPr>
        <w:numPr>
          <w:ilvl w:val="0"/>
          <w:numId w:val="28"/>
        </w:numPr>
        <w:spacing w:line="240" w:lineRule="auto"/>
        <w:ind w:right="584"/>
        <w:rPr>
          <w:rFonts w:ascii="Times New Roman" w:hAnsi="Times New Roman"/>
          <w:sz w:val="28"/>
          <w:szCs w:val="28"/>
        </w:rPr>
      </w:pPr>
      <w:r>
        <w:rPr>
          <w:rFonts w:ascii="Times New Roman" w:hAnsi="Times New Roman"/>
          <w:sz w:val="28"/>
          <w:szCs w:val="28"/>
        </w:rPr>
        <w:t>Ф</w:t>
      </w:r>
      <w:r w:rsidRPr="002F6197">
        <w:rPr>
          <w:rFonts w:ascii="Times New Roman" w:hAnsi="Times New Roman"/>
          <w:sz w:val="28"/>
          <w:szCs w:val="28"/>
        </w:rPr>
        <w:t xml:space="preserve">ормирование готовности к совместной деятельности со сверстниками; </w:t>
      </w:r>
    </w:p>
    <w:p w:rsidR="00AE7F36" w:rsidRPr="002F6197" w:rsidRDefault="00AE7F36" w:rsidP="00ED7D9C">
      <w:pPr>
        <w:numPr>
          <w:ilvl w:val="0"/>
          <w:numId w:val="28"/>
        </w:numPr>
        <w:spacing w:line="240" w:lineRule="auto"/>
        <w:ind w:right="584"/>
        <w:rPr>
          <w:rFonts w:ascii="Times New Roman" w:hAnsi="Times New Roman"/>
          <w:sz w:val="28"/>
          <w:szCs w:val="28"/>
        </w:rPr>
      </w:pPr>
      <w:r>
        <w:rPr>
          <w:rFonts w:ascii="Times New Roman" w:hAnsi="Times New Roman"/>
          <w:sz w:val="28"/>
          <w:szCs w:val="28"/>
        </w:rPr>
        <w:t>Ф</w:t>
      </w:r>
      <w:r w:rsidRPr="002F6197">
        <w:rPr>
          <w:rFonts w:ascii="Times New Roman" w:hAnsi="Times New Roman"/>
          <w:sz w:val="28"/>
          <w:szCs w:val="28"/>
        </w:rPr>
        <w:t xml:space="preserve">ормирование уважительного отношения и чувства принадлежности к своей семье и к сообществу детей и взрослых в Организации; </w:t>
      </w:r>
    </w:p>
    <w:p w:rsidR="00AE7F36" w:rsidRPr="002F6197" w:rsidRDefault="00AE7F36" w:rsidP="00ED7D9C">
      <w:pPr>
        <w:numPr>
          <w:ilvl w:val="0"/>
          <w:numId w:val="28"/>
        </w:numPr>
        <w:spacing w:line="240" w:lineRule="auto"/>
        <w:ind w:right="584"/>
        <w:rPr>
          <w:rFonts w:ascii="Times New Roman" w:hAnsi="Times New Roman"/>
          <w:sz w:val="28"/>
          <w:szCs w:val="28"/>
        </w:rPr>
      </w:pPr>
      <w:r>
        <w:rPr>
          <w:rFonts w:ascii="Times New Roman" w:hAnsi="Times New Roman"/>
          <w:sz w:val="28"/>
          <w:szCs w:val="28"/>
        </w:rPr>
        <w:t>Ф</w:t>
      </w:r>
      <w:r w:rsidRPr="002F6197">
        <w:rPr>
          <w:rFonts w:ascii="Times New Roman" w:hAnsi="Times New Roman"/>
          <w:sz w:val="28"/>
          <w:szCs w:val="28"/>
        </w:rPr>
        <w:t xml:space="preserve">ормирование позитивных установок к различным видам труда и творчества; формирование основ безопасного поведения в быту, социуме, природе. </w:t>
      </w:r>
    </w:p>
    <w:p w:rsidR="00AE7F36" w:rsidRDefault="00AE7F36" w:rsidP="00ED7D9C">
      <w:pPr>
        <w:spacing w:line="240" w:lineRule="auto"/>
        <w:ind w:right="584" w:firstLine="360"/>
        <w:jc w:val="both"/>
        <w:rPr>
          <w:rFonts w:ascii="Times New Roman" w:hAnsi="Times New Roman"/>
          <w:sz w:val="28"/>
          <w:szCs w:val="28"/>
        </w:rPr>
      </w:pPr>
      <w:r w:rsidRPr="002F6197">
        <w:rPr>
          <w:rFonts w:ascii="Times New Roman" w:hAnsi="Times New Roman"/>
          <w:sz w:val="28"/>
          <w:szCs w:val="28"/>
        </w:rPr>
        <w:t>В соответствии со Стандартом дошкольного образования при построении системы социально-коммуникативного развития ребёнка особое внимание уделяется современной социокультурной ситуации развития ребёнка, которая предъявляет ряд требований к построению воспитательно-образовательного процесса и отбору соде</w:t>
      </w:r>
      <w:r>
        <w:rPr>
          <w:rFonts w:ascii="Times New Roman" w:hAnsi="Times New Roman"/>
          <w:sz w:val="28"/>
          <w:szCs w:val="28"/>
        </w:rPr>
        <w:t>ржания дошкольного образования.</w:t>
      </w:r>
    </w:p>
    <w:p w:rsidR="00AE7F36" w:rsidRPr="002356B6" w:rsidRDefault="00AE7F36" w:rsidP="00ED7D9C">
      <w:pPr>
        <w:spacing w:line="240" w:lineRule="auto"/>
        <w:ind w:right="584" w:firstLine="360"/>
        <w:jc w:val="both"/>
        <w:rPr>
          <w:rFonts w:ascii="Times New Roman" w:hAnsi="Times New Roman"/>
          <w:sz w:val="28"/>
          <w:szCs w:val="28"/>
        </w:rPr>
      </w:pPr>
    </w:p>
    <w:p w:rsidR="00AE7F36" w:rsidRPr="002F6197" w:rsidRDefault="00AE7F36" w:rsidP="00ED7D9C">
      <w:pPr>
        <w:spacing w:line="240" w:lineRule="auto"/>
        <w:ind w:right="584"/>
        <w:jc w:val="both"/>
        <w:rPr>
          <w:rFonts w:ascii="Times New Roman" w:hAnsi="Times New Roman"/>
          <w:b/>
          <w:i/>
          <w:sz w:val="28"/>
          <w:szCs w:val="28"/>
        </w:rPr>
      </w:pPr>
      <w:r w:rsidRPr="002F6197">
        <w:rPr>
          <w:rFonts w:ascii="Times New Roman" w:hAnsi="Times New Roman"/>
          <w:b/>
          <w:i/>
          <w:sz w:val="28"/>
          <w:szCs w:val="28"/>
        </w:rPr>
        <w:t>Специфика реализации образовательной области:</w:t>
      </w:r>
    </w:p>
    <w:p w:rsidR="00AE7F36" w:rsidRPr="002F6197" w:rsidRDefault="00AE7F36" w:rsidP="00ED7D9C">
      <w:pPr>
        <w:numPr>
          <w:ilvl w:val="0"/>
          <w:numId w:val="27"/>
        </w:numPr>
        <w:spacing w:line="240" w:lineRule="auto"/>
        <w:ind w:right="584"/>
        <w:jc w:val="both"/>
        <w:rPr>
          <w:rFonts w:ascii="Times New Roman" w:hAnsi="Times New Roman"/>
          <w:sz w:val="28"/>
          <w:szCs w:val="28"/>
        </w:rPr>
      </w:pPr>
      <w:r w:rsidRPr="002F6197">
        <w:rPr>
          <w:rFonts w:ascii="Times New Roman" w:hAnsi="Times New Roman"/>
          <w:sz w:val="28"/>
          <w:szCs w:val="28"/>
        </w:rPr>
        <w:t>решение вышеназванных задач невозможно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примерах добрых дел и поступков);</w:t>
      </w:r>
    </w:p>
    <w:p w:rsidR="00AE7F36" w:rsidRDefault="00AE7F36" w:rsidP="00C92882">
      <w:pPr>
        <w:numPr>
          <w:ilvl w:val="0"/>
          <w:numId w:val="27"/>
        </w:numPr>
        <w:spacing w:line="240" w:lineRule="auto"/>
        <w:ind w:right="584"/>
        <w:jc w:val="both"/>
        <w:rPr>
          <w:rFonts w:ascii="Times New Roman" w:hAnsi="Times New Roman"/>
          <w:sz w:val="28"/>
          <w:szCs w:val="28"/>
        </w:rPr>
      </w:pPr>
      <w:r w:rsidRPr="002F6197">
        <w:rPr>
          <w:rFonts w:ascii="Times New Roman" w:hAnsi="Times New Roman"/>
          <w:sz w:val="28"/>
          <w:szCs w:val="28"/>
        </w:rP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p w:rsidR="00AE7F36" w:rsidRPr="00C92882" w:rsidRDefault="00AE7F36" w:rsidP="00C92882">
      <w:pPr>
        <w:numPr>
          <w:ilvl w:val="0"/>
          <w:numId w:val="27"/>
        </w:numPr>
        <w:spacing w:line="240" w:lineRule="auto"/>
        <w:ind w:right="584"/>
        <w:jc w:val="both"/>
        <w:rPr>
          <w:rFonts w:ascii="Times New Roman" w:hAnsi="Times New Roman"/>
          <w:sz w:val="28"/>
          <w:szCs w:val="28"/>
        </w:rPr>
      </w:pPr>
      <w:r w:rsidRPr="00C92882">
        <w:rPr>
          <w:rFonts w:ascii="Times New Roman" w:hAnsi="Times New Roman"/>
          <w:sz w:val="28"/>
          <w:szCs w:val="28"/>
        </w:rPr>
        <w:t>значительное место в реализации области занимают сюжетно-ролевые, режиссёрские и театрализованные игры как способы освоения ребёнком социальных ролей, средства развития интеллектуальных и личностных качеств детей, их творческих способностей.</w:t>
      </w:r>
    </w:p>
    <w:p w:rsidR="00AE7F36" w:rsidRPr="002F6197" w:rsidRDefault="00AE7F36" w:rsidP="00ED7D9C">
      <w:pPr>
        <w:spacing w:line="240" w:lineRule="auto"/>
        <w:ind w:right="584"/>
        <w:jc w:val="both"/>
        <w:rPr>
          <w:rFonts w:ascii="Times New Roman" w:hAnsi="Times New Roman"/>
          <w:b/>
          <w:i/>
          <w:sz w:val="28"/>
          <w:szCs w:val="28"/>
        </w:rPr>
      </w:pPr>
      <w:r>
        <w:rPr>
          <w:rFonts w:ascii="Times New Roman" w:hAnsi="Times New Roman"/>
          <w:b/>
          <w:i/>
          <w:sz w:val="28"/>
          <w:szCs w:val="28"/>
        </w:rPr>
        <w:t xml:space="preserve">      </w:t>
      </w:r>
      <w:r w:rsidRPr="002F6197">
        <w:rPr>
          <w:rFonts w:ascii="Times New Roman" w:hAnsi="Times New Roman"/>
          <w:b/>
          <w:i/>
          <w:sz w:val="28"/>
          <w:szCs w:val="28"/>
        </w:rPr>
        <w:t>Основные направления реализации образовательной области «Социально-коммуникативное развитие»:</w:t>
      </w:r>
    </w:p>
    <w:p w:rsidR="00AE7F36" w:rsidRPr="002F5C8C" w:rsidRDefault="00AE7F36" w:rsidP="00ED7D9C">
      <w:pPr>
        <w:pStyle w:val="ListParagraph"/>
        <w:numPr>
          <w:ilvl w:val="0"/>
          <w:numId w:val="36"/>
        </w:numPr>
        <w:spacing w:line="240" w:lineRule="auto"/>
        <w:ind w:right="584"/>
        <w:jc w:val="both"/>
        <w:rPr>
          <w:rFonts w:ascii="Times New Roman" w:hAnsi="Times New Roman"/>
          <w:sz w:val="28"/>
          <w:szCs w:val="28"/>
        </w:rPr>
      </w:pPr>
      <w:r w:rsidRPr="002F5C8C">
        <w:rPr>
          <w:rFonts w:ascii="Times New Roman" w:hAnsi="Times New Roman"/>
          <w:sz w:val="28"/>
          <w:szCs w:val="28"/>
        </w:rPr>
        <w:t xml:space="preserve">дошкольник входит в мир социальных отношений </w:t>
      </w:r>
    </w:p>
    <w:p w:rsidR="00AE7F36" w:rsidRPr="002F5C8C" w:rsidRDefault="00AE7F36" w:rsidP="00ED7D9C">
      <w:pPr>
        <w:pStyle w:val="ListParagraph"/>
        <w:numPr>
          <w:ilvl w:val="0"/>
          <w:numId w:val="36"/>
        </w:numPr>
        <w:spacing w:line="240" w:lineRule="auto"/>
        <w:ind w:right="584"/>
        <w:jc w:val="both"/>
        <w:rPr>
          <w:rFonts w:ascii="Times New Roman" w:hAnsi="Times New Roman"/>
          <w:sz w:val="28"/>
          <w:szCs w:val="28"/>
        </w:rPr>
      </w:pPr>
      <w:r w:rsidRPr="002F5C8C">
        <w:rPr>
          <w:rFonts w:ascii="Times New Roman" w:hAnsi="Times New Roman"/>
          <w:sz w:val="28"/>
          <w:szCs w:val="28"/>
        </w:rPr>
        <w:t>патриотическое воспитание</w:t>
      </w:r>
    </w:p>
    <w:p w:rsidR="00AE7F36" w:rsidRPr="002F5C8C" w:rsidRDefault="00AE7F36" w:rsidP="00ED7D9C">
      <w:pPr>
        <w:pStyle w:val="ListParagraph"/>
        <w:numPr>
          <w:ilvl w:val="0"/>
          <w:numId w:val="36"/>
        </w:numPr>
        <w:spacing w:line="240" w:lineRule="auto"/>
        <w:ind w:right="584"/>
        <w:jc w:val="both"/>
        <w:rPr>
          <w:rFonts w:ascii="Times New Roman" w:hAnsi="Times New Roman"/>
          <w:sz w:val="28"/>
          <w:szCs w:val="28"/>
        </w:rPr>
      </w:pPr>
      <w:r w:rsidRPr="002F5C8C">
        <w:rPr>
          <w:rFonts w:ascii="Times New Roman" w:hAnsi="Times New Roman"/>
          <w:sz w:val="28"/>
          <w:szCs w:val="28"/>
        </w:rPr>
        <w:t xml:space="preserve">развиваем ценностное отношение к труду </w:t>
      </w:r>
    </w:p>
    <w:p w:rsidR="00AE7F36" w:rsidRPr="002F5C8C" w:rsidRDefault="00AE7F36" w:rsidP="00ED7D9C">
      <w:pPr>
        <w:pStyle w:val="ListParagraph"/>
        <w:numPr>
          <w:ilvl w:val="0"/>
          <w:numId w:val="36"/>
        </w:numPr>
        <w:spacing w:line="240" w:lineRule="auto"/>
        <w:ind w:right="584"/>
        <w:jc w:val="both"/>
        <w:rPr>
          <w:rFonts w:ascii="Times New Roman" w:hAnsi="Times New Roman"/>
          <w:sz w:val="28"/>
          <w:szCs w:val="28"/>
        </w:rPr>
      </w:pPr>
      <w:r w:rsidRPr="002F5C8C">
        <w:rPr>
          <w:rFonts w:ascii="Times New Roman" w:hAnsi="Times New Roman"/>
          <w:sz w:val="28"/>
          <w:szCs w:val="28"/>
        </w:rPr>
        <w:t>формирование основ безопасного поведения в быту, социуме, природе</w:t>
      </w:r>
    </w:p>
    <w:p w:rsidR="00AE7F36" w:rsidRPr="007A2833" w:rsidRDefault="00AE7F36" w:rsidP="00ED7D9C">
      <w:pPr>
        <w:spacing w:line="240" w:lineRule="auto"/>
        <w:ind w:left="8100"/>
        <w:jc w:val="center"/>
        <w:rPr>
          <w:rFonts w:ascii="Times New Roman" w:hAnsi="Times New Roman"/>
          <w:b/>
          <w:sz w:val="32"/>
          <w:szCs w:val="28"/>
        </w:rPr>
      </w:pPr>
    </w:p>
    <w:p w:rsidR="00AE7F36" w:rsidRPr="00AA6A2C" w:rsidRDefault="00AE7F36" w:rsidP="00107E19">
      <w:pPr>
        <w:pStyle w:val="ListParagraph"/>
        <w:numPr>
          <w:ilvl w:val="2"/>
          <w:numId w:val="170"/>
        </w:numPr>
        <w:spacing w:line="240" w:lineRule="auto"/>
        <w:ind w:left="284" w:hanging="142"/>
        <w:jc w:val="center"/>
        <w:rPr>
          <w:rFonts w:ascii="Times New Roman" w:hAnsi="Times New Roman"/>
          <w:b/>
          <w:sz w:val="32"/>
          <w:szCs w:val="28"/>
        </w:rPr>
      </w:pPr>
      <w:r w:rsidRPr="00AA6A2C">
        <w:rPr>
          <w:rFonts w:ascii="Times New Roman" w:hAnsi="Times New Roman"/>
          <w:b/>
          <w:sz w:val="32"/>
          <w:szCs w:val="28"/>
        </w:rPr>
        <w:t>Дошкольник входит в мир социальных отношений</w:t>
      </w:r>
    </w:p>
    <w:p w:rsidR="00AE7F36" w:rsidRPr="00C92882" w:rsidRDefault="00AE7F36" w:rsidP="00ED7D9C">
      <w:pPr>
        <w:spacing w:line="240" w:lineRule="auto"/>
        <w:ind w:left="360" w:right="494" w:firstLine="180"/>
        <w:jc w:val="both"/>
        <w:rPr>
          <w:rFonts w:ascii="Times New Roman" w:hAnsi="Times New Roman"/>
          <w:bCs/>
          <w:iCs/>
          <w:sz w:val="28"/>
          <w:szCs w:val="28"/>
        </w:rPr>
      </w:pPr>
      <w:r w:rsidRPr="00C92882">
        <w:rPr>
          <w:rFonts w:ascii="Times New Roman" w:hAnsi="Times New Roman"/>
          <w:sz w:val="28"/>
          <w:szCs w:val="28"/>
        </w:rPr>
        <w:t xml:space="preserve">Задачи психолого-педагогической работы по </w:t>
      </w:r>
      <w:r w:rsidRPr="00C92882">
        <w:rPr>
          <w:rFonts w:ascii="Times New Roman" w:hAnsi="Times New Roman"/>
          <w:bCs/>
          <w:iCs/>
          <w:sz w:val="28"/>
          <w:szCs w:val="28"/>
        </w:rPr>
        <w:t>приобщению к элементарным общепринятым  нормам и правилам взаимоотношения со сверстниками и взрослыми (в том числе моральным):</w:t>
      </w:r>
    </w:p>
    <w:p w:rsidR="00AE7F36" w:rsidRPr="00C92882" w:rsidRDefault="00AE7F36" w:rsidP="00ED7D9C">
      <w:pPr>
        <w:spacing w:line="240" w:lineRule="auto"/>
        <w:ind w:left="360" w:right="494" w:firstLine="180"/>
        <w:jc w:val="both"/>
        <w:rPr>
          <w:rFonts w:ascii="Times New Roman" w:hAnsi="Times New Roman"/>
          <w:b/>
          <w:sz w:val="28"/>
          <w:szCs w:val="28"/>
        </w:rPr>
      </w:pPr>
      <w:r w:rsidRPr="00C92882">
        <w:rPr>
          <w:rFonts w:ascii="Times New Roman" w:hAnsi="Times New Roman"/>
          <w:b/>
          <w:sz w:val="28"/>
          <w:szCs w:val="28"/>
        </w:rPr>
        <w:t>3-4 года</w:t>
      </w:r>
    </w:p>
    <w:p w:rsidR="00AE7F36" w:rsidRPr="00C92882" w:rsidRDefault="00AE7F36" w:rsidP="00ED7D9C">
      <w:pPr>
        <w:pStyle w:val="ListParagraph"/>
        <w:numPr>
          <w:ilvl w:val="0"/>
          <w:numId w:val="29"/>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стимулировать развитие интереса к совместным  играм со взрослыми и детьми, положительный отклик на  предложение поиграть (Речевое развитие);</w:t>
      </w:r>
    </w:p>
    <w:p w:rsidR="00AE7F36" w:rsidRPr="00C92882" w:rsidRDefault="00AE7F36" w:rsidP="00ED7D9C">
      <w:pPr>
        <w:pStyle w:val="ListParagraph"/>
        <w:numPr>
          <w:ilvl w:val="0"/>
          <w:numId w:val="29"/>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побуждать в играх и повседневной жизни самостоятельно или по указанию взрослого воспроизводить несложные образцы социального поведения взрослых или детей (персонажей литературных произведений, мультфильмов и др.) (Речевое развитие, Познавательное развитие);</w:t>
      </w:r>
    </w:p>
    <w:p w:rsidR="00AE7F36" w:rsidRPr="00C92882" w:rsidRDefault="00AE7F36" w:rsidP="00ED7D9C">
      <w:pPr>
        <w:pStyle w:val="ListParagraph"/>
        <w:numPr>
          <w:ilvl w:val="0"/>
          <w:numId w:val="29"/>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развивать умение выполнять игровые действия в игровых упражнениях типа «Одень куклу» и др.; играть на темы из окружающей жизни и по мотивам литературных произведений, мультфильмов с 2-3 детьми, к которым испытывает симпатию, не толкая, не отнимая игрушек и предметов и др. (Чтение художественной литературы); выполнять несколько взаимосвязанных игровых действий (умыл и одел куклу, накормил ее, уложил спать и др.), используя соответствующие предметы и игрушки; в театрализованных и режиссерских играх последовательно отражать некоторые игровые действия и имитировать действия персонажей, передавать несложные эмоциональные состояния персонажей, используя хотя бы одно средство выразительности - мимику, жест, движение (улыбается, делает испуганное лицо, качает головой, машет руками и т.д.) (Речевое развитие);</w:t>
      </w:r>
    </w:p>
    <w:p w:rsidR="00AE7F36" w:rsidRPr="00C92882" w:rsidRDefault="00AE7F36" w:rsidP="00ED7D9C">
      <w:pPr>
        <w:pStyle w:val="ListParagraph"/>
        <w:numPr>
          <w:ilvl w:val="0"/>
          <w:numId w:val="29"/>
        </w:numPr>
        <w:spacing w:line="240" w:lineRule="auto"/>
        <w:ind w:left="360" w:right="494" w:firstLine="180"/>
        <w:jc w:val="both"/>
        <w:rPr>
          <w:rFonts w:ascii="Times New Roman" w:hAnsi="Times New Roman"/>
          <w:sz w:val="28"/>
          <w:szCs w:val="28"/>
        </w:rPr>
      </w:pPr>
      <w:r w:rsidRPr="00C92882">
        <w:rPr>
          <w:rFonts w:ascii="Times New Roman" w:hAnsi="Times New Roman"/>
          <w:sz w:val="28"/>
          <w:szCs w:val="28"/>
        </w:rPr>
        <w:t xml:space="preserve">развивать </w:t>
      </w:r>
      <w:r w:rsidRPr="00C92882">
        <w:rPr>
          <w:rFonts w:ascii="Times New Roman" w:hAnsi="Times New Roman"/>
          <w:bCs/>
          <w:sz w:val="28"/>
          <w:szCs w:val="28"/>
        </w:rPr>
        <w:t>эмоциональную отзывчивость – умение</w:t>
      </w:r>
      <w:r w:rsidRPr="00C92882">
        <w:rPr>
          <w:rFonts w:ascii="Times New Roman" w:hAnsi="Times New Roman"/>
          <w:sz w:val="28"/>
          <w:szCs w:val="28"/>
        </w:rPr>
        <w:t xml:space="preserve"> сочувствовать близким людям, привлекательным персонажам литературных произведений, мультфильмов, кинофильмов, сопереживать им, адекватно откликаться на радостные и печальные события в семье, детском саду; проявлять внимание, заботу по отношению к детям другого пола; различать полярное эмоциональное состояние сверстников, способы передачи различных эмоциональных состояний (Речевое развитие, Художественно-эстетическое развитие);</w:t>
      </w:r>
    </w:p>
    <w:p w:rsidR="00AE7F36" w:rsidRPr="00C92882" w:rsidRDefault="00AE7F36" w:rsidP="00ED7D9C">
      <w:pPr>
        <w:pStyle w:val="ListParagraph"/>
        <w:numPr>
          <w:ilvl w:val="0"/>
          <w:numId w:val="29"/>
        </w:numPr>
        <w:spacing w:line="240" w:lineRule="auto"/>
        <w:ind w:left="360" w:right="494" w:firstLine="180"/>
        <w:jc w:val="both"/>
        <w:rPr>
          <w:rFonts w:ascii="Times New Roman" w:hAnsi="Times New Roman"/>
          <w:sz w:val="28"/>
          <w:szCs w:val="28"/>
        </w:rPr>
      </w:pPr>
      <w:r w:rsidRPr="00C92882">
        <w:rPr>
          <w:rFonts w:ascii="Times New Roman" w:hAnsi="Times New Roman"/>
          <w:sz w:val="28"/>
          <w:szCs w:val="28"/>
        </w:rPr>
        <w:t>формировать умение общаться - откликаться на предложение общения, устанавливать вербальные и невербальные контакты со взрослыми и детьми в различных видах деятельности и общении; выполнять просьбы, поручения взрослого (раскладывать ложки, салфетки, убирать игрушки и др.), оказывать посильную помощь взрослым (воспитателю, помощнику воспитателя, родителям) и т. д. (Речевое развитие, Социально-коммуникативное развитие);</w:t>
      </w:r>
    </w:p>
    <w:p w:rsidR="00AE7F36" w:rsidRPr="00C92882" w:rsidRDefault="00AE7F36" w:rsidP="00ED7D9C">
      <w:pPr>
        <w:pStyle w:val="ListParagraph"/>
        <w:numPr>
          <w:ilvl w:val="0"/>
          <w:numId w:val="29"/>
        </w:numPr>
        <w:spacing w:line="240" w:lineRule="auto"/>
        <w:ind w:left="360" w:right="494" w:firstLine="180"/>
        <w:jc w:val="both"/>
        <w:rPr>
          <w:rFonts w:ascii="Times New Roman" w:hAnsi="Times New Roman"/>
          <w:sz w:val="28"/>
          <w:szCs w:val="28"/>
        </w:rPr>
      </w:pPr>
      <w:r w:rsidRPr="00C92882">
        <w:rPr>
          <w:rFonts w:ascii="Times New Roman" w:hAnsi="Times New Roman"/>
          <w:sz w:val="28"/>
          <w:szCs w:val="28"/>
        </w:rPr>
        <w:t xml:space="preserve">привлекать к участию в коллективных играх и занятиях на основе установления положительных взаимоотношений с родителями, педагогами и некоторыми сверстниками  и соблюдения отдельных элементарных моральных норм и правил поведения (не конфликтовать, не толкать, не бить другого, не вырывать игрушку;  сдерживать себя, выражать чувства в приемлемой форме; здороваться, прощаться, благодарить, извиняться, обращаться с просьбой и др.) (Социально-коммуникативное развитие, Речевое развитие);   </w:t>
      </w:r>
    </w:p>
    <w:p w:rsidR="00AE7F36" w:rsidRPr="00C92882" w:rsidRDefault="00AE7F36" w:rsidP="00ED7D9C">
      <w:pPr>
        <w:pStyle w:val="ListParagraph"/>
        <w:numPr>
          <w:ilvl w:val="0"/>
          <w:numId w:val="29"/>
        </w:numPr>
        <w:spacing w:line="240" w:lineRule="auto"/>
        <w:ind w:left="360" w:right="494" w:firstLine="180"/>
        <w:jc w:val="both"/>
        <w:rPr>
          <w:rFonts w:ascii="Times New Roman" w:hAnsi="Times New Roman"/>
          <w:sz w:val="28"/>
          <w:szCs w:val="28"/>
        </w:rPr>
      </w:pPr>
      <w:r w:rsidRPr="00C92882">
        <w:rPr>
          <w:rFonts w:ascii="Times New Roman" w:hAnsi="Times New Roman"/>
          <w:sz w:val="28"/>
          <w:szCs w:val="28"/>
        </w:rPr>
        <w:t xml:space="preserve">формировать, уточнять и обогащать нравственные представления на примерах  положительного и отрицательного поведения, хороших и плохих поступков  из жизни, мультфильмов, литературы и др. (Познавательное развитие, Художественно-эстетическое развитие); </w:t>
      </w:r>
    </w:p>
    <w:p w:rsidR="00AE7F36" w:rsidRPr="00C92882" w:rsidRDefault="00AE7F36" w:rsidP="00ED7D9C">
      <w:pPr>
        <w:pStyle w:val="ListParagraph"/>
        <w:numPr>
          <w:ilvl w:val="0"/>
          <w:numId w:val="29"/>
        </w:numPr>
        <w:spacing w:line="240" w:lineRule="auto"/>
        <w:ind w:left="360" w:right="494" w:firstLine="180"/>
        <w:jc w:val="both"/>
        <w:rPr>
          <w:rFonts w:ascii="Times New Roman" w:hAnsi="Times New Roman"/>
          <w:sz w:val="28"/>
          <w:szCs w:val="28"/>
        </w:rPr>
      </w:pPr>
      <w:r w:rsidRPr="00C92882">
        <w:rPr>
          <w:rFonts w:ascii="Times New Roman" w:hAnsi="Times New Roman"/>
          <w:sz w:val="28"/>
          <w:szCs w:val="28"/>
        </w:rPr>
        <w:t>развивать нравственно-ценный словарь («хорошо» - «плохо», «нехорошо», «некрасиво», «добрый» - «злой» и др.) (Речевое развитие, Художественно-эстетическое развитие);</w:t>
      </w:r>
    </w:p>
    <w:p w:rsidR="00AE7F36" w:rsidRPr="00C92882" w:rsidRDefault="00AE7F36" w:rsidP="00ED7D9C">
      <w:pPr>
        <w:spacing w:line="240" w:lineRule="auto"/>
        <w:ind w:left="360" w:right="494" w:firstLine="180"/>
        <w:jc w:val="both"/>
        <w:rPr>
          <w:rFonts w:ascii="Times New Roman" w:hAnsi="Times New Roman"/>
          <w:sz w:val="28"/>
          <w:szCs w:val="28"/>
        </w:rPr>
      </w:pPr>
      <w:r w:rsidRPr="00C92882">
        <w:rPr>
          <w:rFonts w:ascii="Times New Roman" w:hAnsi="Times New Roman"/>
          <w:sz w:val="28"/>
          <w:szCs w:val="28"/>
        </w:rPr>
        <w:t>формировать умение в практике общения и взаимоотношений действовать, придерживаясь основных моральных разрешений и запретов, как по указанию взрослых, так и самостоятельно, под влиянием собственных социальных чувств и эмоций, совершать некоторые нравственно-направленные действия (погладить по голове, утешая друга, поднять упавшую у воспитателя книгу и др.) (Социально-коммуникативное развитие, Речевое развитие);</w:t>
      </w:r>
    </w:p>
    <w:p w:rsidR="00AE7F36" w:rsidRPr="00C92882" w:rsidRDefault="00AE7F36" w:rsidP="00ED7D9C">
      <w:pPr>
        <w:spacing w:line="240" w:lineRule="auto"/>
        <w:ind w:left="360" w:right="494" w:firstLine="180"/>
        <w:jc w:val="both"/>
        <w:rPr>
          <w:rFonts w:ascii="Times New Roman" w:hAnsi="Times New Roman"/>
          <w:b/>
          <w:sz w:val="28"/>
          <w:szCs w:val="28"/>
        </w:rPr>
      </w:pPr>
      <w:r w:rsidRPr="00C92882">
        <w:rPr>
          <w:rFonts w:ascii="Times New Roman" w:hAnsi="Times New Roman"/>
          <w:b/>
          <w:sz w:val="28"/>
          <w:szCs w:val="28"/>
        </w:rPr>
        <w:t>4-5 лет</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побуждать включаться в совместные со взрослым  и сверстниками (с 3-4 детьми) игры, предлагать несложные сюжеты для игр на темы из окружающей жизни и по мотивам литературных произведений, мультфильмов (Речевое развитие);</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учить распределять роли между партнерами по игре, отбирать необходимые для игры  атрибуты, предметы, игрушки использовать их в соответствии с ролью (Речевое развитие);  воспроизводить в играх по указанию взрослого или самостоятельно некоторые образцы социального поведения взрослых или детей (персонажей литературных произведений, мультфильмов), выполнять разнообразные роли (мать, отец, ребенок, врач, больной, парикмахер и его клиенты и др.), оценивать их с точки зрения соответствия-несоответствия гендерной принадлежности (Чтение</w:t>
      </w:r>
      <w:r w:rsidRPr="00C92882">
        <w:rPr>
          <w:rFonts w:ascii="Times New Roman" w:hAnsi="Times New Roman"/>
          <w:sz w:val="28"/>
          <w:szCs w:val="28"/>
        </w:rPr>
        <w:t xml:space="preserve"> художественной литературы</w:t>
      </w:r>
      <w:r w:rsidRPr="00C92882">
        <w:rPr>
          <w:rFonts w:ascii="Times New Roman" w:hAnsi="Times New Roman"/>
          <w:bCs/>
          <w:iCs/>
          <w:sz w:val="28"/>
          <w:szCs w:val="28"/>
        </w:rPr>
        <w:t xml:space="preserve">, Познавательное развитие); устанавливать положительные взаимоотношения в игре,  считаться с интересами других детей, позитивно разрешать споры и конфликтные ситуации (Речевое развитие); в театрализованных и режиссерских играх разыгрывать ситуации по несложным сюжетам (из мультфильмов, сказок), используя игрушки, предметы и некоторые (1-2) средства выразительности - жесты, мимику, интонацию (Речевое развитие);  </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развивать эмоциональную отзывчивость - проявление сочувствия к близким людям, привлекательным персонажам литературных произведений, мультфильмов, кинофильмов, сопереживания с ними, совместной радости (Речевое развитие, Художественно-эстетическое развитие); </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развивать адекватный отклик на прошедшие, текущие и будущие радостные и печальные события в семье, детском саду (болезнь, праздник и др.);     </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учить инициировать общение, вежливо откликаться на предложение общения со стороны других людей, устанавливать вербальные и невербальные контакты со взрослыми и детьми в различных видах деятельности (Речевое развитие); </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формировать умение выполнять некоторые просьбы и поручения взрослых (например, «Помоги Анне Олеговне накрыть на стол», «Полей вместе со мной цветы» и др.); развивать положительное отношение к требованиям взрослого по поводу выполнения  норм и правил поведения («Нельзя громко кричать, потому другие дети меня не услышат»);</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формировать умение участвовать в коллективных играх и занятиях, устанавливая положительные взаимоотношения с родителями, педагогами, сверстниками и др. на основе соблюдения элементарных  норм и правил поведения (не мешать друг другу, при необходимости – помогать, считаться с интересами и желаниями партнеров и др.), стремление к взаимодействию со сверстниками в соответствии с адекватной гендерной ролью (Речевое развитие); </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развивать некоторые нравственные чувства и эмоции (стыд, любовь и др.) (Художественно-эстетическое развитие);</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формировать представление о некоторых моральных нормах и правилах поведения, отражающих два-три противоположных моральных понятия (например, «взаимопомощь» («взаимовыручка») – «себялюбие», «жадность» - «щедрость» и др.); формировать умение приводить соответствующие   примеры  из жизни, мультфильмов, литературы и др. (Художественно-эстетическое развитие, Познавательное развитие,); </w:t>
      </w:r>
    </w:p>
    <w:p w:rsidR="00AE7F36" w:rsidRPr="00C92882" w:rsidRDefault="00AE7F36" w:rsidP="00ED7D9C">
      <w:pPr>
        <w:pStyle w:val="ListParagraph"/>
        <w:numPr>
          <w:ilvl w:val="0"/>
          <w:numId w:val="30"/>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развивать нравственно-ценный словарь: «жадность», «щедрость», «помощь», «помощник», «взаимопомощь» и др. (Речевое развитие, Художественно-эстетическое развитие);</w:t>
      </w:r>
    </w:p>
    <w:p w:rsidR="00AE7F36" w:rsidRPr="00C92882" w:rsidRDefault="00AE7F36" w:rsidP="00ED7D9C">
      <w:pPr>
        <w:spacing w:line="240" w:lineRule="auto"/>
        <w:ind w:left="360" w:right="494" w:firstLine="180"/>
        <w:jc w:val="both"/>
        <w:rPr>
          <w:rFonts w:ascii="Times New Roman" w:hAnsi="Times New Roman"/>
          <w:bCs/>
          <w:sz w:val="28"/>
          <w:szCs w:val="28"/>
        </w:rPr>
      </w:pPr>
      <w:r w:rsidRPr="00C92882">
        <w:rPr>
          <w:rFonts w:ascii="Times New Roman" w:hAnsi="Times New Roman"/>
          <w:bCs/>
          <w:iCs/>
          <w:sz w:val="28"/>
          <w:szCs w:val="28"/>
        </w:rPr>
        <w:t>формировать умение в практике общения и взаимоотношений по просьбе взрослого и самостоятельно совершать нравственно-направленные действия (например, поделиться чем-либо, помочь одеться и др.) (Речевое развитие);</w:t>
      </w:r>
    </w:p>
    <w:p w:rsidR="00AE7F36" w:rsidRPr="00C92882" w:rsidRDefault="00AE7F36" w:rsidP="00ED7D9C">
      <w:pPr>
        <w:spacing w:line="240" w:lineRule="auto"/>
        <w:ind w:left="360" w:right="494" w:firstLine="180"/>
        <w:jc w:val="both"/>
        <w:rPr>
          <w:rFonts w:ascii="Times New Roman" w:hAnsi="Times New Roman"/>
          <w:b/>
          <w:sz w:val="28"/>
          <w:szCs w:val="28"/>
        </w:rPr>
      </w:pPr>
      <w:r w:rsidRPr="00C92882">
        <w:rPr>
          <w:rFonts w:ascii="Times New Roman" w:hAnsi="Times New Roman"/>
          <w:b/>
          <w:sz w:val="28"/>
          <w:szCs w:val="28"/>
        </w:rPr>
        <w:t>5-6 лет</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продолжать развивать интерес к совместным с другими детьми играм (Речевое развитие);</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учить самостоятельно воспроизводить и творчески интерпретировать  образцы социального поведения взрослых или детей (персонажей литературных произведений, мультфильмов и др.) в играх (Речевое развитие, Художественно-эстетическое развитие)</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sz w:val="28"/>
          <w:szCs w:val="28"/>
        </w:rPr>
      </w:pPr>
      <w:r w:rsidRPr="00C92882">
        <w:rPr>
          <w:rFonts w:ascii="Times New Roman" w:hAnsi="Times New Roman"/>
          <w:sz w:val="28"/>
          <w:szCs w:val="28"/>
        </w:rPr>
        <w:t>учить организовывать игры, самостоятельно предлагая несколько сюжетов  на выбор («Если не хочешь играть в «Золушку», давай играть в «Белоснежку»),  вариативно использовать соответствующие игре игрушки, атрибуты, предметы (например, если не хватает какой-то куклы – заменить ее похожим предметом и др.), распределять их между детьми в соответствии с ролями, делиться и обмениваться ими при необходимости с другими детьми, принимать роли достойных мужчин и женщин, оценивать их с позиции мужских и женских проявлений (</w:t>
      </w:r>
      <w:r w:rsidRPr="00C92882">
        <w:rPr>
          <w:rFonts w:ascii="Times New Roman" w:hAnsi="Times New Roman"/>
          <w:bCs/>
          <w:iCs/>
          <w:sz w:val="28"/>
          <w:szCs w:val="28"/>
        </w:rPr>
        <w:t>Речевое развитие</w:t>
      </w:r>
      <w:r w:rsidRPr="00C92882">
        <w:rPr>
          <w:rFonts w:ascii="Times New Roman" w:hAnsi="Times New Roman"/>
          <w:sz w:val="28"/>
          <w:szCs w:val="28"/>
        </w:rPr>
        <w:t>);</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формировать умения развивать сюжет игры на основе имеющихся знаний (Познавательное развитие, Чтение);  договариваться с другими детьми о последовательности   совместных действий, согласовывать их (Речевое развитие); организовывать театрализованные и режиссерские игры по сказкам, стихотворениям, песням, ситуациям из жизни; передавать эмоциональное состояние героев, используя некоторые (два-три) средства выразительности (интонация, мимика, жест, движение и др.), выступать перед детьми, воспитателями, родителями (Речевое развитие, Художественно-эстетическое развитие);</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развивать интерес к совместной со сверстниками и взрослыми  деятельности,  учить  инициировать общение и совместную деятельность, вежливо откликаться на предложение общения, совместной игры, занятия со стороны других людей;  взаимодействовать с ними в различных видах деятельности (Речевое развитие);  </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формировать умение устанавливать положительные взаимоотношения с родителями, педагогами, сверстниками и др. в коллективных играх и занятиях   на основе соблюдения элементарных норм и правил поведения (не мешать друг другу, не ссориться, договариваться, соблюдать правила, помогать друг другу  и др.) (Социально-коммуникативное развитие);  </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развивать нравственные чувства и эмоции (любовь, ответственность, гордость, стыд) (Художественно-эстетическое развитие);  </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sz w:val="28"/>
          <w:szCs w:val="28"/>
        </w:rPr>
      </w:pPr>
      <w:r w:rsidRPr="00C92882">
        <w:rPr>
          <w:rFonts w:ascii="Times New Roman" w:hAnsi="Times New Roman"/>
          <w:sz w:val="28"/>
          <w:szCs w:val="28"/>
        </w:rPr>
        <w:t xml:space="preserve">формировать  представления о  нормах и правилах поведения, отражающих основные моральные понятия (три-четыре), умение приводить соответствующие примеры (два-три) из жизни, кино, литературы и др.; формировать соответствующую морально-оценочную лексику (например, «справедливо» - «несправедливо», «смелый» - «трусливый», «вежливый» - «невежливый» («грубый») и др.) (Речевое развитие, Познавательное развитие, </w:t>
      </w:r>
      <w:r w:rsidRPr="00C92882">
        <w:rPr>
          <w:rFonts w:ascii="Times New Roman" w:hAnsi="Times New Roman"/>
          <w:bCs/>
          <w:iCs/>
          <w:sz w:val="28"/>
          <w:szCs w:val="28"/>
        </w:rPr>
        <w:t>Художественно-эстетическое развитие</w:t>
      </w:r>
      <w:r w:rsidRPr="00C92882">
        <w:rPr>
          <w:rFonts w:ascii="Times New Roman" w:hAnsi="Times New Roman"/>
          <w:sz w:val="28"/>
          <w:szCs w:val="28"/>
        </w:rPr>
        <w:t xml:space="preserve">);  </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формировать позитивное отношение к требованиям выполнения основных норм и правил поведения;</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формировать умения, необходимые для выполнения  поручений и просьб взрослых  и детей в детском саду (дежурства, поручения типа «Отнеси книгу, пожалуйста», просьбы типа «Помоги, мне, пожалуйста, у меня не получается!» и др.) и для  выполнения некоторых семейных обязанностей и участия в семейных традициях (собрать игрушки, полить цветы, протереть пыль, принять участие в украшении новогодней елки, вместе с папой подготовить подарок маме к 8 марта и др.);  </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формировать умение в повседневной практике общения и взаимоотношений по просьбе взрослых и самостоятельно совершать нравственно-направленные действия и поступки, оценивать свое поведение, поступки героев с позиции  проявления  адекватных мужских и женских качеств, стремиться подражать им в соответствии с половой принадлежностью (Речевое развитие); </w:t>
      </w:r>
    </w:p>
    <w:p w:rsidR="00AE7F36" w:rsidRPr="00C92882" w:rsidRDefault="00AE7F36" w:rsidP="00ED7D9C">
      <w:pPr>
        <w:pStyle w:val="ListParagraph"/>
        <w:numPr>
          <w:ilvl w:val="0"/>
          <w:numId w:val="31"/>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побуждать совершать положительный нравственный выбор как в воображаемом плане, так и реальный  (например, отказаться от чего-то приятногоили выгодного в пользу интересов и потребностей близкого человека, друга и др.); </w:t>
      </w:r>
    </w:p>
    <w:p w:rsidR="00AE7F36" w:rsidRPr="00C92882" w:rsidRDefault="00AE7F36" w:rsidP="00ED7D9C">
      <w:pPr>
        <w:spacing w:line="240" w:lineRule="auto"/>
        <w:ind w:left="360" w:right="494" w:firstLine="180"/>
        <w:jc w:val="both"/>
        <w:rPr>
          <w:rFonts w:ascii="Times New Roman" w:hAnsi="Times New Roman"/>
          <w:b/>
          <w:sz w:val="28"/>
          <w:szCs w:val="28"/>
        </w:rPr>
      </w:pPr>
      <w:r>
        <w:rPr>
          <w:rFonts w:ascii="Times New Roman" w:hAnsi="Times New Roman"/>
          <w:b/>
          <w:sz w:val="28"/>
          <w:szCs w:val="28"/>
        </w:rPr>
        <w:t>6-8</w:t>
      </w:r>
      <w:r w:rsidRPr="00C92882">
        <w:rPr>
          <w:rFonts w:ascii="Times New Roman" w:hAnsi="Times New Roman"/>
          <w:b/>
          <w:sz w:val="28"/>
          <w:szCs w:val="28"/>
        </w:rPr>
        <w:t xml:space="preserve"> лет</w:t>
      </w:r>
    </w:p>
    <w:p w:rsidR="00AE7F36" w:rsidRPr="00C92882" w:rsidRDefault="00AE7F36" w:rsidP="00ED7D9C">
      <w:pPr>
        <w:pStyle w:val="ListParagraph"/>
        <w:numPr>
          <w:ilvl w:val="0"/>
          <w:numId w:val="32"/>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формировать умение организовать совместные с другими детьми сюжетно-ролевые игры, договариваясь, распределяяроли, предлагая сюжеты игр и их варианты («Школа», «Музыкальная школа», «Спортивная школа» и др.); согласовывать собственный игровой замысел с игровыми замыслами других детей, договариваться, обсуждать и планировать действия всех играющих; учить самостоятельно «создавать» некоторые недостающие для игры предметы (например, деньги, чеки, ценники, кошельки, «пластиковые карты» для игры в «Супермаркет»);  объединять  сюжетные линии в игре, расширять состав ролей (например, «Пусть у бабушки будет еще один внук – Максим!»), комбинировать тематические сюжеты в один сюжет (например, в «Супермаркете» открылась «Аптека» и др.); выполнять разные роли (Познавательное развитие); устанавливать положительные ролевые и реальные  взаимоотношения в игре - согласовывать свои действия с действиями партнеров по игре, помогая им при необходимости, справедливо разрешая споры и т. д.; в театрализованных и режиссерских играх самостоятельно выбирать сказку, рассказ и др. в качестве содержания режиссерских и театрализованных игр, подбирать и изготавливать необходимые атрибуты, декорации, распределять роли; развивать умение передавать игровой образ, используя разнообразные средства выразительности; побуждать выступать выступает перед детьми, воспитателями, родителями (Речевое развитие);</w:t>
      </w:r>
    </w:p>
    <w:p w:rsidR="00AE7F36" w:rsidRPr="00C92882" w:rsidRDefault="00AE7F36" w:rsidP="00ED7D9C">
      <w:pPr>
        <w:pStyle w:val="ListParagraph"/>
        <w:numPr>
          <w:ilvl w:val="0"/>
          <w:numId w:val="32"/>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развивать интерес к совместной со сверстниками и взрослыми  деятельности; учить вежливо вступать в общение и в различного рода социальные  взаимодействия (Речевое развитие); </w:t>
      </w:r>
    </w:p>
    <w:p w:rsidR="00AE7F36" w:rsidRPr="00C92882" w:rsidRDefault="00AE7F36" w:rsidP="00ED7D9C">
      <w:pPr>
        <w:pStyle w:val="ListParagraph"/>
        <w:numPr>
          <w:ilvl w:val="0"/>
          <w:numId w:val="32"/>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развивать эмоциональное отношение к окружающей действительности, умение сочувствовать людям, сопереживать, сорадоваться; формировать представления о нравственных чувствах и эмоциях (любовь, долг и ответственность, гордость, стыд, совесть) (Речевое развитие, Художественно-эстетическое развитие);</w:t>
      </w:r>
    </w:p>
    <w:p w:rsidR="00AE7F36" w:rsidRPr="00C92882" w:rsidRDefault="00AE7F36" w:rsidP="00ED7D9C">
      <w:pPr>
        <w:pStyle w:val="ListParagraph"/>
        <w:numPr>
          <w:ilvl w:val="0"/>
          <w:numId w:val="32"/>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формировать представления о нормах и правилах поведения (в том числе моральных, формировать умение соблюдать нормы и правила поведения со взрослыми и сверстниками, совершать нравственно-направленные действия (поделиться чем-либо, помочь в затруднительной ситуации, придвинуть стул и предложить сесть, подать руку, поднять выроненную вещь, утешить обиженного и др.) (Речевое развитие, Познавательное развитие);   </w:t>
      </w:r>
    </w:p>
    <w:p w:rsidR="00AE7F36" w:rsidRPr="00C92882" w:rsidRDefault="00AE7F36" w:rsidP="00ED7D9C">
      <w:pPr>
        <w:pStyle w:val="ListParagraph"/>
        <w:numPr>
          <w:ilvl w:val="0"/>
          <w:numId w:val="32"/>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учить понимать содержание некоторых моральных понятий («честность» - «лживость», «скромность» - «нескромность» («зазнайство») и др.), различать близкие по значению нравственных понятия (например, «жадный» - «экономный»), приводить соответствующие примеры  из жизни, кино, литературы и др. (Познавательное развитие, Художественно-эстетическое развитие);</w:t>
      </w:r>
    </w:p>
    <w:p w:rsidR="00AE7F36" w:rsidRPr="00C92882" w:rsidRDefault="00AE7F36" w:rsidP="00ED7D9C">
      <w:pPr>
        <w:pStyle w:val="ListParagraph"/>
        <w:numPr>
          <w:ilvl w:val="0"/>
          <w:numId w:val="32"/>
        </w:numPr>
        <w:spacing w:line="240" w:lineRule="auto"/>
        <w:ind w:left="360" w:right="494" w:firstLine="180"/>
        <w:jc w:val="both"/>
        <w:rPr>
          <w:rFonts w:ascii="Times New Roman" w:hAnsi="Times New Roman"/>
          <w:bCs/>
          <w:iCs/>
          <w:sz w:val="28"/>
          <w:szCs w:val="28"/>
        </w:rPr>
      </w:pPr>
      <w:r w:rsidRPr="00C92882">
        <w:rPr>
          <w:rFonts w:ascii="Times New Roman" w:hAnsi="Times New Roman"/>
          <w:bCs/>
          <w:iCs/>
          <w:sz w:val="28"/>
          <w:szCs w:val="28"/>
        </w:rPr>
        <w:t xml:space="preserve">формировать соответствующую морально-оценочную лексику (Речевое развитие, Художественно-эстетическое развитие);  </w:t>
      </w:r>
    </w:p>
    <w:p w:rsidR="00AE7F36" w:rsidRPr="00C92882" w:rsidRDefault="00AE7F36" w:rsidP="00ED7D9C">
      <w:pPr>
        <w:pStyle w:val="ListParagraph"/>
        <w:numPr>
          <w:ilvl w:val="0"/>
          <w:numId w:val="32"/>
        </w:numPr>
        <w:spacing w:line="240" w:lineRule="auto"/>
        <w:ind w:left="360" w:right="494" w:firstLine="180"/>
        <w:jc w:val="both"/>
        <w:rPr>
          <w:rFonts w:ascii="Times New Roman" w:hAnsi="Times New Roman"/>
          <w:sz w:val="28"/>
          <w:szCs w:val="28"/>
        </w:rPr>
      </w:pPr>
      <w:r w:rsidRPr="00C92882">
        <w:rPr>
          <w:rFonts w:ascii="Times New Roman" w:hAnsi="Times New Roman"/>
          <w:bCs/>
          <w:iCs/>
          <w:sz w:val="28"/>
          <w:szCs w:val="28"/>
        </w:rPr>
        <w:t>побуждать совершать положительный нравственный выбор (воображаемый и реальный (в ситуациях с участием близких людей, друзей и т. д.).</w:t>
      </w:r>
    </w:p>
    <w:p w:rsidR="00AE7F36" w:rsidRPr="00B97F78" w:rsidRDefault="00AE7F36" w:rsidP="00B97F78">
      <w:pPr>
        <w:ind w:left="7830"/>
        <w:jc w:val="center"/>
        <w:rPr>
          <w:rFonts w:ascii="Times New Roman" w:hAnsi="Times New Roman"/>
          <w:b/>
          <w:bCs/>
          <w:sz w:val="32"/>
          <w:szCs w:val="32"/>
        </w:rPr>
      </w:pPr>
    </w:p>
    <w:p w:rsidR="00AE7F36" w:rsidRPr="00B97F78" w:rsidRDefault="00AE7F36" w:rsidP="00107E19">
      <w:pPr>
        <w:pStyle w:val="ListParagraph"/>
        <w:numPr>
          <w:ilvl w:val="2"/>
          <w:numId w:val="170"/>
        </w:numPr>
        <w:spacing w:line="240" w:lineRule="auto"/>
        <w:ind w:left="90" w:hanging="270"/>
        <w:jc w:val="center"/>
        <w:rPr>
          <w:rFonts w:ascii="Times New Roman" w:hAnsi="Times New Roman"/>
          <w:b/>
          <w:bCs/>
          <w:sz w:val="32"/>
          <w:szCs w:val="32"/>
        </w:rPr>
      </w:pPr>
      <w:r w:rsidRPr="00B97F78">
        <w:rPr>
          <w:rFonts w:ascii="Times New Roman" w:hAnsi="Times New Roman"/>
          <w:b/>
          <w:bCs/>
          <w:sz w:val="32"/>
          <w:szCs w:val="32"/>
        </w:rPr>
        <w:t>Патриотическое воспитание</w:t>
      </w:r>
    </w:p>
    <w:p w:rsidR="00AE7F36" w:rsidRPr="00A17A8A" w:rsidRDefault="00AE7F36" w:rsidP="00ED7D9C">
      <w:pPr>
        <w:spacing w:line="240" w:lineRule="auto"/>
        <w:ind w:right="404"/>
        <w:jc w:val="both"/>
        <w:rPr>
          <w:rFonts w:ascii="Times New Roman" w:hAnsi="Times New Roman"/>
          <w:b/>
          <w:sz w:val="28"/>
          <w:szCs w:val="28"/>
        </w:rPr>
      </w:pPr>
      <w:r>
        <w:rPr>
          <w:rFonts w:ascii="Times New Roman" w:hAnsi="Times New Roman"/>
          <w:b/>
          <w:sz w:val="28"/>
          <w:szCs w:val="28"/>
        </w:rPr>
        <w:t xml:space="preserve">Цель: </w:t>
      </w:r>
      <w:r w:rsidRPr="00EA4B1C">
        <w:rPr>
          <w:rFonts w:ascii="Times New Roman" w:hAnsi="Times New Roman"/>
          <w:sz w:val="28"/>
          <w:szCs w:val="28"/>
        </w:rPr>
        <w:t xml:space="preserve">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w:t>
      </w:r>
      <w:r>
        <w:rPr>
          <w:rFonts w:ascii="Times New Roman" w:hAnsi="Times New Roman"/>
          <w:sz w:val="28"/>
          <w:szCs w:val="28"/>
        </w:rPr>
        <w:t>родному городу,  своему народу.</w:t>
      </w:r>
    </w:p>
    <w:p w:rsidR="00AE7F36" w:rsidRPr="00B90582" w:rsidRDefault="00AE7F36" w:rsidP="00ED7D9C">
      <w:pPr>
        <w:spacing w:line="240" w:lineRule="auto"/>
        <w:ind w:right="404"/>
        <w:jc w:val="both"/>
        <w:rPr>
          <w:rFonts w:ascii="Times New Roman" w:hAnsi="Times New Roman"/>
          <w:b/>
          <w:sz w:val="28"/>
          <w:szCs w:val="28"/>
        </w:rPr>
      </w:pPr>
      <w:r>
        <w:rPr>
          <w:rFonts w:ascii="Times New Roman" w:hAnsi="Times New Roman"/>
          <w:b/>
          <w:sz w:val="28"/>
          <w:szCs w:val="28"/>
        </w:rPr>
        <w:t>Задачи</w:t>
      </w:r>
      <w:r w:rsidRPr="00EA4B1C">
        <w:rPr>
          <w:rFonts w:ascii="Times New Roman" w:hAnsi="Times New Roman"/>
          <w:b/>
          <w:sz w:val="28"/>
          <w:szCs w:val="28"/>
        </w:rPr>
        <w:t>:</w:t>
      </w:r>
    </w:p>
    <w:p w:rsidR="00AE7F36" w:rsidRPr="00EA4B1C" w:rsidRDefault="00AE7F36" w:rsidP="00ED7D9C">
      <w:pPr>
        <w:numPr>
          <w:ilvl w:val="0"/>
          <w:numId w:val="33"/>
        </w:numPr>
        <w:spacing w:line="240" w:lineRule="auto"/>
        <w:ind w:right="404"/>
        <w:jc w:val="both"/>
        <w:rPr>
          <w:rFonts w:ascii="Times New Roman" w:hAnsi="Times New Roman"/>
          <w:b/>
          <w:i/>
          <w:sz w:val="28"/>
          <w:szCs w:val="28"/>
        </w:rPr>
      </w:pPr>
      <w:r w:rsidRPr="00EA4B1C">
        <w:rPr>
          <w:rFonts w:ascii="Times New Roman" w:hAnsi="Times New Roman"/>
          <w:sz w:val="28"/>
          <w:szCs w:val="28"/>
        </w:rPr>
        <w:t>Заложить основы гражданско</w:t>
      </w:r>
      <w:r>
        <w:rPr>
          <w:rFonts w:ascii="Times New Roman" w:hAnsi="Times New Roman"/>
          <w:sz w:val="28"/>
          <w:szCs w:val="28"/>
        </w:rPr>
        <w:t xml:space="preserve"> </w:t>
      </w:r>
      <w:r w:rsidRPr="00EA4B1C">
        <w:rPr>
          <w:rFonts w:ascii="Times New Roman" w:hAnsi="Times New Roman"/>
          <w:sz w:val="28"/>
          <w:szCs w:val="28"/>
        </w:rPr>
        <w:t>- патриотической позиции личности;</w:t>
      </w:r>
    </w:p>
    <w:p w:rsidR="00AE7F36" w:rsidRPr="00EA4B1C" w:rsidRDefault="00AE7F36" w:rsidP="00ED7D9C">
      <w:pPr>
        <w:numPr>
          <w:ilvl w:val="0"/>
          <w:numId w:val="33"/>
        </w:numPr>
        <w:spacing w:line="240" w:lineRule="auto"/>
        <w:ind w:right="404"/>
        <w:jc w:val="both"/>
        <w:rPr>
          <w:rFonts w:ascii="Times New Roman" w:hAnsi="Times New Roman"/>
          <w:sz w:val="28"/>
          <w:szCs w:val="28"/>
        </w:rPr>
      </w:pPr>
      <w:r w:rsidRPr="00EA4B1C">
        <w:rPr>
          <w:rFonts w:ascii="Times New Roman" w:hAnsi="Times New Roman"/>
          <w:sz w:val="28"/>
          <w:szCs w:val="28"/>
        </w:rPr>
        <w:t>Освоение наиболее значимых российских  культурных традиций и традиций родного города;</w:t>
      </w:r>
    </w:p>
    <w:p w:rsidR="00AE7F36" w:rsidRPr="00EA4B1C" w:rsidRDefault="00AE7F36" w:rsidP="00ED7D9C">
      <w:pPr>
        <w:numPr>
          <w:ilvl w:val="0"/>
          <w:numId w:val="33"/>
        </w:numPr>
        <w:spacing w:line="240" w:lineRule="auto"/>
        <w:ind w:right="404"/>
        <w:jc w:val="both"/>
        <w:rPr>
          <w:rFonts w:ascii="Times New Roman" w:hAnsi="Times New Roman"/>
          <w:sz w:val="28"/>
          <w:szCs w:val="28"/>
        </w:rPr>
      </w:pPr>
      <w:r>
        <w:rPr>
          <w:rFonts w:ascii="Times New Roman" w:hAnsi="Times New Roman"/>
          <w:sz w:val="28"/>
          <w:szCs w:val="28"/>
        </w:rPr>
        <w:t>П</w:t>
      </w:r>
      <w:r w:rsidRPr="00EA4B1C">
        <w:rPr>
          <w:rFonts w:ascii="Times New Roman" w:hAnsi="Times New Roman"/>
          <w:sz w:val="28"/>
          <w:szCs w:val="28"/>
        </w:rPr>
        <w:t xml:space="preserve">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
    <w:p w:rsidR="00AE7F36" w:rsidRPr="00EA4B1C" w:rsidRDefault="00AE7F36" w:rsidP="00ED7D9C">
      <w:pPr>
        <w:numPr>
          <w:ilvl w:val="0"/>
          <w:numId w:val="33"/>
        </w:numPr>
        <w:spacing w:line="240" w:lineRule="auto"/>
        <w:ind w:right="404"/>
        <w:jc w:val="both"/>
        <w:rPr>
          <w:rFonts w:ascii="Times New Roman" w:hAnsi="Times New Roman"/>
          <w:sz w:val="28"/>
          <w:szCs w:val="28"/>
        </w:rPr>
      </w:pPr>
      <w:r w:rsidRPr="00EA4B1C">
        <w:rPr>
          <w:rFonts w:ascii="Times New Roman" w:hAnsi="Times New Roman"/>
          <w:sz w:val="28"/>
          <w:szCs w:val="28"/>
        </w:rPr>
        <w:t>Воспита</w:t>
      </w:r>
      <w:r>
        <w:rPr>
          <w:rFonts w:ascii="Times New Roman" w:hAnsi="Times New Roman"/>
          <w:sz w:val="28"/>
          <w:szCs w:val="28"/>
        </w:rPr>
        <w:t>ние чувства гордости  за земляков</w:t>
      </w:r>
      <w:r w:rsidRPr="00EA4B1C">
        <w:rPr>
          <w:rFonts w:ascii="Times New Roman" w:hAnsi="Times New Roman"/>
          <w:sz w:val="28"/>
          <w:szCs w:val="28"/>
        </w:rPr>
        <w:t>;</w:t>
      </w:r>
    </w:p>
    <w:p w:rsidR="00AE7F36" w:rsidRPr="004C27A9" w:rsidRDefault="00AE7F36" w:rsidP="00ED7D9C">
      <w:pPr>
        <w:numPr>
          <w:ilvl w:val="0"/>
          <w:numId w:val="33"/>
        </w:numPr>
        <w:spacing w:line="240" w:lineRule="auto"/>
        <w:ind w:right="404"/>
        <w:jc w:val="both"/>
        <w:rPr>
          <w:rFonts w:ascii="Times New Roman" w:hAnsi="Times New Roman"/>
          <w:sz w:val="28"/>
          <w:szCs w:val="28"/>
        </w:rPr>
      </w:pPr>
      <w:r w:rsidRPr="00EA4B1C">
        <w:rPr>
          <w:rFonts w:ascii="Times New Roman" w:hAnsi="Times New Roman"/>
          <w:sz w:val="28"/>
          <w:szCs w:val="28"/>
        </w:rPr>
        <w:t>Формирование модели поведения ребенка во взаимоотношениях с другими  людьми.</w:t>
      </w:r>
    </w:p>
    <w:p w:rsidR="00AE7F36" w:rsidRDefault="00AE7F36" w:rsidP="00ED7D9C">
      <w:pPr>
        <w:spacing w:line="240" w:lineRule="auto"/>
        <w:ind w:right="404"/>
        <w:jc w:val="both"/>
        <w:rPr>
          <w:rFonts w:ascii="Times New Roman" w:hAnsi="Times New Roman"/>
          <w:sz w:val="28"/>
          <w:szCs w:val="28"/>
        </w:rPr>
      </w:pPr>
      <w:r>
        <w:rPr>
          <w:rFonts w:ascii="Times New Roman" w:hAnsi="Times New Roman"/>
          <w:sz w:val="28"/>
          <w:szCs w:val="28"/>
        </w:rPr>
        <w:t xml:space="preserve">   </w:t>
      </w:r>
      <w:r w:rsidRPr="00EA4B1C">
        <w:rPr>
          <w:rFonts w:ascii="Times New Roman" w:hAnsi="Times New Roman"/>
          <w:sz w:val="28"/>
          <w:szCs w:val="28"/>
        </w:rPr>
        <w:t>Для детей на этапе завершения дошк</w:t>
      </w:r>
      <w:r>
        <w:rPr>
          <w:rFonts w:ascii="Times New Roman" w:hAnsi="Times New Roman"/>
          <w:sz w:val="28"/>
          <w:szCs w:val="28"/>
        </w:rPr>
        <w:t>ольного образования характерно:</w:t>
      </w:r>
    </w:p>
    <w:p w:rsidR="00AE7F36" w:rsidRPr="007E7590" w:rsidRDefault="00AE7F36" w:rsidP="00F2092E">
      <w:pPr>
        <w:pStyle w:val="ListParagraph"/>
        <w:numPr>
          <w:ilvl w:val="0"/>
          <w:numId w:val="107"/>
        </w:numPr>
        <w:spacing w:line="240" w:lineRule="auto"/>
        <w:ind w:left="0" w:right="404" w:firstLine="0"/>
        <w:jc w:val="both"/>
        <w:rPr>
          <w:rFonts w:ascii="Times New Roman" w:hAnsi="Times New Roman"/>
          <w:sz w:val="28"/>
          <w:szCs w:val="28"/>
        </w:rPr>
      </w:pPr>
      <w:r w:rsidRPr="007E7590">
        <w:rPr>
          <w:rFonts w:ascii="Times New Roman" w:hAnsi="Times New Roman"/>
          <w:sz w:val="28"/>
          <w:szCs w:val="28"/>
        </w:rPr>
        <w:t>проявление доброжелательного внимания к окружающим, стремление оказать помощь, поддержку другому человеку;</w:t>
      </w:r>
    </w:p>
    <w:p w:rsidR="00AE7F36" w:rsidRPr="00EA4B1C" w:rsidRDefault="00AE7F36" w:rsidP="00ED7D9C">
      <w:pPr>
        <w:numPr>
          <w:ilvl w:val="0"/>
          <w:numId w:val="35"/>
        </w:numPr>
        <w:spacing w:line="240" w:lineRule="auto"/>
        <w:ind w:left="0" w:right="404" w:firstLine="0"/>
        <w:jc w:val="both"/>
        <w:rPr>
          <w:rFonts w:ascii="Times New Roman" w:hAnsi="Times New Roman"/>
          <w:sz w:val="28"/>
          <w:szCs w:val="28"/>
        </w:rPr>
      </w:pPr>
      <w:r w:rsidRPr="00EA4B1C">
        <w:rPr>
          <w:rFonts w:ascii="Times New Roman" w:hAnsi="Times New Roman"/>
          <w:sz w:val="28"/>
          <w:szCs w:val="28"/>
        </w:rPr>
        <w:t>уважение к достоинству других;</w:t>
      </w:r>
    </w:p>
    <w:p w:rsidR="00AE7F36" w:rsidRPr="00EA4B1C" w:rsidRDefault="00AE7F36" w:rsidP="00ED7D9C">
      <w:pPr>
        <w:numPr>
          <w:ilvl w:val="0"/>
          <w:numId w:val="35"/>
        </w:numPr>
        <w:spacing w:line="240" w:lineRule="auto"/>
        <w:ind w:right="404"/>
        <w:jc w:val="both"/>
        <w:rPr>
          <w:rFonts w:ascii="Times New Roman" w:hAnsi="Times New Roman"/>
          <w:sz w:val="28"/>
          <w:szCs w:val="28"/>
        </w:rPr>
      </w:pPr>
      <w:r w:rsidRPr="00EA4B1C">
        <w:rPr>
          <w:rFonts w:ascii="Times New Roman" w:hAnsi="Times New Roman"/>
          <w:sz w:val="28"/>
          <w:szCs w:val="28"/>
        </w:rPr>
        <w:t>стремление к познанию окружающей действительности;</w:t>
      </w:r>
    </w:p>
    <w:p w:rsidR="00AE7F36" w:rsidRPr="00EA4B1C" w:rsidRDefault="00AE7F36" w:rsidP="00ED7D9C">
      <w:pPr>
        <w:numPr>
          <w:ilvl w:val="0"/>
          <w:numId w:val="35"/>
        </w:numPr>
        <w:spacing w:line="240" w:lineRule="auto"/>
        <w:ind w:right="404"/>
        <w:jc w:val="both"/>
        <w:rPr>
          <w:rFonts w:ascii="Times New Roman" w:hAnsi="Times New Roman"/>
          <w:sz w:val="28"/>
          <w:szCs w:val="28"/>
        </w:rPr>
      </w:pPr>
      <w:r w:rsidRPr="00EA4B1C">
        <w:rPr>
          <w:rFonts w:ascii="Times New Roman" w:hAnsi="Times New Roman"/>
          <w:sz w:val="28"/>
          <w:szCs w:val="28"/>
        </w:rPr>
        <w:t>решение вопросов о далёком прошлом и будущем, об устройстве мира;</w:t>
      </w:r>
    </w:p>
    <w:p w:rsidR="00AE7F36" w:rsidRPr="004C27A9" w:rsidRDefault="00AE7F36" w:rsidP="00ED7D9C">
      <w:pPr>
        <w:numPr>
          <w:ilvl w:val="0"/>
          <w:numId w:val="35"/>
        </w:numPr>
        <w:spacing w:line="240" w:lineRule="auto"/>
        <w:ind w:right="404"/>
        <w:jc w:val="both"/>
        <w:rPr>
          <w:rFonts w:ascii="Times New Roman" w:hAnsi="Times New Roman"/>
          <w:sz w:val="28"/>
          <w:szCs w:val="28"/>
        </w:rPr>
      </w:pPr>
      <w:r w:rsidRPr="00EA4B1C">
        <w:rPr>
          <w:rFonts w:ascii="Times New Roman" w:hAnsi="Times New Roman"/>
          <w:sz w:val="28"/>
          <w:szCs w:val="28"/>
        </w:rPr>
        <w:t>бережное отношение к окружающей природе, результатам труда других людей, чужим и своим вещам.</w:t>
      </w:r>
    </w:p>
    <w:p w:rsidR="00AE7F36" w:rsidRPr="00EA4B1C" w:rsidRDefault="00AE7F36" w:rsidP="00ED7D9C">
      <w:pPr>
        <w:spacing w:line="240" w:lineRule="auto"/>
        <w:ind w:right="404"/>
        <w:jc w:val="both"/>
        <w:rPr>
          <w:rFonts w:ascii="Times New Roman" w:hAnsi="Times New Roman"/>
          <w:sz w:val="28"/>
          <w:szCs w:val="28"/>
        </w:rPr>
      </w:pPr>
      <w:r w:rsidRPr="00EA4B1C">
        <w:rPr>
          <w:rFonts w:ascii="Times New Roman" w:hAnsi="Times New Roman"/>
          <w:sz w:val="28"/>
          <w:szCs w:val="28"/>
        </w:rPr>
        <w:t xml:space="preserve">         Основу содержания гражданско-патриотического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AE7F36" w:rsidRPr="00B90582" w:rsidRDefault="00AE7F36" w:rsidP="00ED7D9C">
      <w:pPr>
        <w:numPr>
          <w:ilvl w:val="0"/>
          <w:numId w:val="34"/>
        </w:numPr>
        <w:spacing w:line="240" w:lineRule="auto"/>
        <w:ind w:right="404"/>
        <w:jc w:val="both"/>
        <w:rPr>
          <w:rFonts w:ascii="Times New Roman" w:hAnsi="Times New Roman"/>
          <w:sz w:val="28"/>
          <w:szCs w:val="28"/>
        </w:rPr>
      </w:pPr>
      <w:r w:rsidRPr="00EA4B1C">
        <w:rPr>
          <w:rFonts w:ascii="Times New Roman" w:hAnsi="Times New Roman"/>
          <w:b/>
          <w:i/>
          <w:sz w:val="28"/>
          <w:szCs w:val="28"/>
        </w:rPr>
        <w:t xml:space="preserve">«Человек» - </w:t>
      </w:r>
      <w:r w:rsidRPr="00EA4B1C">
        <w:rPr>
          <w:rFonts w:ascii="Times New Roman" w:hAnsi="Times New Roman"/>
          <w:sz w:val="28"/>
          <w:szCs w:val="28"/>
        </w:rPr>
        <w:t xml:space="preserve">абсолютная ценность, «мера всех вещей». </w:t>
      </w:r>
      <w:r w:rsidRPr="00EA4B1C">
        <w:rPr>
          <w:rFonts w:ascii="Times New Roman" w:hAnsi="Times New Roman"/>
          <w:i/>
          <w:sz w:val="28"/>
          <w:szCs w:val="28"/>
        </w:rPr>
        <w:t>Сегодня гуманизму возвращается его индивидуальное начало, из средства человек становиться целью.</w:t>
      </w:r>
      <w:r w:rsidRPr="00EA4B1C">
        <w:rPr>
          <w:rFonts w:ascii="Times New Roman" w:hAnsi="Times New Roman"/>
          <w:sz w:val="28"/>
          <w:szCs w:val="28"/>
        </w:rPr>
        <w:t xml:space="preserve"> Личность ребенка становится реальной ценностью.</w:t>
      </w:r>
    </w:p>
    <w:p w:rsidR="00AE7F36" w:rsidRPr="00EA4B1C" w:rsidRDefault="00AE7F36" w:rsidP="00ED7D9C">
      <w:pPr>
        <w:numPr>
          <w:ilvl w:val="0"/>
          <w:numId w:val="34"/>
        </w:numPr>
        <w:spacing w:line="240" w:lineRule="auto"/>
        <w:ind w:right="404"/>
        <w:jc w:val="both"/>
        <w:rPr>
          <w:rFonts w:ascii="Times New Roman" w:hAnsi="Times New Roman"/>
          <w:i/>
          <w:sz w:val="28"/>
          <w:szCs w:val="28"/>
        </w:rPr>
      </w:pPr>
      <w:r w:rsidRPr="00EA4B1C">
        <w:rPr>
          <w:rFonts w:ascii="Times New Roman" w:hAnsi="Times New Roman"/>
          <w:b/>
          <w:i/>
          <w:sz w:val="28"/>
          <w:szCs w:val="28"/>
        </w:rPr>
        <w:t>«Семья»</w:t>
      </w:r>
      <w:r w:rsidRPr="00EA4B1C">
        <w:rPr>
          <w:rFonts w:ascii="Times New Roman" w:hAnsi="Times New Roman"/>
          <w:sz w:val="28"/>
          <w:szCs w:val="28"/>
        </w:rPr>
        <w:t xml:space="preserve"> - первый коллектив ребенка и естественная среда его развития, где закладываются основы будущей личности. </w:t>
      </w:r>
      <w:r w:rsidRPr="00EA4B1C">
        <w:rPr>
          <w:rFonts w:ascii="Times New Roman" w:hAnsi="Times New Roman"/>
          <w:i/>
          <w:sz w:val="28"/>
          <w:szCs w:val="28"/>
        </w:rPr>
        <w:t>Необходимо возрождать в людях чувства чести рода, ответственность за фамилию, перестроить взгляды на роль семьи, ее природное назначение.</w:t>
      </w:r>
    </w:p>
    <w:p w:rsidR="00AE7F36" w:rsidRPr="00B90582" w:rsidRDefault="00AE7F36" w:rsidP="00ED7D9C">
      <w:pPr>
        <w:numPr>
          <w:ilvl w:val="0"/>
          <w:numId w:val="34"/>
        </w:numPr>
        <w:spacing w:line="240" w:lineRule="auto"/>
        <w:ind w:right="404"/>
        <w:jc w:val="both"/>
        <w:rPr>
          <w:rFonts w:ascii="Times New Roman" w:hAnsi="Times New Roman"/>
          <w:sz w:val="28"/>
          <w:szCs w:val="28"/>
        </w:rPr>
      </w:pPr>
      <w:r w:rsidRPr="00EA4B1C">
        <w:rPr>
          <w:rFonts w:ascii="Times New Roman" w:hAnsi="Times New Roman"/>
          <w:b/>
          <w:i/>
          <w:sz w:val="28"/>
          <w:szCs w:val="28"/>
        </w:rPr>
        <w:t xml:space="preserve">«Труд» - </w:t>
      </w:r>
      <w:r w:rsidRPr="00EA4B1C">
        <w:rPr>
          <w:rFonts w:ascii="Times New Roman" w:hAnsi="Times New Roman"/>
          <w:sz w:val="28"/>
          <w:szCs w:val="28"/>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EA4B1C">
        <w:rPr>
          <w:rFonts w:ascii="Times New Roman" w:hAnsi="Times New Roman"/>
          <w:i/>
          <w:sz w:val="28"/>
          <w:szCs w:val="28"/>
        </w:rPr>
        <w:t>Задача педагога - воспитывать у детей уважение к людям, прославившим наш тульский край  честным трудом.</w:t>
      </w:r>
    </w:p>
    <w:p w:rsidR="00AE7F36" w:rsidRPr="00B90582" w:rsidRDefault="00AE7F36" w:rsidP="00ED7D9C">
      <w:pPr>
        <w:numPr>
          <w:ilvl w:val="0"/>
          <w:numId w:val="34"/>
        </w:numPr>
        <w:spacing w:line="240" w:lineRule="auto"/>
        <w:ind w:right="404"/>
        <w:jc w:val="both"/>
        <w:rPr>
          <w:rFonts w:ascii="Times New Roman" w:hAnsi="Times New Roman"/>
          <w:sz w:val="28"/>
          <w:szCs w:val="28"/>
        </w:rPr>
      </w:pPr>
      <w:r w:rsidRPr="00EA4B1C">
        <w:rPr>
          <w:rFonts w:ascii="Times New Roman" w:hAnsi="Times New Roman"/>
          <w:b/>
          <w:i/>
          <w:sz w:val="28"/>
          <w:szCs w:val="28"/>
        </w:rPr>
        <w:t>«Культура» -</w:t>
      </w:r>
      <w:r>
        <w:rPr>
          <w:rFonts w:ascii="Times New Roman" w:hAnsi="Times New Roman"/>
          <w:b/>
          <w:i/>
          <w:sz w:val="28"/>
          <w:szCs w:val="28"/>
        </w:rPr>
        <w:t xml:space="preserve"> </w:t>
      </w:r>
      <w:r w:rsidRPr="00EA4B1C">
        <w:rPr>
          <w:rFonts w:ascii="Times New Roman" w:hAnsi="Times New Roman"/>
          <w:sz w:val="28"/>
          <w:szCs w:val="28"/>
        </w:rPr>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w:t>
      </w:r>
      <w:r w:rsidRPr="00EA4B1C">
        <w:rPr>
          <w:rFonts w:ascii="Times New Roman" w:hAnsi="Times New Roman"/>
          <w:i/>
          <w:sz w:val="28"/>
          <w:szCs w:val="28"/>
        </w:rPr>
        <w:t>Задача педагога- помочь воспитанникам в овладении духовной культурой своего народа</w:t>
      </w:r>
      <w:r w:rsidRPr="00EA4B1C">
        <w:rPr>
          <w:rFonts w:ascii="Times New Roman" w:hAnsi="Times New Roman"/>
          <w:sz w:val="28"/>
          <w:szCs w:val="28"/>
        </w:rPr>
        <w:t>, при этом надо иметь в виду, что одна из главных особенностей русского национального характера- высокая духовность.</w:t>
      </w:r>
    </w:p>
    <w:p w:rsidR="00AE7F36" w:rsidRPr="00B90582" w:rsidRDefault="00AE7F36" w:rsidP="00ED7D9C">
      <w:pPr>
        <w:numPr>
          <w:ilvl w:val="0"/>
          <w:numId w:val="34"/>
        </w:numPr>
        <w:spacing w:line="240" w:lineRule="auto"/>
        <w:ind w:right="404"/>
        <w:jc w:val="both"/>
        <w:rPr>
          <w:rFonts w:ascii="Times New Roman" w:hAnsi="Times New Roman"/>
          <w:i/>
          <w:sz w:val="28"/>
          <w:szCs w:val="28"/>
        </w:rPr>
      </w:pPr>
      <w:r w:rsidRPr="00EA4B1C">
        <w:rPr>
          <w:rFonts w:ascii="Times New Roman" w:hAnsi="Times New Roman"/>
          <w:b/>
          <w:i/>
          <w:sz w:val="28"/>
          <w:szCs w:val="28"/>
        </w:rPr>
        <w:t xml:space="preserve">«Отечество» - </w:t>
      </w:r>
      <w:r w:rsidRPr="00EA4B1C">
        <w:rPr>
          <w:rFonts w:ascii="Times New Roman" w:hAnsi="Times New Roman"/>
          <w:i/>
          <w:sz w:val="28"/>
          <w:szCs w:val="28"/>
        </w:rPr>
        <w:t>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AE7F36" w:rsidRPr="00A17A8A" w:rsidRDefault="00AE7F36" w:rsidP="00ED7D9C">
      <w:pPr>
        <w:numPr>
          <w:ilvl w:val="0"/>
          <w:numId w:val="34"/>
        </w:numPr>
        <w:spacing w:line="240" w:lineRule="auto"/>
        <w:ind w:right="404"/>
        <w:jc w:val="both"/>
        <w:rPr>
          <w:rFonts w:ascii="Times New Roman" w:hAnsi="Times New Roman"/>
          <w:b/>
          <w:i/>
          <w:sz w:val="28"/>
          <w:szCs w:val="28"/>
        </w:rPr>
      </w:pPr>
      <w:r w:rsidRPr="00EA4B1C">
        <w:rPr>
          <w:rFonts w:ascii="Times New Roman" w:hAnsi="Times New Roman"/>
          <w:b/>
          <w:i/>
          <w:sz w:val="28"/>
          <w:szCs w:val="28"/>
        </w:rPr>
        <w:t>«Земля» -</w:t>
      </w:r>
      <w:r w:rsidRPr="00EA4B1C">
        <w:rPr>
          <w:rFonts w:ascii="Times New Roman" w:hAnsi="Times New Roman"/>
          <w:sz w:val="28"/>
          <w:szCs w:val="28"/>
        </w:rP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EA4B1C">
        <w:rPr>
          <w:rFonts w:ascii="Times New Roman" w:hAnsi="Times New Roman"/>
          <w:i/>
          <w:sz w:val="28"/>
          <w:szCs w:val="28"/>
        </w:rPr>
        <w:t>На данном этапе неоценимо экологическое воспитание, формирование интереса к общечеловеческим проблемам.</w:t>
      </w:r>
    </w:p>
    <w:p w:rsidR="00AE7F36" w:rsidRPr="00A17A8A" w:rsidRDefault="00AE7F36" w:rsidP="00ED7D9C">
      <w:pPr>
        <w:spacing w:before="100" w:beforeAutospacing="1" w:after="100" w:afterAutospacing="1" w:line="240" w:lineRule="auto"/>
        <w:jc w:val="center"/>
        <w:rPr>
          <w:rFonts w:ascii="Times New Roman" w:hAnsi="Times New Roman"/>
          <w:b/>
          <w:bCs/>
          <w:sz w:val="28"/>
          <w:szCs w:val="28"/>
          <w:lang w:eastAsia="ru-RU"/>
        </w:rPr>
      </w:pPr>
      <w:r w:rsidRPr="00A17A8A">
        <w:rPr>
          <w:rFonts w:ascii="Times New Roman" w:hAnsi="Times New Roman"/>
          <w:b/>
          <w:bCs/>
          <w:sz w:val="28"/>
          <w:szCs w:val="28"/>
          <w:lang w:eastAsia="ru-RU"/>
        </w:rPr>
        <w:t>Компоненты патриотического воспитания</w:t>
      </w:r>
    </w:p>
    <w:p w:rsidR="00AE7F36" w:rsidRPr="00A17A8A" w:rsidRDefault="00AE7F36" w:rsidP="00107E19">
      <w:pPr>
        <w:keepNext/>
        <w:numPr>
          <w:ilvl w:val="0"/>
          <w:numId w:val="171"/>
        </w:numPr>
        <w:spacing w:line="240" w:lineRule="auto"/>
        <w:jc w:val="both"/>
        <w:textAlignment w:val="baseline"/>
        <w:rPr>
          <w:rFonts w:ascii="Times New Roman" w:hAnsi="Times New Roman"/>
          <w:sz w:val="28"/>
          <w:szCs w:val="28"/>
          <w:lang/>
        </w:rPr>
      </w:pPr>
      <w:r w:rsidRPr="00A17A8A">
        <w:rPr>
          <w:rFonts w:ascii="Times New Roman" w:hAnsi="Times New Roman"/>
          <w:bCs/>
          <w:color w:val="000000"/>
          <w:kern w:val="24"/>
          <w:sz w:val="28"/>
          <w:szCs w:val="28"/>
          <w:lang/>
        </w:rPr>
        <w:t>Содержательный (представления ребенка об окружающем мире):</w:t>
      </w:r>
    </w:p>
    <w:p w:rsidR="00AE7F36" w:rsidRPr="00A17A8A" w:rsidRDefault="00AE7F36" w:rsidP="00107E19">
      <w:pPr>
        <w:keepNext/>
        <w:numPr>
          <w:ilvl w:val="0"/>
          <w:numId w:val="172"/>
        </w:numPr>
        <w:spacing w:line="240" w:lineRule="auto"/>
        <w:jc w:val="both"/>
        <w:textAlignment w:val="baseline"/>
        <w:rPr>
          <w:rFonts w:ascii="Times New Roman" w:hAnsi="Times New Roman"/>
          <w:sz w:val="28"/>
          <w:szCs w:val="28"/>
          <w:lang/>
        </w:rPr>
      </w:pPr>
      <w:r>
        <w:rPr>
          <w:rFonts w:ascii="Times New Roman" w:hAnsi="Times New Roman"/>
          <w:sz w:val="28"/>
          <w:szCs w:val="28"/>
          <w:lang/>
        </w:rPr>
        <w:t>о</w:t>
      </w:r>
      <w:r w:rsidRPr="00A17A8A">
        <w:rPr>
          <w:rFonts w:ascii="Times New Roman" w:hAnsi="Times New Roman"/>
          <w:sz w:val="28"/>
          <w:szCs w:val="28"/>
          <w:lang/>
        </w:rPr>
        <w:t xml:space="preserve">  культуре   народа, его  традициях,  творчестве;</w:t>
      </w:r>
    </w:p>
    <w:p w:rsidR="00AE7F36" w:rsidRPr="00A17A8A" w:rsidRDefault="00AE7F36" w:rsidP="00107E19">
      <w:pPr>
        <w:keepNext/>
        <w:numPr>
          <w:ilvl w:val="0"/>
          <w:numId w:val="172"/>
        </w:numPr>
        <w:spacing w:line="240" w:lineRule="auto"/>
        <w:jc w:val="both"/>
        <w:textAlignment w:val="baseline"/>
        <w:rPr>
          <w:rFonts w:ascii="Times New Roman" w:hAnsi="Times New Roman"/>
          <w:sz w:val="28"/>
          <w:szCs w:val="28"/>
          <w:lang/>
        </w:rPr>
      </w:pPr>
      <w:r>
        <w:rPr>
          <w:rFonts w:ascii="Times New Roman" w:hAnsi="Times New Roman"/>
          <w:sz w:val="28"/>
          <w:szCs w:val="28"/>
          <w:lang/>
        </w:rPr>
        <w:t>о</w:t>
      </w:r>
      <w:r w:rsidRPr="00A17A8A">
        <w:rPr>
          <w:rFonts w:ascii="Times New Roman" w:hAnsi="Times New Roman"/>
          <w:sz w:val="28"/>
          <w:szCs w:val="28"/>
          <w:lang/>
        </w:rPr>
        <w:t xml:space="preserve"> природе   родного  края  и  страны,  деятельности   человека   в  природе;</w:t>
      </w:r>
    </w:p>
    <w:p w:rsidR="00AE7F36" w:rsidRPr="00A17A8A" w:rsidRDefault="00AE7F36" w:rsidP="00107E19">
      <w:pPr>
        <w:keepNext/>
        <w:numPr>
          <w:ilvl w:val="0"/>
          <w:numId w:val="172"/>
        </w:numPr>
        <w:spacing w:line="240" w:lineRule="auto"/>
        <w:jc w:val="both"/>
        <w:textAlignment w:val="baseline"/>
        <w:rPr>
          <w:rFonts w:ascii="Times New Roman" w:hAnsi="Times New Roman"/>
          <w:sz w:val="28"/>
          <w:szCs w:val="28"/>
          <w:lang/>
        </w:rPr>
      </w:pPr>
      <w:r>
        <w:rPr>
          <w:rFonts w:ascii="Times New Roman" w:hAnsi="Times New Roman"/>
          <w:sz w:val="28"/>
          <w:szCs w:val="28"/>
          <w:lang/>
        </w:rPr>
        <w:t>о</w:t>
      </w:r>
      <w:r w:rsidRPr="00A17A8A">
        <w:rPr>
          <w:rFonts w:ascii="Times New Roman" w:hAnsi="Times New Roman"/>
          <w:sz w:val="28"/>
          <w:szCs w:val="28"/>
          <w:lang/>
        </w:rPr>
        <w:t>б   истории  страны, отраженной  в  названиях улиц,  памятниках;</w:t>
      </w:r>
    </w:p>
    <w:p w:rsidR="00AE7F36" w:rsidRPr="00A17A8A" w:rsidRDefault="00AE7F36" w:rsidP="00107E19">
      <w:pPr>
        <w:keepNext/>
        <w:numPr>
          <w:ilvl w:val="0"/>
          <w:numId w:val="172"/>
        </w:numPr>
        <w:spacing w:line="240" w:lineRule="auto"/>
        <w:jc w:val="both"/>
        <w:textAlignment w:val="baseline"/>
        <w:rPr>
          <w:rFonts w:ascii="Times New Roman" w:hAnsi="Times New Roman"/>
          <w:sz w:val="28"/>
          <w:szCs w:val="28"/>
          <w:lang/>
        </w:rPr>
      </w:pPr>
      <w:r>
        <w:rPr>
          <w:rFonts w:ascii="Times New Roman" w:hAnsi="Times New Roman"/>
          <w:sz w:val="28"/>
          <w:szCs w:val="28"/>
          <w:lang/>
        </w:rPr>
        <w:t>о</w:t>
      </w:r>
      <w:r w:rsidRPr="00A17A8A">
        <w:rPr>
          <w:rFonts w:ascii="Times New Roman" w:hAnsi="Times New Roman"/>
          <w:sz w:val="28"/>
          <w:szCs w:val="28"/>
          <w:lang/>
        </w:rPr>
        <w:t xml:space="preserve">  символике  родного  города  и  страны.</w:t>
      </w:r>
    </w:p>
    <w:p w:rsidR="00AE7F36" w:rsidRPr="00A17A8A" w:rsidRDefault="00AE7F36" w:rsidP="00107E19">
      <w:pPr>
        <w:pStyle w:val="ListParagraph"/>
        <w:numPr>
          <w:ilvl w:val="0"/>
          <w:numId w:val="171"/>
        </w:numPr>
        <w:spacing w:line="240" w:lineRule="auto"/>
        <w:textAlignment w:val="baseline"/>
        <w:rPr>
          <w:rFonts w:ascii="Times New Roman" w:hAnsi="Times New Roman"/>
          <w:sz w:val="28"/>
          <w:szCs w:val="28"/>
          <w:lang/>
        </w:rPr>
      </w:pPr>
      <w:r w:rsidRPr="00A17A8A">
        <w:rPr>
          <w:rFonts w:ascii="Times New Roman" w:hAnsi="Times New Roman"/>
          <w:bCs/>
          <w:color w:val="000000"/>
          <w:kern w:val="24"/>
          <w:sz w:val="28"/>
          <w:szCs w:val="28"/>
          <w:lang/>
        </w:rPr>
        <w:t>Эмоционально-побудительный</w:t>
      </w:r>
      <w:r w:rsidRPr="00A17A8A">
        <w:rPr>
          <w:rFonts w:ascii="Times New Roman" w:hAnsi="Times New Roman"/>
          <w:sz w:val="28"/>
          <w:szCs w:val="28"/>
          <w:lang/>
        </w:rPr>
        <w:t xml:space="preserve"> </w:t>
      </w:r>
      <w:r w:rsidRPr="00A17A8A">
        <w:rPr>
          <w:rFonts w:ascii="Times New Roman" w:hAnsi="Times New Roman"/>
          <w:bCs/>
          <w:color w:val="000000"/>
          <w:kern w:val="24"/>
          <w:sz w:val="28"/>
          <w:szCs w:val="28"/>
          <w:lang/>
        </w:rPr>
        <w:t>(эмоционально-положительные чувства ребенка к окружающему миру):</w:t>
      </w:r>
    </w:p>
    <w:p w:rsidR="00AE7F36" w:rsidRPr="00A17A8A" w:rsidRDefault="00AE7F36" w:rsidP="00107E19">
      <w:pPr>
        <w:pStyle w:val="ListParagraph"/>
        <w:numPr>
          <w:ilvl w:val="0"/>
          <w:numId w:val="173"/>
        </w:numPr>
        <w:spacing w:after="200" w:line="240" w:lineRule="auto"/>
        <w:rPr>
          <w:rFonts w:ascii="Times New Roman" w:hAnsi="Times New Roman"/>
          <w:sz w:val="28"/>
          <w:szCs w:val="28"/>
        </w:rPr>
      </w:pPr>
      <w:r>
        <w:rPr>
          <w:rFonts w:ascii="Times New Roman" w:hAnsi="Times New Roman"/>
          <w:bCs/>
          <w:sz w:val="28"/>
          <w:szCs w:val="28"/>
        </w:rPr>
        <w:t>л</w:t>
      </w:r>
      <w:r w:rsidRPr="00A17A8A">
        <w:rPr>
          <w:rFonts w:ascii="Times New Roman" w:hAnsi="Times New Roman"/>
          <w:bCs/>
          <w:sz w:val="28"/>
          <w:szCs w:val="28"/>
        </w:rPr>
        <w:t>юбовь и чувство привязанности  к родной семье и дому</w:t>
      </w:r>
      <w:r>
        <w:rPr>
          <w:rFonts w:ascii="Times New Roman" w:hAnsi="Times New Roman"/>
          <w:bCs/>
          <w:sz w:val="28"/>
          <w:szCs w:val="28"/>
        </w:rPr>
        <w:t>;</w:t>
      </w:r>
    </w:p>
    <w:p w:rsidR="00AE7F36" w:rsidRPr="00A17A8A" w:rsidRDefault="00AE7F36" w:rsidP="00107E19">
      <w:pPr>
        <w:pStyle w:val="ListParagraph"/>
        <w:numPr>
          <w:ilvl w:val="0"/>
          <w:numId w:val="173"/>
        </w:numPr>
        <w:spacing w:after="200" w:line="240" w:lineRule="auto"/>
        <w:rPr>
          <w:rFonts w:ascii="Times New Roman" w:hAnsi="Times New Roman"/>
          <w:sz w:val="28"/>
          <w:szCs w:val="28"/>
        </w:rPr>
      </w:pPr>
      <w:r>
        <w:rPr>
          <w:rFonts w:ascii="Times New Roman" w:hAnsi="Times New Roman"/>
          <w:bCs/>
          <w:sz w:val="28"/>
          <w:szCs w:val="28"/>
        </w:rPr>
        <w:t>и</w:t>
      </w:r>
      <w:r w:rsidRPr="00A17A8A">
        <w:rPr>
          <w:rFonts w:ascii="Times New Roman" w:hAnsi="Times New Roman"/>
          <w:bCs/>
          <w:sz w:val="28"/>
          <w:szCs w:val="28"/>
        </w:rPr>
        <w:t>нтерес к жизни родного города и страны</w:t>
      </w:r>
      <w:r>
        <w:rPr>
          <w:rFonts w:ascii="Times New Roman" w:hAnsi="Times New Roman"/>
          <w:bCs/>
          <w:sz w:val="28"/>
          <w:szCs w:val="28"/>
        </w:rPr>
        <w:t>;</w:t>
      </w:r>
    </w:p>
    <w:p w:rsidR="00AE7F36" w:rsidRPr="00A17A8A" w:rsidRDefault="00AE7F36" w:rsidP="00107E19">
      <w:pPr>
        <w:pStyle w:val="ListParagraph"/>
        <w:numPr>
          <w:ilvl w:val="0"/>
          <w:numId w:val="173"/>
        </w:numPr>
        <w:spacing w:after="200" w:line="240" w:lineRule="auto"/>
        <w:rPr>
          <w:rFonts w:ascii="Times New Roman" w:hAnsi="Times New Roman"/>
          <w:sz w:val="28"/>
          <w:szCs w:val="28"/>
        </w:rPr>
      </w:pPr>
      <w:r>
        <w:rPr>
          <w:rFonts w:ascii="Times New Roman" w:hAnsi="Times New Roman"/>
          <w:bCs/>
          <w:sz w:val="28"/>
          <w:szCs w:val="28"/>
        </w:rPr>
        <w:t xml:space="preserve"> г</w:t>
      </w:r>
      <w:r w:rsidRPr="00A17A8A">
        <w:rPr>
          <w:rFonts w:ascii="Times New Roman" w:hAnsi="Times New Roman"/>
          <w:bCs/>
          <w:sz w:val="28"/>
          <w:szCs w:val="28"/>
        </w:rPr>
        <w:t>ордость за достижения своей  страны</w:t>
      </w:r>
      <w:r>
        <w:rPr>
          <w:rFonts w:ascii="Times New Roman" w:hAnsi="Times New Roman"/>
          <w:bCs/>
          <w:sz w:val="28"/>
          <w:szCs w:val="28"/>
        </w:rPr>
        <w:t>;</w:t>
      </w:r>
    </w:p>
    <w:p w:rsidR="00AE7F36" w:rsidRPr="00A17A8A" w:rsidRDefault="00AE7F36" w:rsidP="00107E19">
      <w:pPr>
        <w:pStyle w:val="ListParagraph"/>
        <w:numPr>
          <w:ilvl w:val="0"/>
          <w:numId w:val="173"/>
        </w:numPr>
        <w:spacing w:after="200" w:line="240" w:lineRule="auto"/>
        <w:rPr>
          <w:rFonts w:ascii="Times New Roman" w:hAnsi="Times New Roman"/>
          <w:sz w:val="28"/>
          <w:szCs w:val="28"/>
        </w:rPr>
      </w:pPr>
      <w:r>
        <w:rPr>
          <w:rFonts w:ascii="Times New Roman" w:hAnsi="Times New Roman"/>
          <w:bCs/>
          <w:sz w:val="28"/>
          <w:szCs w:val="28"/>
        </w:rPr>
        <w:t>у</w:t>
      </w:r>
      <w:r w:rsidRPr="00A17A8A">
        <w:rPr>
          <w:rFonts w:ascii="Times New Roman" w:hAnsi="Times New Roman"/>
          <w:bCs/>
          <w:sz w:val="28"/>
          <w:szCs w:val="28"/>
        </w:rPr>
        <w:t>важение к культуре и традициям народа, к историческому   прошлому</w:t>
      </w:r>
      <w:r>
        <w:rPr>
          <w:rFonts w:ascii="Times New Roman" w:hAnsi="Times New Roman"/>
          <w:bCs/>
          <w:sz w:val="28"/>
          <w:szCs w:val="28"/>
        </w:rPr>
        <w:t>;</w:t>
      </w:r>
    </w:p>
    <w:p w:rsidR="00AE7F36" w:rsidRPr="00A17A8A" w:rsidRDefault="00AE7F36" w:rsidP="00107E19">
      <w:pPr>
        <w:pStyle w:val="ListParagraph"/>
        <w:numPr>
          <w:ilvl w:val="0"/>
          <w:numId w:val="173"/>
        </w:numPr>
        <w:spacing w:after="200" w:line="240" w:lineRule="auto"/>
        <w:rPr>
          <w:rFonts w:ascii="Times New Roman" w:hAnsi="Times New Roman"/>
          <w:sz w:val="28"/>
          <w:szCs w:val="28"/>
        </w:rPr>
      </w:pPr>
      <w:r>
        <w:rPr>
          <w:rFonts w:ascii="Times New Roman" w:hAnsi="Times New Roman"/>
          <w:bCs/>
          <w:sz w:val="28"/>
          <w:szCs w:val="28"/>
        </w:rPr>
        <w:t xml:space="preserve"> в</w:t>
      </w:r>
      <w:r w:rsidRPr="00A17A8A">
        <w:rPr>
          <w:rFonts w:ascii="Times New Roman" w:hAnsi="Times New Roman"/>
          <w:bCs/>
          <w:sz w:val="28"/>
          <w:szCs w:val="28"/>
        </w:rPr>
        <w:t>осхищение народным творчеством</w:t>
      </w:r>
      <w:r>
        <w:rPr>
          <w:rFonts w:ascii="Times New Roman" w:hAnsi="Times New Roman"/>
          <w:bCs/>
          <w:sz w:val="28"/>
          <w:szCs w:val="28"/>
        </w:rPr>
        <w:t>;</w:t>
      </w:r>
    </w:p>
    <w:p w:rsidR="00AE7F36" w:rsidRPr="00A17A8A" w:rsidRDefault="00AE7F36" w:rsidP="00107E19">
      <w:pPr>
        <w:pStyle w:val="ListParagraph"/>
        <w:numPr>
          <w:ilvl w:val="0"/>
          <w:numId w:val="173"/>
        </w:numPr>
        <w:spacing w:after="200" w:line="240" w:lineRule="auto"/>
        <w:rPr>
          <w:rFonts w:ascii="Times New Roman" w:hAnsi="Times New Roman"/>
          <w:sz w:val="28"/>
          <w:szCs w:val="28"/>
        </w:rPr>
      </w:pPr>
      <w:r>
        <w:rPr>
          <w:rFonts w:ascii="Times New Roman" w:hAnsi="Times New Roman"/>
          <w:bCs/>
          <w:sz w:val="28"/>
          <w:szCs w:val="28"/>
        </w:rPr>
        <w:t>л</w:t>
      </w:r>
      <w:r w:rsidRPr="00A17A8A">
        <w:rPr>
          <w:rFonts w:ascii="Times New Roman" w:hAnsi="Times New Roman"/>
          <w:bCs/>
          <w:sz w:val="28"/>
          <w:szCs w:val="28"/>
        </w:rPr>
        <w:t>юбовь к родной природе,  к родному языку</w:t>
      </w:r>
      <w:r>
        <w:rPr>
          <w:rFonts w:ascii="Times New Roman" w:hAnsi="Times New Roman"/>
          <w:bCs/>
          <w:sz w:val="28"/>
          <w:szCs w:val="28"/>
        </w:rPr>
        <w:t>;</w:t>
      </w:r>
    </w:p>
    <w:p w:rsidR="00AE7F36" w:rsidRPr="00A17A8A" w:rsidRDefault="00AE7F36" w:rsidP="00107E19">
      <w:pPr>
        <w:pStyle w:val="ListParagraph"/>
        <w:numPr>
          <w:ilvl w:val="0"/>
          <w:numId w:val="173"/>
        </w:numPr>
        <w:spacing w:after="200" w:line="240" w:lineRule="auto"/>
        <w:rPr>
          <w:rFonts w:ascii="Times New Roman" w:hAnsi="Times New Roman"/>
          <w:sz w:val="28"/>
          <w:szCs w:val="28"/>
        </w:rPr>
      </w:pPr>
      <w:r>
        <w:rPr>
          <w:rFonts w:ascii="Times New Roman" w:hAnsi="Times New Roman"/>
          <w:bCs/>
          <w:sz w:val="28"/>
          <w:szCs w:val="28"/>
        </w:rPr>
        <w:t>у</w:t>
      </w:r>
      <w:r w:rsidRPr="00A17A8A">
        <w:rPr>
          <w:rFonts w:ascii="Times New Roman" w:hAnsi="Times New Roman"/>
          <w:bCs/>
          <w:sz w:val="28"/>
          <w:szCs w:val="28"/>
        </w:rPr>
        <w:t>важение к человеку-труженику  и желание принимать посильное  участие в труде.</w:t>
      </w:r>
    </w:p>
    <w:p w:rsidR="00AE7F36" w:rsidRPr="00A17A8A" w:rsidRDefault="00AE7F36" w:rsidP="00107E19">
      <w:pPr>
        <w:pStyle w:val="ListParagraph"/>
        <w:numPr>
          <w:ilvl w:val="0"/>
          <w:numId w:val="171"/>
        </w:numPr>
        <w:spacing w:line="240" w:lineRule="auto"/>
        <w:textAlignment w:val="baseline"/>
        <w:rPr>
          <w:rFonts w:ascii="Times New Roman" w:hAnsi="Times New Roman"/>
          <w:sz w:val="28"/>
          <w:szCs w:val="28"/>
          <w:lang/>
        </w:rPr>
      </w:pPr>
      <w:r w:rsidRPr="00A17A8A">
        <w:rPr>
          <w:rFonts w:ascii="Times New Roman" w:hAnsi="Times New Roman"/>
          <w:bCs/>
          <w:color w:val="000000"/>
          <w:kern w:val="24"/>
          <w:sz w:val="28"/>
          <w:szCs w:val="28"/>
          <w:lang/>
        </w:rPr>
        <w:t>Деятельности</w:t>
      </w:r>
      <w:r w:rsidRPr="00A17A8A">
        <w:rPr>
          <w:rFonts w:ascii="Times New Roman" w:hAnsi="Times New Roman"/>
          <w:bCs/>
          <w:color w:val="000000"/>
          <w:kern w:val="24"/>
          <w:sz w:val="28"/>
          <w:szCs w:val="28"/>
          <w:lang/>
        </w:rPr>
        <w:t xml:space="preserve"> </w:t>
      </w:r>
      <w:r w:rsidRPr="00A17A8A">
        <w:rPr>
          <w:rFonts w:ascii="Times New Roman" w:hAnsi="Times New Roman"/>
          <w:bCs/>
          <w:color w:val="000000"/>
          <w:kern w:val="24"/>
          <w:sz w:val="28"/>
          <w:szCs w:val="28"/>
          <w:lang/>
        </w:rPr>
        <w:t>(отражение отношения к миру в деятельности)</w:t>
      </w:r>
      <w:r>
        <w:rPr>
          <w:rFonts w:ascii="Times New Roman" w:hAnsi="Times New Roman"/>
          <w:bCs/>
          <w:color w:val="000000"/>
          <w:kern w:val="24"/>
          <w:sz w:val="28"/>
          <w:szCs w:val="28"/>
          <w:lang/>
        </w:rPr>
        <w:t>:</w:t>
      </w:r>
    </w:p>
    <w:p w:rsidR="00AE7F36" w:rsidRPr="00A17A8A" w:rsidRDefault="00AE7F36" w:rsidP="00107E19">
      <w:pPr>
        <w:pStyle w:val="ListParagraph"/>
        <w:numPr>
          <w:ilvl w:val="0"/>
          <w:numId w:val="174"/>
        </w:numPr>
        <w:spacing w:line="240" w:lineRule="auto"/>
        <w:textAlignment w:val="baseline"/>
        <w:rPr>
          <w:rFonts w:ascii="Times New Roman" w:hAnsi="Times New Roman"/>
          <w:color w:val="000000"/>
          <w:sz w:val="28"/>
          <w:szCs w:val="28"/>
        </w:rPr>
      </w:pPr>
      <w:r>
        <w:rPr>
          <w:rFonts w:ascii="Times New Roman" w:hAnsi="Times New Roman"/>
          <w:bCs/>
          <w:color w:val="000000"/>
          <w:kern w:val="24"/>
          <w:sz w:val="28"/>
          <w:szCs w:val="28"/>
        </w:rPr>
        <w:t>т</w:t>
      </w:r>
      <w:r w:rsidRPr="00A17A8A">
        <w:rPr>
          <w:rFonts w:ascii="Times New Roman" w:hAnsi="Times New Roman"/>
          <w:bCs/>
          <w:color w:val="000000"/>
          <w:kern w:val="24"/>
          <w:sz w:val="28"/>
          <w:szCs w:val="28"/>
        </w:rPr>
        <w:t>руд</w:t>
      </w:r>
      <w:r>
        <w:rPr>
          <w:rFonts w:ascii="Times New Roman" w:hAnsi="Times New Roman"/>
          <w:bCs/>
          <w:color w:val="000000"/>
          <w:kern w:val="24"/>
          <w:sz w:val="28"/>
          <w:szCs w:val="28"/>
        </w:rPr>
        <w:t>;</w:t>
      </w:r>
    </w:p>
    <w:p w:rsidR="00AE7F36" w:rsidRPr="00A17A8A" w:rsidRDefault="00AE7F36" w:rsidP="00107E19">
      <w:pPr>
        <w:pStyle w:val="ListParagraph"/>
        <w:numPr>
          <w:ilvl w:val="0"/>
          <w:numId w:val="174"/>
        </w:numPr>
        <w:spacing w:line="240" w:lineRule="auto"/>
        <w:textAlignment w:val="baseline"/>
        <w:rPr>
          <w:rFonts w:ascii="Times New Roman" w:hAnsi="Times New Roman"/>
          <w:color w:val="000000"/>
          <w:sz w:val="28"/>
          <w:szCs w:val="28"/>
        </w:rPr>
      </w:pPr>
      <w:r>
        <w:rPr>
          <w:rFonts w:ascii="Times New Roman" w:hAnsi="Times New Roman"/>
          <w:bCs/>
          <w:color w:val="000000"/>
          <w:kern w:val="24"/>
          <w:sz w:val="28"/>
          <w:szCs w:val="28"/>
        </w:rPr>
        <w:t>и</w:t>
      </w:r>
      <w:r w:rsidRPr="00A17A8A">
        <w:rPr>
          <w:rFonts w:ascii="Times New Roman" w:hAnsi="Times New Roman"/>
          <w:bCs/>
          <w:color w:val="000000"/>
          <w:kern w:val="24"/>
          <w:sz w:val="28"/>
          <w:szCs w:val="28"/>
        </w:rPr>
        <w:t>гра</w:t>
      </w:r>
      <w:r>
        <w:rPr>
          <w:rFonts w:ascii="Times New Roman" w:hAnsi="Times New Roman"/>
          <w:bCs/>
          <w:color w:val="000000"/>
          <w:kern w:val="24"/>
          <w:sz w:val="28"/>
          <w:szCs w:val="28"/>
        </w:rPr>
        <w:t>;</w:t>
      </w:r>
    </w:p>
    <w:p w:rsidR="00AE7F36" w:rsidRPr="00A17A8A" w:rsidRDefault="00AE7F36" w:rsidP="00107E19">
      <w:pPr>
        <w:pStyle w:val="ListParagraph"/>
        <w:numPr>
          <w:ilvl w:val="0"/>
          <w:numId w:val="174"/>
        </w:numPr>
        <w:spacing w:line="240" w:lineRule="auto"/>
        <w:textAlignment w:val="baseline"/>
        <w:rPr>
          <w:rFonts w:ascii="Times New Roman" w:hAnsi="Times New Roman"/>
          <w:color w:val="000000"/>
          <w:sz w:val="28"/>
          <w:szCs w:val="28"/>
        </w:rPr>
      </w:pPr>
      <w:r>
        <w:rPr>
          <w:rFonts w:ascii="Times New Roman" w:hAnsi="Times New Roman"/>
          <w:bCs/>
          <w:color w:val="000000"/>
          <w:kern w:val="24"/>
          <w:sz w:val="28"/>
          <w:szCs w:val="28"/>
        </w:rPr>
        <w:t>п</w:t>
      </w:r>
      <w:r w:rsidRPr="00A17A8A">
        <w:rPr>
          <w:rFonts w:ascii="Times New Roman" w:hAnsi="Times New Roman"/>
          <w:bCs/>
          <w:color w:val="000000"/>
          <w:kern w:val="24"/>
          <w:sz w:val="28"/>
          <w:szCs w:val="28"/>
        </w:rPr>
        <w:t>родуктивная деятельность</w:t>
      </w:r>
      <w:r>
        <w:rPr>
          <w:rFonts w:ascii="Times New Roman" w:hAnsi="Times New Roman"/>
          <w:bCs/>
          <w:color w:val="000000"/>
          <w:kern w:val="24"/>
          <w:sz w:val="28"/>
          <w:szCs w:val="28"/>
        </w:rPr>
        <w:t>;</w:t>
      </w:r>
    </w:p>
    <w:p w:rsidR="00AE7F36" w:rsidRPr="00A17A8A" w:rsidRDefault="00AE7F36" w:rsidP="00107E19">
      <w:pPr>
        <w:pStyle w:val="ListParagraph"/>
        <w:numPr>
          <w:ilvl w:val="0"/>
          <w:numId w:val="174"/>
        </w:numPr>
        <w:spacing w:line="240" w:lineRule="auto"/>
        <w:textAlignment w:val="baseline"/>
        <w:rPr>
          <w:rFonts w:ascii="Times New Roman" w:hAnsi="Times New Roman"/>
          <w:color w:val="000000"/>
          <w:sz w:val="28"/>
          <w:szCs w:val="28"/>
        </w:rPr>
      </w:pPr>
      <w:r>
        <w:rPr>
          <w:rFonts w:ascii="Times New Roman" w:hAnsi="Times New Roman"/>
          <w:bCs/>
          <w:color w:val="000000"/>
          <w:kern w:val="24"/>
          <w:sz w:val="28"/>
          <w:szCs w:val="28"/>
        </w:rPr>
        <w:t>м</w:t>
      </w:r>
      <w:r w:rsidRPr="00A17A8A">
        <w:rPr>
          <w:rFonts w:ascii="Times New Roman" w:hAnsi="Times New Roman"/>
          <w:bCs/>
          <w:color w:val="000000"/>
          <w:kern w:val="24"/>
          <w:sz w:val="28"/>
          <w:szCs w:val="28"/>
        </w:rPr>
        <w:t>узыкальная  деятельность</w:t>
      </w:r>
      <w:r>
        <w:rPr>
          <w:rFonts w:ascii="Times New Roman" w:hAnsi="Times New Roman"/>
          <w:bCs/>
          <w:color w:val="000000"/>
          <w:kern w:val="24"/>
          <w:sz w:val="28"/>
          <w:szCs w:val="28"/>
        </w:rPr>
        <w:t>;</w:t>
      </w:r>
    </w:p>
    <w:p w:rsidR="00AE7F36" w:rsidRPr="00A17A8A" w:rsidRDefault="00AE7F36" w:rsidP="00107E19">
      <w:pPr>
        <w:pStyle w:val="ListParagraph"/>
        <w:numPr>
          <w:ilvl w:val="0"/>
          <w:numId w:val="174"/>
        </w:numPr>
        <w:spacing w:line="240" w:lineRule="auto"/>
        <w:textAlignment w:val="baseline"/>
        <w:rPr>
          <w:rFonts w:ascii="Times New Roman" w:hAnsi="Times New Roman"/>
          <w:color w:val="000000"/>
          <w:sz w:val="28"/>
          <w:szCs w:val="28"/>
        </w:rPr>
      </w:pPr>
      <w:r>
        <w:rPr>
          <w:rFonts w:ascii="Times New Roman" w:hAnsi="Times New Roman"/>
          <w:bCs/>
          <w:color w:val="000000"/>
          <w:kern w:val="24"/>
          <w:sz w:val="28"/>
          <w:szCs w:val="28"/>
        </w:rPr>
        <w:t>п</w:t>
      </w:r>
      <w:r w:rsidRPr="00A17A8A">
        <w:rPr>
          <w:rFonts w:ascii="Times New Roman" w:hAnsi="Times New Roman"/>
          <w:bCs/>
          <w:color w:val="000000"/>
          <w:kern w:val="24"/>
          <w:sz w:val="28"/>
          <w:szCs w:val="28"/>
        </w:rPr>
        <w:t>ознавательная  деятельность</w:t>
      </w:r>
      <w:r>
        <w:rPr>
          <w:rFonts w:ascii="Times New Roman" w:hAnsi="Times New Roman"/>
          <w:bCs/>
          <w:color w:val="000000"/>
          <w:kern w:val="24"/>
          <w:sz w:val="28"/>
          <w:szCs w:val="28"/>
        </w:rPr>
        <w:t>.</w:t>
      </w:r>
    </w:p>
    <w:p w:rsidR="00AE7F36" w:rsidRPr="00A17A8A" w:rsidRDefault="00AE7F36" w:rsidP="00ED7D9C">
      <w:pPr>
        <w:autoSpaceDE w:val="0"/>
        <w:autoSpaceDN w:val="0"/>
        <w:adjustRightInd w:val="0"/>
        <w:spacing w:before="120" w:line="240" w:lineRule="auto"/>
        <w:ind w:left="284" w:hanging="284"/>
        <w:jc w:val="both"/>
        <w:rPr>
          <w:rFonts w:ascii="Times New Roman" w:hAnsi="Times New Roman"/>
          <w:color w:val="000000"/>
          <w:sz w:val="28"/>
          <w:szCs w:val="28"/>
          <w:lang w:eastAsia="ru-RU"/>
        </w:rPr>
      </w:pPr>
      <w:r w:rsidRPr="00A17A8A">
        <w:rPr>
          <w:rFonts w:ascii="Times New Roman" w:hAnsi="Times New Roman"/>
          <w:sz w:val="28"/>
          <w:szCs w:val="28"/>
          <w:lang w:eastAsia="ru-RU"/>
        </w:rPr>
        <w:t xml:space="preserve">      </w:t>
      </w:r>
      <w:r>
        <w:rPr>
          <w:rFonts w:ascii="Times New Roman" w:hAnsi="Times New Roman"/>
          <w:sz w:val="28"/>
          <w:szCs w:val="28"/>
          <w:lang w:eastAsia="ru-RU"/>
        </w:rPr>
        <w:tab/>
      </w:r>
      <w:r w:rsidRPr="00A17A8A">
        <w:rPr>
          <w:rFonts w:ascii="Times New Roman" w:hAnsi="Times New Roman"/>
          <w:color w:val="000000"/>
          <w:sz w:val="28"/>
          <w:szCs w:val="28"/>
          <w:lang w:eastAsia="ru-RU"/>
        </w:rPr>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
    <w:p w:rsidR="00AE7F36" w:rsidRDefault="00AE7F36" w:rsidP="00ED7D9C">
      <w:pPr>
        <w:spacing w:line="240" w:lineRule="auto"/>
        <w:ind w:left="284" w:hanging="284"/>
        <w:rPr>
          <w:lang w:eastAsia="ar-SA"/>
        </w:rPr>
      </w:pPr>
    </w:p>
    <w:p w:rsidR="00AE7F36" w:rsidRPr="009737AB" w:rsidRDefault="00AE7F36" w:rsidP="00ED7D9C">
      <w:pPr>
        <w:pStyle w:val="body"/>
        <w:spacing w:before="0" w:beforeAutospacing="0" w:after="0" w:afterAutospacing="0"/>
        <w:ind w:left="284" w:hanging="284"/>
        <w:jc w:val="both"/>
        <w:rPr>
          <w:sz w:val="28"/>
          <w:szCs w:val="28"/>
        </w:rPr>
      </w:pPr>
      <w:r>
        <w:rPr>
          <w:sz w:val="28"/>
          <w:szCs w:val="28"/>
        </w:rPr>
        <w:t xml:space="preserve">    </w:t>
      </w:r>
      <w:r>
        <w:rPr>
          <w:sz w:val="28"/>
          <w:szCs w:val="28"/>
        </w:rPr>
        <w:tab/>
      </w:r>
      <w:r>
        <w:rPr>
          <w:sz w:val="28"/>
          <w:szCs w:val="28"/>
        </w:rPr>
        <w:tab/>
      </w:r>
      <w:r w:rsidRPr="009737AB">
        <w:rPr>
          <w:sz w:val="28"/>
          <w:szCs w:val="28"/>
        </w:rPr>
        <w:t xml:space="preserve">С задачами и содержанием психолого-педагогической работы по патриотическому воспитанию детей в разных возрастных группах можно ознакомиться в </w:t>
      </w:r>
      <w:r w:rsidRPr="009737AB">
        <w:rPr>
          <w:bCs/>
          <w:color w:val="333333"/>
          <w:sz w:val="28"/>
          <w:szCs w:val="28"/>
        </w:rPr>
        <w:t>комплексной образовательной программе дошкольного образования «Детство» /  Т.И. Бабаева, А.Г. Гогоберидзе, О.В. Солнцева и др. — СПб. : ООО «Издательство «Детство- Пресс», 2019.- 352 с.</w:t>
      </w:r>
    </w:p>
    <w:p w:rsidR="00AE7F36" w:rsidRPr="00A17A8A" w:rsidRDefault="00AE7F36" w:rsidP="00A17A8A">
      <w:pPr>
        <w:rPr>
          <w:lang w:eastAsia="ar-SA"/>
        </w:rPr>
      </w:pPr>
    </w:p>
    <w:p w:rsidR="00AE7F36" w:rsidRPr="00B97F78" w:rsidRDefault="00AE7F36" w:rsidP="00C429D3">
      <w:pPr>
        <w:pStyle w:val="Heading2"/>
        <w:numPr>
          <w:ilvl w:val="1"/>
          <w:numId w:val="37"/>
        </w:numPr>
        <w:ind w:left="0" w:firstLine="0"/>
        <w:jc w:val="center"/>
        <w:rPr>
          <w:sz w:val="32"/>
          <w:szCs w:val="32"/>
        </w:rPr>
      </w:pPr>
      <w:r w:rsidRPr="00B97F78">
        <w:rPr>
          <w:sz w:val="32"/>
          <w:szCs w:val="32"/>
        </w:rPr>
        <w:t>2.2.3. Развитие ценностного отношения к труду</w:t>
      </w:r>
    </w:p>
    <w:p w:rsidR="00AE7F36" w:rsidRPr="00B97F78" w:rsidRDefault="00AE7F36" w:rsidP="009C126A">
      <w:pPr>
        <w:rPr>
          <w:sz w:val="32"/>
          <w:szCs w:val="32"/>
          <w:lang w:eastAsia="ar-SA"/>
        </w:rPr>
      </w:pPr>
    </w:p>
    <w:p w:rsidR="00AE7F36" w:rsidRPr="007E7590" w:rsidRDefault="00AE7F36" w:rsidP="00E02A36">
      <w:pPr>
        <w:spacing w:line="240" w:lineRule="auto"/>
        <w:jc w:val="both"/>
        <w:rPr>
          <w:rFonts w:ascii="Times New Roman" w:hAnsi="Times New Roman"/>
          <w:sz w:val="28"/>
          <w:szCs w:val="28"/>
        </w:rPr>
      </w:pPr>
      <w:r w:rsidRPr="009C126A">
        <w:rPr>
          <w:rFonts w:ascii="Times New Roman" w:hAnsi="Times New Roman"/>
          <w:b/>
          <w:sz w:val="28"/>
          <w:szCs w:val="28"/>
        </w:rPr>
        <w:t>Цель</w:t>
      </w:r>
      <w:r w:rsidRPr="009C126A">
        <w:rPr>
          <w:rFonts w:ascii="Times New Roman" w:hAnsi="Times New Roman"/>
          <w:sz w:val="28"/>
          <w:szCs w:val="28"/>
        </w:rPr>
        <w:t>: формирование по</w:t>
      </w:r>
      <w:r>
        <w:rPr>
          <w:rFonts w:ascii="Times New Roman" w:hAnsi="Times New Roman"/>
          <w:sz w:val="28"/>
          <w:szCs w:val="28"/>
        </w:rPr>
        <w:t>ложительного отношения к труду.</w:t>
      </w:r>
    </w:p>
    <w:p w:rsidR="00AE7F36" w:rsidRPr="009C126A" w:rsidRDefault="00AE7F36" w:rsidP="00E02A36">
      <w:pPr>
        <w:spacing w:line="240" w:lineRule="auto"/>
        <w:jc w:val="both"/>
        <w:rPr>
          <w:rFonts w:ascii="Times New Roman" w:hAnsi="Times New Roman"/>
          <w:b/>
          <w:sz w:val="28"/>
          <w:szCs w:val="28"/>
        </w:rPr>
      </w:pPr>
      <w:r w:rsidRPr="009C126A">
        <w:rPr>
          <w:rFonts w:ascii="Times New Roman" w:hAnsi="Times New Roman"/>
          <w:b/>
          <w:sz w:val="28"/>
          <w:szCs w:val="28"/>
        </w:rPr>
        <w:t>Задачи:</w:t>
      </w:r>
    </w:p>
    <w:p w:rsidR="00AE7F36" w:rsidRPr="009C126A" w:rsidRDefault="00AE7F36" w:rsidP="00E02A36">
      <w:pPr>
        <w:numPr>
          <w:ilvl w:val="0"/>
          <w:numId w:val="38"/>
        </w:numPr>
        <w:spacing w:line="240" w:lineRule="auto"/>
        <w:jc w:val="both"/>
        <w:rPr>
          <w:rFonts w:ascii="Times New Roman" w:hAnsi="Times New Roman"/>
          <w:sz w:val="28"/>
          <w:szCs w:val="28"/>
        </w:rPr>
      </w:pPr>
      <w:r w:rsidRPr="009C126A">
        <w:rPr>
          <w:rFonts w:ascii="Times New Roman" w:hAnsi="Times New Roman"/>
          <w:sz w:val="28"/>
          <w:szCs w:val="28"/>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AE7F36" w:rsidRPr="009C126A" w:rsidRDefault="00AE7F36" w:rsidP="00E02A36">
      <w:pPr>
        <w:numPr>
          <w:ilvl w:val="0"/>
          <w:numId w:val="38"/>
        </w:numPr>
        <w:spacing w:line="240" w:lineRule="auto"/>
        <w:jc w:val="both"/>
        <w:rPr>
          <w:rFonts w:ascii="Times New Roman" w:hAnsi="Times New Roman"/>
          <w:sz w:val="28"/>
          <w:szCs w:val="28"/>
        </w:rPr>
      </w:pPr>
      <w:r w:rsidRPr="009C126A">
        <w:rPr>
          <w:rFonts w:ascii="Times New Roman" w:hAnsi="Times New Roman"/>
          <w:sz w:val="28"/>
          <w:szCs w:val="28"/>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AE7F36" w:rsidRPr="009C126A" w:rsidRDefault="00AE7F36" w:rsidP="00E02A36">
      <w:pPr>
        <w:numPr>
          <w:ilvl w:val="0"/>
          <w:numId w:val="38"/>
        </w:numPr>
        <w:spacing w:line="240" w:lineRule="auto"/>
        <w:jc w:val="both"/>
        <w:rPr>
          <w:rFonts w:ascii="Times New Roman" w:hAnsi="Times New Roman"/>
          <w:sz w:val="28"/>
          <w:szCs w:val="28"/>
        </w:rPr>
      </w:pPr>
      <w:r w:rsidRPr="009C126A">
        <w:rPr>
          <w:rFonts w:ascii="Times New Roman" w:hAnsi="Times New Roman"/>
          <w:sz w:val="28"/>
          <w:szCs w:val="28"/>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AE7F36" w:rsidRPr="009C126A" w:rsidRDefault="00AE7F36" w:rsidP="00E02A36">
      <w:pPr>
        <w:numPr>
          <w:ilvl w:val="0"/>
          <w:numId w:val="38"/>
        </w:numPr>
        <w:spacing w:line="240" w:lineRule="auto"/>
        <w:jc w:val="both"/>
        <w:rPr>
          <w:rFonts w:ascii="Times New Roman" w:hAnsi="Times New Roman"/>
          <w:sz w:val="28"/>
          <w:szCs w:val="28"/>
        </w:rPr>
      </w:pPr>
      <w:r w:rsidRPr="009C126A">
        <w:rPr>
          <w:rFonts w:ascii="Times New Roman" w:hAnsi="Times New Roman"/>
          <w:sz w:val="28"/>
          <w:szCs w:val="28"/>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AE7F36" w:rsidRPr="004E47C8" w:rsidRDefault="00AE7F36" w:rsidP="00E02A36">
      <w:pPr>
        <w:numPr>
          <w:ilvl w:val="0"/>
          <w:numId w:val="38"/>
        </w:numPr>
        <w:spacing w:line="240" w:lineRule="auto"/>
        <w:jc w:val="both"/>
        <w:rPr>
          <w:rFonts w:ascii="Times New Roman" w:hAnsi="Times New Roman"/>
          <w:sz w:val="28"/>
          <w:szCs w:val="28"/>
        </w:rPr>
      </w:pPr>
      <w:r w:rsidRPr="009C126A">
        <w:rPr>
          <w:rFonts w:ascii="Times New Roman" w:hAnsi="Times New Roman"/>
          <w:sz w:val="28"/>
          <w:szCs w:val="28"/>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AE7F36" w:rsidRPr="005F6399" w:rsidRDefault="00AE7F36" w:rsidP="00E02A36">
      <w:pPr>
        <w:pStyle w:val="body"/>
        <w:spacing w:before="0" w:beforeAutospacing="0" w:after="0" w:afterAutospacing="0"/>
        <w:jc w:val="both"/>
        <w:rPr>
          <w:b/>
          <w:sz w:val="28"/>
          <w:szCs w:val="28"/>
        </w:rPr>
      </w:pPr>
      <w:r w:rsidRPr="005F6399">
        <w:rPr>
          <w:b/>
          <w:sz w:val="28"/>
          <w:szCs w:val="28"/>
        </w:rPr>
        <w:t>Компоненты трудовой деятельности.</w:t>
      </w:r>
    </w:p>
    <w:p w:rsidR="00AE7F36" w:rsidRPr="005F6399" w:rsidRDefault="00AE7F36" w:rsidP="00E02A36">
      <w:pPr>
        <w:pStyle w:val="body"/>
        <w:numPr>
          <w:ilvl w:val="0"/>
          <w:numId w:val="44"/>
        </w:numPr>
        <w:spacing w:before="0" w:beforeAutospacing="0" w:after="0" w:afterAutospacing="0"/>
        <w:jc w:val="both"/>
        <w:rPr>
          <w:sz w:val="28"/>
          <w:szCs w:val="28"/>
        </w:rPr>
      </w:pPr>
      <w:r w:rsidRPr="005F6399">
        <w:rPr>
          <w:sz w:val="28"/>
          <w:szCs w:val="28"/>
        </w:rPr>
        <w:t xml:space="preserve">Планирование и контроль </w:t>
      </w:r>
      <w:r>
        <w:rPr>
          <w:sz w:val="28"/>
          <w:szCs w:val="28"/>
        </w:rPr>
        <w:t>(</w:t>
      </w:r>
      <w:r w:rsidRPr="005F6399">
        <w:rPr>
          <w:sz w:val="28"/>
          <w:szCs w:val="28"/>
        </w:rPr>
        <w:t>умение ставить перед собой цель возникает у детей в среднем дошкольном возрасте)</w:t>
      </w:r>
      <w:r>
        <w:rPr>
          <w:sz w:val="28"/>
          <w:szCs w:val="28"/>
        </w:rPr>
        <w:t>.</w:t>
      </w:r>
    </w:p>
    <w:p w:rsidR="00AE7F36" w:rsidRPr="005F6399" w:rsidRDefault="00AE7F36" w:rsidP="00E02A36">
      <w:pPr>
        <w:pStyle w:val="body"/>
        <w:numPr>
          <w:ilvl w:val="0"/>
          <w:numId w:val="44"/>
        </w:numPr>
        <w:spacing w:before="0" w:beforeAutospacing="0" w:after="0" w:afterAutospacing="0"/>
        <w:jc w:val="both"/>
        <w:rPr>
          <w:sz w:val="28"/>
          <w:szCs w:val="28"/>
        </w:rPr>
      </w:pPr>
      <w:r w:rsidRPr="005F6399">
        <w:rPr>
          <w:sz w:val="28"/>
          <w:szCs w:val="28"/>
        </w:rPr>
        <w:t>Оценка достигнутого результата с точки зрения его важности для самого ребенка и для всей группы.</w:t>
      </w:r>
    </w:p>
    <w:p w:rsidR="00AE7F36" w:rsidRPr="005F6399" w:rsidRDefault="00AE7F36" w:rsidP="00E02A36">
      <w:pPr>
        <w:pStyle w:val="body"/>
        <w:numPr>
          <w:ilvl w:val="0"/>
          <w:numId w:val="44"/>
        </w:numPr>
        <w:jc w:val="both"/>
        <w:rPr>
          <w:sz w:val="28"/>
          <w:szCs w:val="28"/>
        </w:rPr>
      </w:pPr>
      <w:r>
        <w:rPr>
          <w:sz w:val="28"/>
          <w:szCs w:val="28"/>
        </w:rPr>
        <w:t>М</w:t>
      </w:r>
      <w:r w:rsidRPr="005F6399">
        <w:rPr>
          <w:sz w:val="28"/>
          <w:szCs w:val="28"/>
        </w:rPr>
        <w:t>отивы, побуждающие</w:t>
      </w:r>
      <w:r>
        <w:rPr>
          <w:sz w:val="28"/>
          <w:szCs w:val="28"/>
        </w:rPr>
        <w:t xml:space="preserve"> детей к труду</w:t>
      </w:r>
      <w:r w:rsidRPr="005F6399">
        <w:rPr>
          <w:sz w:val="28"/>
          <w:szCs w:val="28"/>
        </w:rPr>
        <w:t>:</w:t>
      </w:r>
    </w:p>
    <w:p w:rsidR="00AE7F36" w:rsidRPr="005F6399" w:rsidRDefault="00AE7F36" w:rsidP="00C429D3">
      <w:pPr>
        <w:pStyle w:val="body"/>
        <w:numPr>
          <w:ilvl w:val="0"/>
          <w:numId w:val="45"/>
        </w:numPr>
        <w:tabs>
          <w:tab w:val="left" w:pos="993"/>
          <w:tab w:val="left" w:pos="2127"/>
        </w:tabs>
        <w:ind w:hanging="11"/>
        <w:jc w:val="both"/>
        <w:rPr>
          <w:sz w:val="28"/>
          <w:szCs w:val="28"/>
        </w:rPr>
      </w:pPr>
      <w:r w:rsidRPr="005F6399">
        <w:rPr>
          <w:sz w:val="28"/>
          <w:szCs w:val="28"/>
        </w:rPr>
        <w:t>интерес к процессу действий;</w:t>
      </w:r>
    </w:p>
    <w:p w:rsidR="00AE7F36" w:rsidRPr="005F6399" w:rsidRDefault="00AE7F36" w:rsidP="00C429D3">
      <w:pPr>
        <w:pStyle w:val="body"/>
        <w:numPr>
          <w:ilvl w:val="0"/>
          <w:numId w:val="45"/>
        </w:numPr>
        <w:tabs>
          <w:tab w:val="left" w:pos="993"/>
          <w:tab w:val="left" w:pos="2127"/>
        </w:tabs>
        <w:ind w:hanging="11"/>
        <w:jc w:val="both"/>
        <w:rPr>
          <w:sz w:val="28"/>
          <w:szCs w:val="28"/>
        </w:rPr>
      </w:pPr>
      <w:r w:rsidRPr="005F6399">
        <w:rPr>
          <w:sz w:val="28"/>
          <w:szCs w:val="28"/>
        </w:rPr>
        <w:t>интерес к будущему результату;</w:t>
      </w:r>
    </w:p>
    <w:p w:rsidR="00AE7F36" w:rsidRPr="005F6399" w:rsidRDefault="00AE7F36" w:rsidP="00C429D3">
      <w:pPr>
        <w:pStyle w:val="body"/>
        <w:numPr>
          <w:ilvl w:val="0"/>
          <w:numId w:val="45"/>
        </w:numPr>
        <w:tabs>
          <w:tab w:val="left" w:pos="993"/>
          <w:tab w:val="left" w:pos="2127"/>
        </w:tabs>
        <w:ind w:hanging="11"/>
        <w:jc w:val="both"/>
        <w:rPr>
          <w:sz w:val="28"/>
          <w:szCs w:val="28"/>
        </w:rPr>
      </w:pPr>
      <w:r w:rsidRPr="005F6399">
        <w:rPr>
          <w:sz w:val="28"/>
          <w:szCs w:val="28"/>
        </w:rPr>
        <w:t>интерес к овладению новыми навыками;</w:t>
      </w:r>
    </w:p>
    <w:p w:rsidR="00AE7F36" w:rsidRPr="005F6399" w:rsidRDefault="00AE7F36" w:rsidP="00C429D3">
      <w:pPr>
        <w:pStyle w:val="body"/>
        <w:numPr>
          <w:ilvl w:val="0"/>
          <w:numId w:val="45"/>
        </w:numPr>
        <w:tabs>
          <w:tab w:val="left" w:pos="993"/>
          <w:tab w:val="left" w:pos="2127"/>
        </w:tabs>
        <w:ind w:hanging="11"/>
        <w:jc w:val="both"/>
        <w:rPr>
          <w:sz w:val="28"/>
          <w:szCs w:val="28"/>
        </w:rPr>
      </w:pPr>
      <w:r w:rsidRPr="005F6399">
        <w:rPr>
          <w:sz w:val="28"/>
          <w:szCs w:val="28"/>
        </w:rPr>
        <w:t>соучастие в труде совместно с взрослыми;</w:t>
      </w:r>
    </w:p>
    <w:p w:rsidR="00AE7F36" w:rsidRPr="005F6399" w:rsidRDefault="00AE7F36" w:rsidP="00C429D3">
      <w:pPr>
        <w:pStyle w:val="body"/>
        <w:numPr>
          <w:ilvl w:val="0"/>
          <w:numId w:val="45"/>
        </w:numPr>
        <w:tabs>
          <w:tab w:val="left" w:pos="993"/>
          <w:tab w:val="left" w:pos="2127"/>
        </w:tabs>
        <w:ind w:hanging="11"/>
        <w:jc w:val="both"/>
        <w:rPr>
          <w:sz w:val="28"/>
          <w:szCs w:val="28"/>
        </w:rPr>
      </w:pPr>
      <w:r w:rsidRPr="005F6399">
        <w:rPr>
          <w:sz w:val="28"/>
          <w:szCs w:val="28"/>
        </w:rPr>
        <w:t>осознание своих обязанностей;</w:t>
      </w:r>
    </w:p>
    <w:p w:rsidR="00AE7F36" w:rsidRDefault="00AE7F36" w:rsidP="00C429D3">
      <w:pPr>
        <w:pStyle w:val="body"/>
        <w:numPr>
          <w:ilvl w:val="0"/>
          <w:numId w:val="45"/>
        </w:numPr>
        <w:tabs>
          <w:tab w:val="left" w:pos="993"/>
          <w:tab w:val="left" w:pos="2127"/>
        </w:tabs>
        <w:spacing w:before="0" w:beforeAutospacing="0" w:after="0" w:afterAutospacing="0"/>
        <w:ind w:hanging="11"/>
        <w:jc w:val="both"/>
        <w:rPr>
          <w:sz w:val="28"/>
          <w:szCs w:val="28"/>
        </w:rPr>
      </w:pPr>
      <w:r w:rsidRPr="005F6399">
        <w:rPr>
          <w:sz w:val="28"/>
          <w:szCs w:val="28"/>
        </w:rPr>
        <w:t xml:space="preserve">осознание смысла, общественной важности труда. Чем выше уровень развития трудовой деятельности, тем выше </w:t>
      </w:r>
      <w:r>
        <w:rPr>
          <w:sz w:val="28"/>
          <w:szCs w:val="28"/>
        </w:rPr>
        <w:t xml:space="preserve">   </w:t>
      </w:r>
    </w:p>
    <w:p w:rsidR="00AE7F36" w:rsidRPr="007E7590" w:rsidRDefault="00AE7F36" w:rsidP="004E47C8">
      <w:pPr>
        <w:pStyle w:val="body"/>
        <w:tabs>
          <w:tab w:val="left" w:pos="993"/>
          <w:tab w:val="left" w:pos="2127"/>
        </w:tabs>
        <w:spacing w:before="0" w:beforeAutospacing="0" w:after="0" w:afterAutospacing="0"/>
        <w:ind w:left="720"/>
        <w:jc w:val="both"/>
        <w:rPr>
          <w:sz w:val="28"/>
          <w:szCs w:val="28"/>
        </w:rPr>
      </w:pPr>
      <w:r>
        <w:rPr>
          <w:sz w:val="28"/>
          <w:szCs w:val="28"/>
        </w:rPr>
        <w:t xml:space="preserve">   </w:t>
      </w:r>
      <w:r w:rsidRPr="005F6399">
        <w:rPr>
          <w:sz w:val="28"/>
          <w:szCs w:val="28"/>
        </w:rPr>
        <w:t>ее воспитательный потенциал.</w:t>
      </w:r>
    </w:p>
    <w:p w:rsidR="00AE7F36" w:rsidRDefault="00AE7F36" w:rsidP="00D12AE7">
      <w:pPr>
        <w:pStyle w:val="body"/>
        <w:spacing w:before="0" w:beforeAutospacing="0" w:after="0" w:afterAutospacing="0"/>
        <w:jc w:val="both"/>
        <w:rPr>
          <w:b/>
          <w:sz w:val="28"/>
          <w:szCs w:val="28"/>
        </w:rPr>
      </w:pPr>
      <w:r w:rsidRPr="005F6399">
        <w:rPr>
          <w:b/>
          <w:sz w:val="28"/>
          <w:szCs w:val="28"/>
        </w:rPr>
        <w:t>Своеобра</w:t>
      </w:r>
      <w:r>
        <w:rPr>
          <w:b/>
          <w:sz w:val="28"/>
          <w:szCs w:val="28"/>
        </w:rPr>
        <w:t>зие трудовой деятельности детей:</w:t>
      </w:r>
    </w:p>
    <w:p w:rsidR="00AE7F36" w:rsidRPr="005F6399" w:rsidRDefault="00AE7F36" w:rsidP="00C429D3">
      <w:pPr>
        <w:pStyle w:val="body"/>
        <w:numPr>
          <w:ilvl w:val="0"/>
          <w:numId w:val="46"/>
        </w:numPr>
        <w:spacing w:before="0" w:beforeAutospacing="0" w:after="0" w:afterAutospacing="0"/>
        <w:jc w:val="both"/>
        <w:rPr>
          <w:sz w:val="28"/>
          <w:szCs w:val="28"/>
        </w:rPr>
      </w:pPr>
      <w:r w:rsidRPr="005F6399">
        <w:rPr>
          <w:sz w:val="28"/>
          <w:szCs w:val="28"/>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AE7F36" w:rsidRPr="005F6399" w:rsidRDefault="00AE7F36" w:rsidP="00C429D3">
      <w:pPr>
        <w:pStyle w:val="body"/>
        <w:numPr>
          <w:ilvl w:val="0"/>
          <w:numId w:val="46"/>
        </w:numPr>
        <w:spacing w:before="0" w:beforeAutospacing="0" w:after="0" w:afterAutospacing="0"/>
        <w:jc w:val="both"/>
        <w:rPr>
          <w:b/>
          <w:sz w:val="28"/>
          <w:szCs w:val="28"/>
        </w:rPr>
      </w:pPr>
      <w:r w:rsidRPr="005F6399">
        <w:rPr>
          <w:sz w:val="28"/>
          <w:szCs w:val="28"/>
        </w:rPr>
        <w:t>связь с игрой</w:t>
      </w:r>
      <w:r>
        <w:rPr>
          <w:sz w:val="28"/>
          <w:szCs w:val="28"/>
        </w:rPr>
        <w:t>, которая проявляется:</w:t>
      </w:r>
    </w:p>
    <w:p w:rsidR="00AE7F36" w:rsidRPr="005F6399" w:rsidRDefault="00AE7F36" w:rsidP="00C429D3">
      <w:pPr>
        <w:pStyle w:val="body"/>
        <w:numPr>
          <w:ilvl w:val="0"/>
          <w:numId w:val="47"/>
        </w:numPr>
        <w:spacing w:before="0" w:beforeAutospacing="0" w:after="0" w:afterAutospacing="0"/>
        <w:jc w:val="both"/>
        <w:rPr>
          <w:b/>
          <w:sz w:val="28"/>
          <w:szCs w:val="28"/>
        </w:rPr>
      </w:pPr>
      <w:r w:rsidRPr="005F6399">
        <w:rPr>
          <w:sz w:val="28"/>
          <w:szCs w:val="28"/>
        </w:rPr>
        <w:t>в манипулятивных действиях детей, исполняющих роли взрослых;</w:t>
      </w:r>
    </w:p>
    <w:p w:rsidR="00AE7F36" w:rsidRPr="005F6399" w:rsidRDefault="00AE7F36" w:rsidP="00C429D3">
      <w:pPr>
        <w:pStyle w:val="body"/>
        <w:numPr>
          <w:ilvl w:val="0"/>
          <w:numId w:val="47"/>
        </w:numPr>
        <w:spacing w:before="0" w:beforeAutospacing="0" w:after="0" w:afterAutospacing="0"/>
        <w:jc w:val="both"/>
        <w:rPr>
          <w:b/>
          <w:sz w:val="28"/>
          <w:szCs w:val="28"/>
        </w:rPr>
      </w:pPr>
      <w:r w:rsidRPr="005F6399">
        <w:rPr>
          <w:sz w:val="28"/>
          <w:szCs w:val="28"/>
        </w:rPr>
        <w:t>в продуктивных действиях, составляющих сюжет игры;</w:t>
      </w:r>
    </w:p>
    <w:p w:rsidR="00AE7F36" w:rsidRPr="005F6399" w:rsidRDefault="00AE7F36" w:rsidP="00C429D3">
      <w:pPr>
        <w:pStyle w:val="body"/>
        <w:numPr>
          <w:ilvl w:val="0"/>
          <w:numId w:val="47"/>
        </w:numPr>
        <w:spacing w:before="0" w:beforeAutospacing="0" w:after="0" w:afterAutospacing="0"/>
        <w:jc w:val="both"/>
        <w:rPr>
          <w:b/>
          <w:sz w:val="28"/>
          <w:szCs w:val="28"/>
        </w:rPr>
      </w:pPr>
      <w:r w:rsidRPr="005F6399">
        <w:rPr>
          <w:sz w:val="28"/>
          <w:szCs w:val="28"/>
        </w:rPr>
        <w:t>во включении игровых действий в трудовой процесс;</w:t>
      </w:r>
    </w:p>
    <w:p w:rsidR="00AE7F36" w:rsidRPr="004E47C8" w:rsidRDefault="00AE7F36" w:rsidP="00C429D3">
      <w:pPr>
        <w:pStyle w:val="body"/>
        <w:numPr>
          <w:ilvl w:val="0"/>
          <w:numId w:val="47"/>
        </w:numPr>
        <w:spacing w:before="0" w:beforeAutospacing="0" w:after="0" w:afterAutospacing="0"/>
        <w:jc w:val="both"/>
        <w:rPr>
          <w:b/>
          <w:sz w:val="28"/>
          <w:szCs w:val="28"/>
        </w:rPr>
      </w:pPr>
      <w:r w:rsidRPr="005F6399">
        <w:rPr>
          <w:sz w:val="28"/>
          <w:szCs w:val="28"/>
        </w:rPr>
        <w:t>в ролевом поведении ребенка, создающего образ труженика.</w:t>
      </w:r>
    </w:p>
    <w:p w:rsidR="00AE7F36" w:rsidRPr="00E66F16" w:rsidRDefault="00AE7F36" w:rsidP="00D12AE7">
      <w:pPr>
        <w:pStyle w:val="body"/>
        <w:spacing w:before="0" w:beforeAutospacing="0" w:after="0" w:afterAutospacing="0"/>
        <w:jc w:val="both"/>
        <w:rPr>
          <w:b/>
          <w:sz w:val="28"/>
          <w:szCs w:val="28"/>
        </w:rPr>
      </w:pPr>
      <w:r w:rsidRPr="00E66F16">
        <w:rPr>
          <w:b/>
          <w:sz w:val="28"/>
          <w:szCs w:val="28"/>
        </w:rPr>
        <w:t>Виды труда:</w:t>
      </w:r>
    </w:p>
    <w:p w:rsidR="00AE7F36" w:rsidRPr="00E66F16" w:rsidRDefault="00AE7F36" w:rsidP="00C429D3">
      <w:pPr>
        <w:pStyle w:val="body"/>
        <w:numPr>
          <w:ilvl w:val="0"/>
          <w:numId w:val="41"/>
        </w:numPr>
        <w:spacing w:before="0" w:beforeAutospacing="0" w:after="0" w:afterAutospacing="0"/>
        <w:jc w:val="both"/>
        <w:rPr>
          <w:sz w:val="28"/>
          <w:szCs w:val="28"/>
        </w:rPr>
      </w:pPr>
      <w:r w:rsidRPr="00E66F16">
        <w:rPr>
          <w:sz w:val="28"/>
          <w:szCs w:val="28"/>
        </w:rPr>
        <w:t>Самообслуживание.</w:t>
      </w:r>
    </w:p>
    <w:p w:rsidR="00AE7F36" w:rsidRPr="00E66F16" w:rsidRDefault="00AE7F36" w:rsidP="00C429D3">
      <w:pPr>
        <w:pStyle w:val="body"/>
        <w:numPr>
          <w:ilvl w:val="0"/>
          <w:numId w:val="41"/>
        </w:numPr>
        <w:spacing w:before="0" w:beforeAutospacing="0" w:after="0" w:afterAutospacing="0"/>
        <w:jc w:val="both"/>
        <w:rPr>
          <w:sz w:val="28"/>
          <w:szCs w:val="28"/>
        </w:rPr>
      </w:pPr>
      <w:r w:rsidRPr="00E66F16">
        <w:rPr>
          <w:sz w:val="28"/>
          <w:szCs w:val="28"/>
        </w:rPr>
        <w:t>Хозяйственно-бытовой труд.</w:t>
      </w:r>
    </w:p>
    <w:p w:rsidR="00AE7F36" w:rsidRPr="00E66F16" w:rsidRDefault="00AE7F36" w:rsidP="00C429D3">
      <w:pPr>
        <w:pStyle w:val="body"/>
        <w:numPr>
          <w:ilvl w:val="0"/>
          <w:numId w:val="41"/>
        </w:numPr>
        <w:spacing w:before="0" w:beforeAutospacing="0" w:after="0" w:afterAutospacing="0"/>
        <w:jc w:val="both"/>
        <w:rPr>
          <w:sz w:val="28"/>
          <w:szCs w:val="28"/>
        </w:rPr>
      </w:pPr>
      <w:r w:rsidRPr="00E66F16">
        <w:rPr>
          <w:sz w:val="28"/>
          <w:szCs w:val="28"/>
        </w:rPr>
        <w:t>Труд в природе.</w:t>
      </w:r>
    </w:p>
    <w:p w:rsidR="00AE7F36" w:rsidRPr="00E66F16" w:rsidRDefault="00AE7F36" w:rsidP="00C429D3">
      <w:pPr>
        <w:pStyle w:val="body"/>
        <w:numPr>
          <w:ilvl w:val="0"/>
          <w:numId w:val="41"/>
        </w:numPr>
        <w:spacing w:before="0" w:beforeAutospacing="0" w:after="0" w:afterAutospacing="0"/>
        <w:jc w:val="both"/>
        <w:rPr>
          <w:sz w:val="28"/>
          <w:szCs w:val="28"/>
        </w:rPr>
      </w:pPr>
      <w:r w:rsidRPr="00E66F16">
        <w:rPr>
          <w:sz w:val="28"/>
          <w:szCs w:val="28"/>
        </w:rPr>
        <w:t>Ручной труд.</w:t>
      </w:r>
    </w:p>
    <w:p w:rsidR="00AE7F36" w:rsidRPr="007E7590" w:rsidRDefault="00AE7F36" w:rsidP="00C429D3">
      <w:pPr>
        <w:pStyle w:val="body"/>
        <w:numPr>
          <w:ilvl w:val="0"/>
          <w:numId w:val="41"/>
        </w:numPr>
        <w:spacing w:before="0" w:beforeAutospacing="0" w:after="0" w:afterAutospacing="0"/>
        <w:jc w:val="both"/>
        <w:rPr>
          <w:sz w:val="28"/>
          <w:szCs w:val="28"/>
        </w:rPr>
      </w:pPr>
      <w:r w:rsidRPr="00E66F16">
        <w:rPr>
          <w:sz w:val="28"/>
          <w:szCs w:val="28"/>
        </w:rPr>
        <w:t>Ознакомление с трудом взрослых.</w:t>
      </w:r>
    </w:p>
    <w:p w:rsidR="00AE7F36" w:rsidRPr="00E66F16" w:rsidRDefault="00AE7F36" w:rsidP="00D12AE7">
      <w:pPr>
        <w:pStyle w:val="body"/>
        <w:spacing w:before="0" w:beforeAutospacing="0" w:after="0" w:afterAutospacing="0"/>
        <w:jc w:val="both"/>
        <w:rPr>
          <w:b/>
          <w:sz w:val="28"/>
          <w:szCs w:val="28"/>
        </w:rPr>
      </w:pPr>
      <w:r w:rsidRPr="00E66F16">
        <w:rPr>
          <w:b/>
          <w:sz w:val="28"/>
          <w:szCs w:val="28"/>
        </w:rPr>
        <w:t>Формы организации трудовой деятельности:</w:t>
      </w:r>
    </w:p>
    <w:p w:rsidR="00AE7F36" w:rsidRDefault="00AE7F36" w:rsidP="00C429D3">
      <w:pPr>
        <w:pStyle w:val="body"/>
        <w:numPr>
          <w:ilvl w:val="0"/>
          <w:numId w:val="42"/>
        </w:numPr>
        <w:spacing w:before="0" w:beforeAutospacing="0" w:after="0" w:afterAutospacing="0"/>
        <w:jc w:val="both"/>
        <w:rPr>
          <w:sz w:val="28"/>
          <w:szCs w:val="28"/>
        </w:rPr>
      </w:pPr>
      <w:r>
        <w:rPr>
          <w:sz w:val="28"/>
          <w:szCs w:val="28"/>
        </w:rPr>
        <w:t>Поручения:</w:t>
      </w:r>
    </w:p>
    <w:p w:rsidR="00AE7F36" w:rsidRDefault="00AE7F36" w:rsidP="00C429D3">
      <w:pPr>
        <w:pStyle w:val="body"/>
        <w:numPr>
          <w:ilvl w:val="0"/>
          <w:numId w:val="43"/>
        </w:numPr>
        <w:spacing w:before="0" w:beforeAutospacing="0" w:after="0" w:afterAutospacing="0"/>
        <w:jc w:val="both"/>
        <w:rPr>
          <w:sz w:val="28"/>
          <w:szCs w:val="28"/>
        </w:rPr>
      </w:pPr>
      <w:r>
        <w:rPr>
          <w:sz w:val="28"/>
          <w:szCs w:val="28"/>
        </w:rPr>
        <w:t>простые и сложные;</w:t>
      </w:r>
    </w:p>
    <w:p w:rsidR="00AE7F36" w:rsidRDefault="00AE7F36" w:rsidP="00C429D3">
      <w:pPr>
        <w:pStyle w:val="body"/>
        <w:numPr>
          <w:ilvl w:val="0"/>
          <w:numId w:val="43"/>
        </w:numPr>
        <w:spacing w:before="0" w:beforeAutospacing="0" w:after="0" w:afterAutospacing="0"/>
        <w:jc w:val="both"/>
        <w:rPr>
          <w:sz w:val="28"/>
          <w:szCs w:val="28"/>
        </w:rPr>
      </w:pPr>
      <w:r>
        <w:rPr>
          <w:sz w:val="28"/>
          <w:szCs w:val="28"/>
        </w:rPr>
        <w:t>эпизодические и длительные;</w:t>
      </w:r>
    </w:p>
    <w:p w:rsidR="00AE7F36" w:rsidRDefault="00AE7F36" w:rsidP="00C429D3">
      <w:pPr>
        <w:pStyle w:val="body"/>
        <w:numPr>
          <w:ilvl w:val="0"/>
          <w:numId w:val="43"/>
        </w:numPr>
        <w:spacing w:before="0" w:beforeAutospacing="0" w:after="0" w:afterAutospacing="0"/>
        <w:jc w:val="both"/>
        <w:rPr>
          <w:sz w:val="28"/>
          <w:szCs w:val="28"/>
        </w:rPr>
      </w:pPr>
      <w:r>
        <w:rPr>
          <w:sz w:val="28"/>
          <w:szCs w:val="28"/>
        </w:rPr>
        <w:t>коллективные.</w:t>
      </w:r>
    </w:p>
    <w:p w:rsidR="00AE7F36" w:rsidRDefault="00AE7F36" w:rsidP="00C429D3">
      <w:pPr>
        <w:pStyle w:val="body"/>
        <w:numPr>
          <w:ilvl w:val="0"/>
          <w:numId w:val="42"/>
        </w:numPr>
        <w:spacing w:before="0" w:beforeAutospacing="0" w:after="0" w:afterAutospacing="0"/>
        <w:jc w:val="both"/>
        <w:rPr>
          <w:sz w:val="28"/>
          <w:szCs w:val="28"/>
        </w:rPr>
      </w:pPr>
      <w:r>
        <w:rPr>
          <w:sz w:val="28"/>
          <w:szCs w:val="28"/>
        </w:rPr>
        <w:t>Дежурства.</w:t>
      </w:r>
    </w:p>
    <w:p w:rsidR="00AE7F36" w:rsidRPr="007E7590" w:rsidRDefault="00AE7F36" w:rsidP="00C429D3">
      <w:pPr>
        <w:pStyle w:val="body"/>
        <w:numPr>
          <w:ilvl w:val="0"/>
          <w:numId w:val="42"/>
        </w:numPr>
        <w:spacing w:before="0" w:beforeAutospacing="0" w:after="0" w:afterAutospacing="0"/>
        <w:jc w:val="both"/>
        <w:rPr>
          <w:sz w:val="28"/>
          <w:szCs w:val="28"/>
        </w:rPr>
      </w:pPr>
      <w:r>
        <w:rPr>
          <w:sz w:val="28"/>
          <w:szCs w:val="28"/>
        </w:rPr>
        <w:t>Коллективный труд.</w:t>
      </w:r>
    </w:p>
    <w:p w:rsidR="00AE7F36" w:rsidRDefault="00AE7F36" w:rsidP="00D12AE7">
      <w:pPr>
        <w:pStyle w:val="body"/>
        <w:spacing w:before="0" w:beforeAutospacing="0" w:after="0" w:afterAutospacing="0"/>
        <w:jc w:val="both"/>
        <w:rPr>
          <w:b/>
          <w:sz w:val="28"/>
          <w:szCs w:val="28"/>
        </w:rPr>
      </w:pPr>
      <w:r>
        <w:rPr>
          <w:b/>
          <w:sz w:val="28"/>
          <w:szCs w:val="28"/>
        </w:rPr>
        <w:t>Типы организации труда детей</w:t>
      </w:r>
    </w:p>
    <w:p w:rsidR="00AE7F36" w:rsidRPr="00E66F16" w:rsidRDefault="00AE7F36" w:rsidP="00C429D3">
      <w:pPr>
        <w:pStyle w:val="body"/>
        <w:numPr>
          <w:ilvl w:val="0"/>
          <w:numId w:val="48"/>
        </w:numPr>
        <w:spacing w:before="0" w:beforeAutospacing="0" w:after="0" w:afterAutospacing="0"/>
        <w:jc w:val="both"/>
        <w:rPr>
          <w:b/>
          <w:sz w:val="28"/>
          <w:szCs w:val="28"/>
        </w:rPr>
      </w:pPr>
      <w:r>
        <w:rPr>
          <w:sz w:val="28"/>
          <w:szCs w:val="28"/>
        </w:rPr>
        <w:t>Индивидуальный труд.</w:t>
      </w:r>
    </w:p>
    <w:p w:rsidR="00AE7F36" w:rsidRPr="00E66F16" w:rsidRDefault="00AE7F36" w:rsidP="00C429D3">
      <w:pPr>
        <w:pStyle w:val="body"/>
        <w:numPr>
          <w:ilvl w:val="0"/>
          <w:numId w:val="48"/>
        </w:numPr>
        <w:spacing w:before="0" w:beforeAutospacing="0" w:after="0" w:afterAutospacing="0"/>
        <w:jc w:val="both"/>
        <w:rPr>
          <w:b/>
          <w:sz w:val="28"/>
          <w:szCs w:val="28"/>
        </w:rPr>
      </w:pPr>
      <w:r>
        <w:rPr>
          <w:sz w:val="28"/>
          <w:szCs w:val="28"/>
        </w:rPr>
        <w:t>Труд рядом.</w:t>
      </w:r>
    </w:p>
    <w:p w:rsidR="00AE7F36" w:rsidRPr="00E66F16" w:rsidRDefault="00AE7F36" w:rsidP="00C429D3">
      <w:pPr>
        <w:pStyle w:val="body"/>
        <w:numPr>
          <w:ilvl w:val="0"/>
          <w:numId w:val="48"/>
        </w:numPr>
        <w:spacing w:before="0" w:beforeAutospacing="0" w:after="0" w:afterAutospacing="0"/>
        <w:jc w:val="both"/>
        <w:rPr>
          <w:b/>
          <w:sz w:val="28"/>
          <w:szCs w:val="28"/>
        </w:rPr>
      </w:pPr>
      <w:r>
        <w:rPr>
          <w:sz w:val="28"/>
          <w:szCs w:val="28"/>
        </w:rPr>
        <w:t>Общий труд.</w:t>
      </w:r>
    </w:p>
    <w:p w:rsidR="00AE7F36" w:rsidRDefault="00AE7F36" w:rsidP="009737AB">
      <w:pPr>
        <w:pStyle w:val="body"/>
        <w:numPr>
          <w:ilvl w:val="0"/>
          <w:numId w:val="48"/>
        </w:numPr>
        <w:spacing w:before="0" w:beforeAutospacing="0" w:after="0" w:afterAutospacing="0"/>
        <w:jc w:val="both"/>
        <w:rPr>
          <w:b/>
          <w:sz w:val="28"/>
          <w:szCs w:val="28"/>
        </w:rPr>
      </w:pPr>
      <w:r>
        <w:rPr>
          <w:sz w:val="28"/>
          <w:szCs w:val="28"/>
        </w:rPr>
        <w:t>Совместный труд.</w:t>
      </w:r>
    </w:p>
    <w:p w:rsidR="00AE7F36" w:rsidRPr="009737AB" w:rsidRDefault="00AE7F36" w:rsidP="009737AB">
      <w:pPr>
        <w:pStyle w:val="body"/>
        <w:spacing w:before="0" w:beforeAutospacing="0" w:after="0" w:afterAutospacing="0"/>
        <w:ind w:left="720" w:firstLine="696"/>
        <w:jc w:val="both"/>
        <w:rPr>
          <w:b/>
          <w:sz w:val="28"/>
          <w:szCs w:val="28"/>
        </w:rPr>
      </w:pPr>
      <w:r w:rsidRPr="009737AB">
        <w:rPr>
          <w:sz w:val="28"/>
          <w:szCs w:val="28"/>
        </w:rPr>
        <w:t xml:space="preserve">С задачами и содержанием психолого-педагогической работы по трудовому воспитанию детей в разных возрастных группах можно ознакомиться в </w:t>
      </w:r>
      <w:r w:rsidRPr="009737AB">
        <w:rPr>
          <w:bCs/>
          <w:color w:val="333333"/>
          <w:sz w:val="28"/>
          <w:szCs w:val="28"/>
        </w:rPr>
        <w:t>комплексной образовательной программе дошкольного образования «Детство» /  Т.И. Бабаева, А.Г. Гогоберидзе, О.В. Солнцева и др. — СПб. : ООО «Издательство «Детство- Пресс», 2019.- 352 с.</w:t>
      </w:r>
    </w:p>
    <w:p w:rsidR="00AE7F36" w:rsidRDefault="00AE7F36" w:rsidP="004E47C8">
      <w:pPr>
        <w:pStyle w:val="body"/>
        <w:spacing w:before="0" w:beforeAutospacing="0" w:after="0" w:afterAutospacing="0"/>
        <w:jc w:val="center"/>
        <w:rPr>
          <w:b/>
          <w:sz w:val="28"/>
          <w:szCs w:val="28"/>
        </w:rPr>
      </w:pPr>
    </w:p>
    <w:p w:rsidR="00AE7F36" w:rsidRPr="00E66F16" w:rsidRDefault="00AE7F36" w:rsidP="004E47C8">
      <w:pPr>
        <w:pStyle w:val="body"/>
        <w:spacing w:before="0" w:beforeAutospacing="0" w:after="0" w:afterAutospacing="0"/>
        <w:jc w:val="center"/>
        <w:rPr>
          <w:b/>
          <w:sz w:val="28"/>
          <w:szCs w:val="28"/>
        </w:rPr>
      </w:pPr>
      <w:r w:rsidRPr="00E66F16">
        <w:rPr>
          <w:b/>
          <w:sz w:val="28"/>
          <w:szCs w:val="28"/>
        </w:rPr>
        <w:t>Особенности структуры и формы детской трудовой деятельности</w:t>
      </w:r>
    </w:p>
    <w:p w:rsidR="00AE7F36" w:rsidRDefault="00AE7F36" w:rsidP="00D12AE7">
      <w:pPr>
        <w:pStyle w:val="body"/>
        <w:spacing w:before="0" w:beforeAutospacing="0" w:after="0" w:afterAutospacing="0"/>
        <w:jc w:val="both"/>
        <w:rPr>
          <w:b/>
          <w:sz w:val="22"/>
          <w:szCs w:val="22"/>
        </w:rPr>
      </w:pPr>
    </w:p>
    <w:tbl>
      <w:tblPr>
        <w:tblW w:w="0" w:type="auto"/>
        <w:tblInd w:w="5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A0"/>
      </w:tblPr>
      <w:tblGrid>
        <w:gridCol w:w="2549"/>
        <w:gridCol w:w="5502"/>
        <w:gridCol w:w="6767"/>
      </w:tblGrid>
      <w:tr w:rsidR="00AE7F36" w:rsidRPr="00B82414" w:rsidTr="000150E0">
        <w:tc>
          <w:tcPr>
            <w:tcW w:w="2551" w:type="dxa"/>
          </w:tcPr>
          <w:p w:rsidR="00AE7F36" w:rsidRPr="00705B2E" w:rsidRDefault="00AE7F36" w:rsidP="00D05C71">
            <w:pPr>
              <w:pStyle w:val="body"/>
              <w:spacing w:before="0" w:beforeAutospacing="0" w:after="0" w:afterAutospacing="0"/>
              <w:jc w:val="both"/>
              <w:rPr>
                <w:b/>
                <w:sz w:val="28"/>
                <w:szCs w:val="28"/>
              </w:rPr>
            </w:pPr>
            <w:r w:rsidRPr="00705B2E">
              <w:rPr>
                <w:b/>
                <w:sz w:val="28"/>
                <w:szCs w:val="28"/>
              </w:rPr>
              <w:t xml:space="preserve">Условное обозначение </w:t>
            </w:r>
          </w:p>
        </w:tc>
        <w:tc>
          <w:tcPr>
            <w:tcW w:w="5528" w:type="dxa"/>
          </w:tcPr>
          <w:p w:rsidR="00AE7F36" w:rsidRPr="00705B2E" w:rsidRDefault="00AE7F36" w:rsidP="00D05C71">
            <w:pPr>
              <w:pStyle w:val="body"/>
              <w:spacing w:before="0" w:beforeAutospacing="0" w:after="0" w:afterAutospacing="0"/>
              <w:jc w:val="both"/>
              <w:rPr>
                <w:b/>
                <w:sz w:val="28"/>
                <w:szCs w:val="28"/>
              </w:rPr>
            </w:pPr>
            <w:r w:rsidRPr="00705B2E">
              <w:rPr>
                <w:b/>
                <w:sz w:val="28"/>
                <w:szCs w:val="28"/>
              </w:rPr>
              <w:t>Особенности структуры</w:t>
            </w:r>
          </w:p>
        </w:tc>
        <w:tc>
          <w:tcPr>
            <w:tcW w:w="6804" w:type="dxa"/>
          </w:tcPr>
          <w:p w:rsidR="00AE7F36" w:rsidRPr="00705B2E" w:rsidRDefault="00AE7F36" w:rsidP="00D05C71">
            <w:pPr>
              <w:pStyle w:val="body"/>
              <w:spacing w:before="0" w:beforeAutospacing="0" w:after="0" w:afterAutospacing="0"/>
              <w:jc w:val="both"/>
              <w:rPr>
                <w:b/>
                <w:sz w:val="28"/>
                <w:szCs w:val="28"/>
              </w:rPr>
            </w:pPr>
            <w:r w:rsidRPr="00705B2E">
              <w:rPr>
                <w:b/>
                <w:sz w:val="28"/>
                <w:szCs w:val="28"/>
              </w:rPr>
              <w:t>Наличие совместных действий в зависимости от участников</w:t>
            </w:r>
          </w:p>
        </w:tc>
      </w:tr>
      <w:tr w:rsidR="00AE7F36" w:rsidRPr="00B82414" w:rsidTr="000150E0">
        <w:tc>
          <w:tcPr>
            <w:tcW w:w="2551" w:type="dxa"/>
          </w:tcPr>
          <w:p w:rsidR="00AE7F36" w:rsidRPr="00705B2E" w:rsidRDefault="00AE7F36" w:rsidP="004E47C8">
            <w:pPr>
              <w:pStyle w:val="body"/>
              <w:spacing w:before="0" w:beforeAutospacing="0" w:after="0" w:afterAutospacing="0"/>
              <w:jc w:val="both"/>
              <w:rPr>
                <w:sz w:val="28"/>
                <w:szCs w:val="28"/>
              </w:rPr>
            </w:pPr>
            <w:r w:rsidRPr="00705B2E">
              <w:rPr>
                <w:sz w:val="28"/>
                <w:szCs w:val="28"/>
              </w:rPr>
              <w:t>Индивидуальный труд</w:t>
            </w:r>
          </w:p>
        </w:tc>
        <w:tc>
          <w:tcPr>
            <w:tcW w:w="5528" w:type="dxa"/>
            <w:vMerge w:val="restart"/>
          </w:tcPr>
          <w:p w:rsidR="00AE7F36" w:rsidRPr="00705B2E" w:rsidRDefault="00AE7F36" w:rsidP="004E47C8">
            <w:pPr>
              <w:pStyle w:val="body"/>
              <w:spacing w:before="0" w:beforeAutospacing="0" w:after="0" w:afterAutospacing="0"/>
              <w:jc w:val="both"/>
              <w:rPr>
                <w:sz w:val="28"/>
                <w:szCs w:val="28"/>
              </w:rPr>
            </w:pPr>
            <w:r w:rsidRPr="00705B2E">
              <w:rPr>
                <w:sz w:val="28"/>
                <w:szCs w:val="28"/>
              </w:rPr>
              <w:t>Ребенок действует сам, выполняя все задания в индивидуальном темпе</w:t>
            </w:r>
          </w:p>
        </w:tc>
        <w:tc>
          <w:tcPr>
            <w:tcW w:w="6804" w:type="dxa"/>
            <w:vMerge w:val="restart"/>
          </w:tcPr>
          <w:p w:rsidR="00AE7F36" w:rsidRPr="00705B2E" w:rsidRDefault="00AE7F36" w:rsidP="004E47C8">
            <w:pPr>
              <w:pStyle w:val="body"/>
              <w:spacing w:before="0" w:beforeAutospacing="0" w:after="0" w:afterAutospacing="0"/>
              <w:jc w:val="both"/>
              <w:rPr>
                <w:sz w:val="28"/>
                <w:szCs w:val="28"/>
              </w:rPr>
            </w:pPr>
            <w:r w:rsidRPr="00705B2E">
              <w:rPr>
                <w:sz w:val="28"/>
                <w:szCs w:val="28"/>
              </w:rPr>
              <w:t>Не испытывает никакой зависимости от других детей</w:t>
            </w:r>
          </w:p>
        </w:tc>
      </w:tr>
      <w:tr w:rsidR="00AE7F36" w:rsidRPr="00B82414" w:rsidTr="000150E0">
        <w:tc>
          <w:tcPr>
            <w:tcW w:w="2551" w:type="dxa"/>
          </w:tcPr>
          <w:p w:rsidR="00AE7F36" w:rsidRPr="00705B2E" w:rsidRDefault="00AE7F36" w:rsidP="004E47C8">
            <w:pPr>
              <w:pStyle w:val="body"/>
              <w:spacing w:before="0" w:beforeAutospacing="0" w:after="0" w:afterAutospacing="0"/>
              <w:jc w:val="both"/>
              <w:rPr>
                <w:sz w:val="28"/>
                <w:szCs w:val="28"/>
              </w:rPr>
            </w:pPr>
            <w:r w:rsidRPr="00705B2E">
              <w:rPr>
                <w:sz w:val="28"/>
                <w:szCs w:val="28"/>
              </w:rPr>
              <w:t>Труд рядом</w:t>
            </w:r>
          </w:p>
        </w:tc>
        <w:tc>
          <w:tcPr>
            <w:tcW w:w="5528" w:type="dxa"/>
            <w:vMerge/>
          </w:tcPr>
          <w:p w:rsidR="00AE7F36" w:rsidRPr="00705B2E" w:rsidRDefault="00AE7F36" w:rsidP="004E47C8">
            <w:pPr>
              <w:pStyle w:val="body"/>
              <w:spacing w:before="0" w:beforeAutospacing="0" w:after="0" w:afterAutospacing="0"/>
              <w:jc w:val="center"/>
              <w:rPr>
                <w:sz w:val="28"/>
                <w:szCs w:val="28"/>
              </w:rPr>
            </w:pPr>
          </w:p>
        </w:tc>
        <w:tc>
          <w:tcPr>
            <w:tcW w:w="6804" w:type="dxa"/>
            <w:vMerge/>
          </w:tcPr>
          <w:p w:rsidR="00AE7F36" w:rsidRPr="00705B2E" w:rsidRDefault="00AE7F36" w:rsidP="004E47C8">
            <w:pPr>
              <w:pStyle w:val="body"/>
              <w:spacing w:before="0" w:beforeAutospacing="0" w:after="0" w:afterAutospacing="0"/>
              <w:jc w:val="center"/>
              <w:rPr>
                <w:sz w:val="28"/>
                <w:szCs w:val="28"/>
              </w:rPr>
            </w:pPr>
          </w:p>
        </w:tc>
      </w:tr>
      <w:tr w:rsidR="00AE7F36" w:rsidRPr="00B82414" w:rsidTr="000150E0">
        <w:tc>
          <w:tcPr>
            <w:tcW w:w="2551" w:type="dxa"/>
          </w:tcPr>
          <w:p w:rsidR="00AE7F36" w:rsidRPr="00705B2E" w:rsidRDefault="00AE7F36" w:rsidP="004E47C8">
            <w:pPr>
              <w:pStyle w:val="body"/>
              <w:spacing w:before="0" w:beforeAutospacing="0" w:after="0" w:afterAutospacing="0"/>
              <w:jc w:val="both"/>
              <w:rPr>
                <w:sz w:val="28"/>
                <w:szCs w:val="28"/>
              </w:rPr>
            </w:pPr>
            <w:r w:rsidRPr="00705B2E">
              <w:rPr>
                <w:sz w:val="28"/>
                <w:szCs w:val="28"/>
              </w:rPr>
              <w:t>Труд общий</w:t>
            </w:r>
          </w:p>
        </w:tc>
        <w:tc>
          <w:tcPr>
            <w:tcW w:w="5528" w:type="dxa"/>
          </w:tcPr>
          <w:p w:rsidR="00AE7F36" w:rsidRPr="00705B2E" w:rsidRDefault="00AE7F36" w:rsidP="004E47C8">
            <w:pPr>
              <w:pStyle w:val="body"/>
              <w:spacing w:before="0" w:beforeAutospacing="0" w:after="0" w:afterAutospacing="0"/>
              <w:jc w:val="both"/>
              <w:rPr>
                <w:sz w:val="28"/>
                <w:szCs w:val="28"/>
              </w:rPr>
            </w:pPr>
            <w:r w:rsidRPr="00705B2E">
              <w:rPr>
                <w:sz w:val="28"/>
                <w:szCs w:val="28"/>
              </w:rPr>
              <w:t>Участников объединяет общее задание и общий результат</w:t>
            </w:r>
          </w:p>
        </w:tc>
        <w:tc>
          <w:tcPr>
            <w:tcW w:w="6804" w:type="dxa"/>
          </w:tcPr>
          <w:p w:rsidR="00AE7F36" w:rsidRPr="00705B2E" w:rsidRDefault="00AE7F36" w:rsidP="004E47C8">
            <w:pPr>
              <w:pStyle w:val="body"/>
              <w:spacing w:before="0" w:beforeAutospacing="0" w:after="0" w:afterAutospacing="0"/>
              <w:jc w:val="both"/>
              <w:rPr>
                <w:sz w:val="28"/>
                <w:szCs w:val="28"/>
              </w:rPr>
            </w:pPr>
            <w:r w:rsidRPr="00705B2E">
              <w:rPr>
                <w:sz w:val="28"/>
                <w:szCs w:val="28"/>
              </w:rPr>
              <w:t>Возникает необходимость согласований при распределении задании, при обобщении результатов</w:t>
            </w:r>
          </w:p>
        </w:tc>
      </w:tr>
      <w:tr w:rsidR="00AE7F36" w:rsidRPr="00B82414" w:rsidTr="000150E0">
        <w:tc>
          <w:tcPr>
            <w:tcW w:w="2551" w:type="dxa"/>
          </w:tcPr>
          <w:p w:rsidR="00AE7F36" w:rsidRPr="00705B2E" w:rsidRDefault="00AE7F36" w:rsidP="004E47C8">
            <w:pPr>
              <w:pStyle w:val="body"/>
              <w:spacing w:before="0" w:beforeAutospacing="0" w:after="0" w:afterAutospacing="0"/>
              <w:jc w:val="both"/>
              <w:rPr>
                <w:sz w:val="28"/>
                <w:szCs w:val="28"/>
              </w:rPr>
            </w:pPr>
            <w:r w:rsidRPr="00705B2E">
              <w:rPr>
                <w:sz w:val="28"/>
                <w:szCs w:val="28"/>
              </w:rPr>
              <w:t>Труд совместный</w:t>
            </w:r>
          </w:p>
        </w:tc>
        <w:tc>
          <w:tcPr>
            <w:tcW w:w="5528" w:type="dxa"/>
          </w:tcPr>
          <w:p w:rsidR="00AE7F36" w:rsidRPr="00705B2E" w:rsidRDefault="00AE7F36" w:rsidP="004E47C8">
            <w:pPr>
              <w:pStyle w:val="body"/>
              <w:spacing w:before="0" w:beforeAutospacing="0" w:after="0" w:afterAutospacing="0"/>
              <w:jc w:val="both"/>
              <w:rPr>
                <w:sz w:val="28"/>
                <w:szCs w:val="28"/>
              </w:rPr>
            </w:pPr>
            <w:r w:rsidRPr="00705B2E">
              <w:rPr>
                <w:sz w:val="28"/>
                <w:szCs w:val="28"/>
              </w:rPr>
              <w:t>Наличие тесной зависимости от партнеров, темпа и качества их деятельности</w:t>
            </w:r>
          </w:p>
        </w:tc>
        <w:tc>
          <w:tcPr>
            <w:tcW w:w="6804" w:type="dxa"/>
          </w:tcPr>
          <w:p w:rsidR="00AE7F36" w:rsidRPr="00705B2E" w:rsidRDefault="00AE7F36" w:rsidP="004E47C8">
            <w:pPr>
              <w:pStyle w:val="body"/>
              <w:spacing w:before="0" w:beforeAutospacing="0" w:after="0" w:afterAutospacing="0"/>
              <w:jc w:val="both"/>
              <w:rPr>
                <w:sz w:val="28"/>
                <w:szCs w:val="28"/>
              </w:rPr>
            </w:pPr>
            <w:r w:rsidRPr="00705B2E">
              <w:rPr>
                <w:sz w:val="28"/>
                <w:szCs w:val="28"/>
              </w:rPr>
              <w:t>Каждый участник является контролером деятельности предыдущего участника</w:t>
            </w:r>
          </w:p>
        </w:tc>
      </w:tr>
    </w:tbl>
    <w:p w:rsidR="00AE7F36" w:rsidRDefault="00AE7F36" w:rsidP="00D12AE7">
      <w:pPr>
        <w:pStyle w:val="body"/>
        <w:spacing w:before="0" w:beforeAutospacing="0" w:after="0" w:afterAutospacing="0"/>
        <w:jc w:val="both"/>
        <w:rPr>
          <w:sz w:val="22"/>
          <w:szCs w:val="22"/>
        </w:rPr>
      </w:pPr>
    </w:p>
    <w:p w:rsidR="00AE7F36" w:rsidRPr="002A2F82" w:rsidRDefault="00AE7F36" w:rsidP="00D12AE7">
      <w:pPr>
        <w:pStyle w:val="body"/>
        <w:spacing w:before="0" w:beforeAutospacing="0" w:after="0" w:afterAutospacing="0"/>
        <w:jc w:val="both"/>
        <w:rPr>
          <w:b/>
          <w:sz w:val="28"/>
          <w:szCs w:val="28"/>
        </w:rPr>
      </w:pPr>
      <w:r w:rsidRPr="00E66F16">
        <w:rPr>
          <w:b/>
          <w:sz w:val="28"/>
          <w:szCs w:val="28"/>
        </w:rPr>
        <w:t>Методы и приемы трудового воспитания детей</w:t>
      </w:r>
    </w:p>
    <w:p w:rsidR="00AE7F36" w:rsidRPr="008F2174" w:rsidRDefault="00AE7F36" w:rsidP="00D12AE7">
      <w:pPr>
        <w:pStyle w:val="body"/>
        <w:spacing w:before="0" w:beforeAutospacing="0" w:after="0" w:afterAutospacing="0"/>
        <w:jc w:val="both"/>
        <w:rPr>
          <w:i/>
          <w:sz w:val="28"/>
          <w:szCs w:val="28"/>
        </w:rPr>
      </w:pPr>
      <w:r w:rsidRPr="008F2174">
        <w:rPr>
          <w:i/>
          <w:sz w:val="28"/>
          <w:szCs w:val="28"/>
          <w:lang w:val="en-US"/>
        </w:rPr>
        <w:t>I</w:t>
      </w:r>
      <w:r w:rsidRPr="008F2174">
        <w:rPr>
          <w:i/>
          <w:sz w:val="28"/>
          <w:szCs w:val="28"/>
        </w:rPr>
        <w:t xml:space="preserve"> группа методов: формирование нравственных представление, суждений, оценок</w:t>
      </w:r>
      <w:r>
        <w:rPr>
          <w:i/>
          <w:sz w:val="28"/>
          <w:szCs w:val="28"/>
        </w:rPr>
        <w:t>.</w:t>
      </w:r>
    </w:p>
    <w:p w:rsidR="00AE7F36" w:rsidRPr="00F5664F" w:rsidRDefault="00AE7F36" w:rsidP="00C429D3">
      <w:pPr>
        <w:pStyle w:val="body"/>
        <w:numPr>
          <w:ilvl w:val="0"/>
          <w:numId w:val="49"/>
        </w:numPr>
        <w:spacing w:before="0" w:beforeAutospacing="0" w:after="0" w:afterAutospacing="0"/>
        <w:jc w:val="both"/>
        <w:rPr>
          <w:sz w:val="22"/>
          <w:szCs w:val="22"/>
        </w:rPr>
      </w:pPr>
      <w:r>
        <w:rPr>
          <w:sz w:val="28"/>
          <w:szCs w:val="28"/>
        </w:rPr>
        <w:t>Решение маленьких логических задач, загадок.</w:t>
      </w:r>
    </w:p>
    <w:p w:rsidR="00AE7F36" w:rsidRPr="00F5664F" w:rsidRDefault="00AE7F36" w:rsidP="00C429D3">
      <w:pPr>
        <w:pStyle w:val="body"/>
        <w:numPr>
          <w:ilvl w:val="0"/>
          <w:numId w:val="49"/>
        </w:numPr>
        <w:spacing w:before="0" w:beforeAutospacing="0" w:after="0" w:afterAutospacing="0"/>
        <w:jc w:val="both"/>
        <w:rPr>
          <w:sz w:val="22"/>
          <w:szCs w:val="22"/>
        </w:rPr>
      </w:pPr>
      <w:r>
        <w:rPr>
          <w:sz w:val="28"/>
          <w:szCs w:val="28"/>
        </w:rPr>
        <w:t>Приучение к размышлению, логические беседы.</w:t>
      </w:r>
    </w:p>
    <w:p w:rsidR="00AE7F36" w:rsidRDefault="00AE7F36" w:rsidP="00C429D3">
      <w:pPr>
        <w:pStyle w:val="body"/>
        <w:numPr>
          <w:ilvl w:val="0"/>
          <w:numId w:val="49"/>
        </w:numPr>
        <w:spacing w:before="0" w:beforeAutospacing="0" w:after="0" w:afterAutospacing="0"/>
        <w:jc w:val="both"/>
        <w:rPr>
          <w:sz w:val="28"/>
          <w:szCs w:val="28"/>
        </w:rPr>
      </w:pPr>
      <w:r w:rsidRPr="00F5664F">
        <w:rPr>
          <w:sz w:val="28"/>
          <w:szCs w:val="28"/>
        </w:rPr>
        <w:t>Беседы на этические темы</w:t>
      </w:r>
      <w:r>
        <w:rPr>
          <w:sz w:val="28"/>
          <w:szCs w:val="28"/>
        </w:rPr>
        <w:t>.</w:t>
      </w:r>
    </w:p>
    <w:p w:rsidR="00AE7F36" w:rsidRDefault="00AE7F36" w:rsidP="00C429D3">
      <w:pPr>
        <w:pStyle w:val="body"/>
        <w:numPr>
          <w:ilvl w:val="0"/>
          <w:numId w:val="49"/>
        </w:numPr>
        <w:spacing w:before="0" w:beforeAutospacing="0" w:after="0" w:afterAutospacing="0"/>
        <w:jc w:val="both"/>
        <w:rPr>
          <w:sz w:val="28"/>
          <w:szCs w:val="28"/>
        </w:rPr>
      </w:pPr>
      <w:r>
        <w:rPr>
          <w:sz w:val="28"/>
          <w:szCs w:val="28"/>
        </w:rPr>
        <w:t>Чтение художественной литературы.</w:t>
      </w:r>
    </w:p>
    <w:p w:rsidR="00AE7F36" w:rsidRDefault="00AE7F36" w:rsidP="00C429D3">
      <w:pPr>
        <w:pStyle w:val="body"/>
        <w:numPr>
          <w:ilvl w:val="0"/>
          <w:numId w:val="49"/>
        </w:numPr>
        <w:spacing w:before="0" w:beforeAutospacing="0" w:after="0" w:afterAutospacing="0"/>
        <w:jc w:val="both"/>
        <w:rPr>
          <w:sz w:val="28"/>
          <w:szCs w:val="28"/>
        </w:rPr>
      </w:pPr>
      <w:r>
        <w:rPr>
          <w:sz w:val="28"/>
          <w:szCs w:val="28"/>
        </w:rPr>
        <w:t>Рассматривание иллюстраций.</w:t>
      </w:r>
    </w:p>
    <w:p w:rsidR="00AE7F36" w:rsidRDefault="00AE7F36" w:rsidP="00C429D3">
      <w:pPr>
        <w:pStyle w:val="body"/>
        <w:numPr>
          <w:ilvl w:val="0"/>
          <w:numId w:val="49"/>
        </w:numPr>
        <w:spacing w:before="0" w:beforeAutospacing="0" w:after="0" w:afterAutospacing="0"/>
        <w:jc w:val="both"/>
        <w:rPr>
          <w:sz w:val="28"/>
          <w:szCs w:val="28"/>
        </w:rPr>
      </w:pPr>
      <w:r>
        <w:rPr>
          <w:sz w:val="28"/>
          <w:szCs w:val="28"/>
        </w:rPr>
        <w:t>Рассказывание и обсуждение картин, иллюстраций.</w:t>
      </w:r>
    </w:p>
    <w:p w:rsidR="00AE7F36" w:rsidRDefault="00AE7F36" w:rsidP="00C429D3">
      <w:pPr>
        <w:pStyle w:val="body"/>
        <w:numPr>
          <w:ilvl w:val="0"/>
          <w:numId w:val="49"/>
        </w:numPr>
        <w:spacing w:before="0" w:beforeAutospacing="0" w:after="0" w:afterAutospacing="0"/>
        <w:jc w:val="both"/>
        <w:rPr>
          <w:sz w:val="28"/>
          <w:szCs w:val="28"/>
        </w:rPr>
      </w:pPr>
      <w:r>
        <w:rPr>
          <w:sz w:val="28"/>
          <w:szCs w:val="28"/>
        </w:rPr>
        <w:t>Просмотр телепередач, диафильмов, видеофильмов.</w:t>
      </w:r>
    </w:p>
    <w:p w:rsidR="00AE7F36" w:rsidRDefault="00AE7F36" w:rsidP="00C429D3">
      <w:pPr>
        <w:pStyle w:val="body"/>
        <w:numPr>
          <w:ilvl w:val="0"/>
          <w:numId w:val="49"/>
        </w:numPr>
        <w:spacing w:before="0" w:beforeAutospacing="0" w:after="0" w:afterAutospacing="0"/>
        <w:jc w:val="both"/>
        <w:rPr>
          <w:sz w:val="28"/>
          <w:szCs w:val="28"/>
        </w:rPr>
      </w:pPr>
      <w:r>
        <w:rPr>
          <w:sz w:val="28"/>
          <w:szCs w:val="28"/>
        </w:rPr>
        <w:t>Задачи на решение коммуникативных ситуаций.</w:t>
      </w:r>
    </w:p>
    <w:p w:rsidR="00AE7F36" w:rsidRPr="004E47C8" w:rsidRDefault="00AE7F36" w:rsidP="00C429D3">
      <w:pPr>
        <w:pStyle w:val="body"/>
        <w:numPr>
          <w:ilvl w:val="0"/>
          <w:numId w:val="49"/>
        </w:numPr>
        <w:spacing w:before="0" w:beforeAutospacing="0" w:after="0" w:afterAutospacing="0"/>
        <w:jc w:val="both"/>
        <w:rPr>
          <w:sz w:val="28"/>
          <w:szCs w:val="28"/>
        </w:rPr>
      </w:pPr>
      <w:r>
        <w:rPr>
          <w:sz w:val="28"/>
          <w:szCs w:val="28"/>
        </w:rPr>
        <w:t>Придумывание сказок.</w:t>
      </w:r>
    </w:p>
    <w:p w:rsidR="00AE7F36" w:rsidRDefault="00AE7F36" w:rsidP="00D12AE7">
      <w:pPr>
        <w:pStyle w:val="body"/>
        <w:spacing w:before="0" w:beforeAutospacing="0" w:after="0" w:afterAutospacing="0"/>
        <w:jc w:val="both"/>
        <w:rPr>
          <w:i/>
          <w:sz w:val="28"/>
          <w:szCs w:val="28"/>
        </w:rPr>
      </w:pPr>
      <w:r w:rsidRPr="008F2174">
        <w:rPr>
          <w:i/>
          <w:sz w:val="28"/>
          <w:szCs w:val="28"/>
          <w:lang w:val="en-US"/>
        </w:rPr>
        <w:t>II</w:t>
      </w:r>
      <w:r w:rsidRPr="008F2174">
        <w:rPr>
          <w:i/>
          <w:sz w:val="28"/>
          <w:szCs w:val="28"/>
        </w:rPr>
        <w:t xml:space="preserve"> группа методов</w:t>
      </w:r>
      <w:r>
        <w:rPr>
          <w:i/>
          <w:sz w:val="28"/>
          <w:szCs w:val="28"/>
        </w:rPr>
        <w:t>: создание у детей практического опыта трудовой деятельности.</w:t>
      </w:r>
    </w:p>
    <w:p w:rsidR="00AE7F36" w:rsidRDefault="00AE7F36" w:rsidP="00C429D3">
      <w:pPr>
        <w:pStyle w:val="body"/>
        <w:numPr>
          <w:ilvl w:val="0"/>
          <w:numId w:val="50"/>
        </w:numPr>
        <w:spacing w:before="0" w:beforeAutospacing="0" w:after="0" w:afterAutospacing="0"/>
        <w:jc w:val="both"/>
        <w:rPr>
          <w:sz w:val="28"/>
          <w:szCs w:val="28"/>
        </w:rPr>
      </w:pPr>
      <w:r>
        <w:rPr>
          <w:sz w:val="28"/>
          <w:szCs w:val="28"/>
        </w:rPr>
        <w:t>Приучение к положительным формам общественного поведения.</w:t>
      </w:r>
    </w:p>
    <w:p w:rsidR="00AE7F36" w:rsidRDefault="00AE7F36" w:rsidP="00C429D3">
      <w:pPr>
        <w:pStyle w:val="body"/>
        <w:numPr>
          <w:ilvl w:val="0"/>
          <w:numId w:val="50"/>
        </w:numPr>
        <w:spacing w:before="0" w:beforeAutospacing="0" w:after="0" w:afterAutospacing="0"/>
        <w:jc w:val="both"/>
        <w:rPr>
          <w:sz w:val="28"/>
          <w:szCs w:val="28"/>
        </w:rPr>
      </w:pPr>
      <w:r>
        <w:rPr>
          <w:sz w:val="28"/>
          <w:szCs w:val="28"/>
        </w:rPr>
        <w:t>Показ действий.</w:t>
      </w:r>
    </w:p>
    <w:p w:rsidR="00AE7F36" w:rsidRDefault="00AE7F36" w:rsidP="00C429D3">
      <w:pPr>
        <w:pStyle w:val="body"/>
        <w:numPr>
          <w:ilvl w:val="0"/>
          <w:numId w:val="50"/>
        </w:numPr>
        <w:spacing w:before="0" w:beforeAutospacing="0" w:after="0" w:afterAutospacing="0"/>
        <w:jc w:val="both"/>
        <w:rPr>
          <w:sz w:val="28"/>
          <w:szCs w:val="28"/>
        </w:rPr>
      </w:pPr>
      <w:r>
        <w:rPr>
          <w:sz w:val="28"/>
          <w:szCs w:val="28"/>
        </w:rPr>
        <w:t>Пример взрослого и детей.</w:t>
      </w:r>
    </w:p>
    <w:p w:rsidR="00AE7F36" w:rsidRDefault="00AE7F36" w:rsidP="00C429D3">
      <w:pPr>
        <w:pStyle w:val="body"/>
        <w:numPr>
          <w:ilvl w:val="0"/>
          <w:numId w:val="50"/>
        </w:numPr>
        <w:spacing w:before="0" w:beforeAutospacing="0" w:after="0" w:afterAutospacing="0"/>
        <w:jc w:val="both"/>
        <w:rPr>
          <w:sz w:val="28"/>
          <w:szCs w:val="28"/>
        </w:rPr>
      </w:pPr>
      <w:r>
        <w:rPr>
          <w:sz w:val="28"/>
          <w:szCs w:val="28"/>
        </w:rPr>
        <w:t>Целенаправленное наблюдение.</w:t>
      </w:r>
    </w:p>
    <w:p w:rsidR="00AE7F36" w:rsidRDefault="00AE7F36" w:rsidP="00C429D3">
      <w:pPr>
        <w:pStyle w:val="body"/>
        <w:numPr>
          <w:ilvl w:val="0"/>
          <w:numId w:val="50"/>
        </w:numPr>
        <w:spacing w:before="0" w:beforeAutospacing="0" w:after="0" w:afterAutospacing="0"/>
        <w:jc w:val="both"/>
        <w:rPr>
          <w:sz w:val="28"/>
          <w:szCs w:val="28"/>
        </w:rPr>
      </w:pPr>
      <w:r>
        <w:rPr>
          <w:sz w:val="28"/>
          <w:szCs w:val="28"/>
        </w:rPr>
        <w:t>Организация интересной деятельности (общественно-полезный труд).</w:t>
      </w:r>
    </w:p>
    <w:p w:rsidR="00AE7F36" w:rsidRDefault="00AE7F36" w:rsidP="00C429D3">
      <w:pPr>
        <w:pStyle w:val="body"/>
        <w:numPr>
          <w:ilvl w:val="0"/>
          <w:numId w:val="50"/>
        </w:numPr>
        <w:spacing w:before="0" w:beforeAutospacing="0" w:after="0" w:afterAutospacing="0"/>
        <w:jc w:val="both"/>
        <w:rPr>
          <w:sz w:val="28"/>
          <w:szCs w:val="28"/>
        </w:rPr>
      </w:pPr>
      <w:r>
        <w:rPr>
          <w:sz w:val="28"/>
          <w:szCs w:val="28"/>
        </w:rPr>
        <w:t>Разыгрывание коммуникативных ситуаций.</w:t>
      </w:r>
    </w:p>
    <w:p w:rsidR="00AE7F36" w:rsidRPr="00EA4082" w:rsidRDefault="00AE7F36" w:rsidP="00C429D3">
      <w:pPr>
        <w:pStyle w:val="body"/>
        <w:numPr>
          <w:ilvl w:val="0"/>
          <w:numId w:val="50"/>
        </w:numPr>
        <w:spacing w:before="0" w:beforeAutospacing="0" w:after="0" w:afterAutospacing="0"/>
        <w:jc w:val="both"/>
        <w:rPr>
          <w:sz w:val="28"/>
          <w:szCs w:val="28"/>
        </w:rPr>
      </w:pPr>
      <w:r>
        <w:rPr>
          <w:sz w:val="28"/>
          <w:szCs w:val="28"/>
        </w:rPr>
        <w:t>Создание контрольных педагогических ситуаций.</w:t>
      </w:r>
    </w:p>
    <w:p w:rsidR="00AE7F36" w:rsidRDefault="00AE7F36" w:rsidP="004E47C8">
      <w:pPr>
        <w:pStyle w:val="NormalWeb"/>
        <w:spacing w:before="0" w:after="0"/>
        <w:jc w:val="center"/>
        <w:rPr>
          <w:b/>
          <w:sz w:val="32"/>
          <w:szCs w:val="32"/>
        </w:rPr>
      </w:pPr>
    </w:p>
    <w:p w:rsidR="00AE7F36" w:rsidRPr="00E37BEA" w:rsidRDefault="00AE7F36" w:rsidP="004E47C8">
      <w:pPr>
        <w:pStyle w:val="NormalWeb"/>
        <w:spacing w:before="0" w:after="0"/>
        <w:jc w:val="center"/>
        <w:rPr>
          <w:b/>
          <w:sz w:val="28"/>
          <w:szCs w:val="28"/>
        </w:rPr>
      </w:pPr>
      <w:r w:rsidRPr="00E37BEA">
        <w:rPr>
          <w:b/>
          <w:sz w:val="28"/>
          <w:szCs w:val="28"/>
        </w:rPr>
        <w:t>Формы  работы  с детьми</w:t>
      </w:r>
      <w:r w:rsidRPr="00E37BEA">
        <w:rPr>
          <w:b/>
          <w:i/>
          <w:sz w:val="28"/>
          <w:szCs w:val="28"/>
        </w:rPr>
        <w:t xml:space="preserve"> </w:t>
      </w:r>
      <w:r w:rsidRPr="00E37BEA">
        <w:rPr>
          <w:b/>
          <w:sz w:val="28"/>
          <w:szCs w:val="28"/>
        </w:rPr>
        <w:t>по</w:t>
      </w:r>
      <w:r w:rsidRPr="00E37BEA">
        <w:rPr>
          <w:b/>
          <w:i/>
          <w:sz w:val="28"/>
          <w:szCs w:val="28"/>
        </w:rPr>
        <w:t xml:space="preserve"> </w:t>
      </w:r>
      <w:r w:rsidRPr="00E37BEA">
        <w:rPr>
          <w:b/>
          <w:sz w:val="28"/>
          <w:szCs w:val="28"/>
        </w:rPr>
        <w:t>образовательной области «Социально-коммуникативное развитие»</w:t>
      </w:r>
    </w:p>
    <w:p w:rsidR="00AE7F36" w:rsidRPr="00CF0229" w:rsidRDefault="00AE7F36" w:rsidP="00D12AE7">
      <w:pPr>
        <w:pStyle w:val="NormalWeb"/>
        <w:spacing w:before="0" w:after="0"/>
        <w:rPr>
          <w:b/>
          <w:sz w:val="28"/>
          <w:szCs w:val="28"/>
        </w:rPr>
      </w:pPr>
    </w:p>
    <w:tbl>
      <w:tblPr>
        <w:tblW w:w="14883" w:type="dxa"/>
        <w:tblInd w:w="5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409"/>
        <w:gridCol w:w="142"/>
        <w:gridCol w:w="1985"/>
        <w:gridCol w:w="141"/>
        <w:gridCol w:w="3261"/>
        <w:gridCol w:w="2551"/>
        <w:gridCol w:w="4394"/>
      </w:tblGrid>
      <w:tr w:rsidR="00AE7F36" w:rsidRPr="00B82414" w:rsidTr="000150E0">
        <w:trPr>
          <w:trHeight w:val="93"/>
        </w:trPr>
        <w:tc>
          <w:tcPr>
            <w:tcW w:w="2409" w:type="dxa"/>
          </w:tcPr>
          <w:p w:rsidR="00AE7F36" w:rsidRPr="00B82414" w:rsidRDefault="00AE7F36" w:rsidP="00ED7D9C">
            <w:pPr>
              <w:pStyle w:val="NormalWeb"/>
              <w:spacing w:before="0" w:after="0"/>
              <w:jc w:val="center"/>
              <w:rPr>
                <w:b/>
                <w:sz w:val="28"/>
                <w:szCs w:val="28"/>
              </w:rPr>
            </w:pPr>
            <w:r w:rsidRPr="00B82414">
              <w:rPr>
                <w:b/>
                <w:sz w:val="28"/>
                <w:szCs w:val="28"/>
              </w:rPr>
              <w:t xml:space="preserve">Содержание  </w:t>
            </w:r>
          </w:p>
        </w:tc>
        <w:tc>
          <w:tcPr>
            <w:tcW w:w="2127" w:type="dxa"/>
            <w:gridSpan w:val="2"/>
          </w:tcPr>
          <w:p w:rsidR="00AE7F36" w:rsidRPr="00B82414" w:rsidRDefault="00AE7F36" w:rsidP="00ED7D9C">
            <w:pPr>
              <w:pStyle w:val="NormalWeb"/>
              <w:spacing w:before="0" w:after="0"/>
              <w:jc w:val="center"/>
              <w:rPr>
                <w:b/>
                <w:sz w:val="28"/>
                <w:szCs w:val="28"/>
              </w:rPr>
            </w:pPr>
            <w:r w:rsidRPr="00B82414">
              <w:rPr>
                <w:b/>
                <w:sz w:val="28"/>
                <w:szCs w:val="28"/>
              </w:rPr>
              <w:t xml:space="preserve">Возраст </w:t>
            </w:r>
          </w:p>
        </w:tc>
        <w:tc>
          <w:tcPr>
            <w:tcW w:w="3402" w:type="dxa"/>
            <w:gridSpan w:val="2"/>
          </w:tcPr>
          <w:p w:rsidR="00AE7F36" w:rsidRPr="00B82414" w:rsidRDefault="00AE7F36" w:rsidP="00ED7D9C">
            <w:pPr>
              <w:pStyle w:val="NormalWeb"/>
              <w:spacing w:before="0" w:after="0"/>
              <w:jc w:val="center"/>
              <w:rPr>
                <w:b/>
                <w:sz w:val="28"/>
                <w:szCs w:val="28"/>
              </w:rPr>
            </w:pPr>
            <w:r w:rsidRPr="00B82414">
              <w:rPr>
                <w:b/>
                <w:sz w:val="28"/>
                <w:szCs w:val="28"/>
              </w:rPr>
              <w:t xml:space="preserve">Совместная  деятельность </w:t>
            </w:r>
          </w:p>
        </w:tc>
        <w:tc>
          <w:tcPr>
            <w:tcW w:w="2551" w:type="dxa"/>
          </w:tcPr>
          <w:p w:rsidR="00AE7F36" w:rsidRPr="00B82414" w:rsidRDefault="00AE7F36" w:rsidP="00ED7D9C">
            <w:pPr>
              <w:pStyle w:val="NormalWeb"/>
              <w:spacing w:before="0" w:after="0"/>
              <w:jc w:val="center"/>
              <w:rPr>
                <w:b/>
                <w:sz w:val="28"/>
                <w:szCs w:val="28"/>
              </w:rPr>
            </w:pPr>
            <w:r w:rsidRPr="00B82414">
              <w:rPr>
                <w:b/>
                <w:sz w:val="28"/>
                <w:szCs w:val="28"/>
              </w:rPr>
              <w:t xml:space="preserve">Режимные  моменты </w:t>
            </w:r>
          </w:p>
        </w:tc>
        <w:tc>
          <w:tcPr>
            <w:tcW w:w="4394" w:type="dxa"/>
          </w:tcPr>
          <w:p w:rsidR="00AE7F36" w:rsidRPr="00B82414" w:rsidRDefault="00AE7F36" w:rsidP="00ED7D9C">
            <w:pPr>
              <w:pStyle w:val="NormalWeb"/>
              <w:spacing w:before="0" w:after="0"/>
              <w:jc w:val="center"/>
              <w:rPr>
                <w:b/>
                <w:sz w:val="28"/>
                <w:szCs w:val="28"/>
              </w:rPr>
            </w:pPr>
            <w:r w:rsidRPr="00B82414">
              <w:rPr>
                <w:b/>
                <w:sz w:val="28"/>
                <w:szCs w:val="28"/>
              </w:rPr>
              <w:t xml:space="preserve">Самостоятельная  деятельность </w:t>
            </w:r>
          </w:p>
        </w:tc>
      </w:tr>
      <w:tr w:rsidR="00AE7F36" w:rsidRPr="00B82414" w:rsidTr="000150E0">
        <w:trPr>
          <w:trHeight w:val="93"/>
        </w:trPr>
        <w:tc>
          <w:tcPr>
            <w:tcW w:w="2409" w:type="dxa"/>
          </w:tcPr>
          <w:p w:rsidR="00AE7F36" w:rsidRPr="00B82414" w:rsidRDefault="00AE7F36" w:rsidP="00ED7D9C">
            <w:pPr>
              <w:pStyle w:val="NormalWeb"/>
              <w:spacing w:before="0" w:after="0"/>
              <w:rPr>
                <w:b/>
              </w:rPr>
            </w:pPr>
            <w:r w:rsidRPr="00B82414">
              <w:rPr>
                <w:b/>
              </w:rPr>
              <w:t xml:space="preserve">1. Развитие  игровой  деятельности </w:t>
            </w:r>
          </w:p>
          <w:p w:rsidR="00AE7F36" w:rsidRPr="00B82414" w:rsidRDefault="00AE7F36" w:rsidP="00ED7D9C">
            <w:pPr>
              <w:pStyle w:val="NormalWeb"/>
              <w:spacing w:before="0" w:after="0"/>
            </w:pPr>
            <w:r w:rsidRPr="00B82414">
              <w:t>* Сюжетно-ролевые игры</w:t>
            </w:r>
          </w:p>
          <w:p w:rsidR="00AE7F36" w:rsidRPr="00B82414" w:rsidRDefault="00AE7F36" w:rsidP="00ED7D9C">
            <w:pPr>
              <w:pStyle w:val="NormalWeb"/>
              <w:spacing w:before="0" w:after="0"/>
            </w:pPr>
            <w:r w:rsidRPr="00B82414">
              <w:t>* Подвижные  игры</w:t>
            </w:r>
          </w:p>
          <w:p w:rsidR="00AE7F36" w:rsidRPr="00B82414" w:rsidRDefault="00AE7F36" w:rsidP="00ED7D9C">
            <w:pPr>
              <w:pStyle w:val="NormalWeb"/>
              <w:spacing w:before="0" w:after="0"/>
            </w:pPr>
            <w:r w:rsidRPr="00B82414">
              <w:t>* Театрализованные  игры</w:t>
            </w:r>
          </w:p>
          <w:p w:rsidR="00AE7F36" w:rsidRPr="00B82414" w:rsidRDefault="00AE7F36" w:rsidP="00ED7D9C">
            <w:pPr>
              <w:pStyle w:val="NormalWeb"/>
              <w:spacing w:before="0" w:after="0"/>
            </w:pPr>
            <w:r w:rsidRPr="00B82414">
              <w:t>* Дидактические игры</w:t>
            </w:r>
          </w:p>
        </w:tc>
        <w:tc>
          <w:tcPr>
            <w:tcW w:w="2127" w:type="dxa"/>
            <w:gridSpan w:val="2"/>
          </w:tcPr>
          <w:p w:rsidR="00AE7F36" w:rsidRPr="00B82414" w:rsidRDefault="00AE7F36" w:rsidP="00ED7D9C">
            <w:pPr>
              <w:pStyle w:val="NormalWeb"/>
              <w:spacing w:before="0" w:after="0"/>
            </w:pPr>
            <w:r w:rsidRPr="00B82414">
              <w:t>3-8 лет</w:t>
            </w:r>
          </w:p>
          <w:p w:rsidR="00AE7F36" w:rsidRPr="00B82414" w:rsidRDefault="00AE7F36" w:rsidP="00ED7D9C">
            <w:pPr>
              <w:pStyle w:val="NormalWeb"/>
              <w:spacing w:before="0" w:after="0"/>
            </w:pPr>
            <w:r w:rsidRPr="00B82414">
              <w:t>вторая младшая,  средняя, старшая и подг. к школе группы</w:t>
            </w:r>
          </w:p>
        </w:tc>
        <w:tc>
          <w:tcPr>
            <w:tcW w:w="3402"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Самостоятельные сюжетно-ролевые игры, дидактические игры, досуговые игры с участием воспитателей</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В соответствии  с  режимом  дня</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Игры-экспериментирование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Сюжетные самодеятельные игры (с собственными знаниями детей на основе их опыта). Внеигровые формы:</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самодеятельность дошкольников;</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изобразительная деят-ть;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труд в природе;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экспериментирование;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конструирование;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бытовая 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наблюдение</w:t>
            </w:r>
          </w:p>
        </w:tc>
      </w:tr>
      <w:tr w:rsidR="00AE7F36" w:rsidRPr="00B82414" w:rsidTr="000150E0">
        <w:trPr>
          <w:trHeight w:val="93"/>
        </w:trPr>
        <w:tc>
          <w:tcPr>
            <w:tcW w:w="2409" w:type="dxa"/>
            <w:vMerge w:val="restart"/>
          </w:tcPr>
          <w:p w:rsidR="00AE7F36" w:rsidRPr="00B82414" w:rsidRDefault="00AE7F36" w:rsidP="00ED7D9C">
            <w:pPr>
              <w:shd w:val="clear" w:color="auto" w:fill="FFFFFF"/>
              <w:spacing w:line="240" w:lineRule="auto"/>
              <w:rPr>
                <w:rFonts w:ascii="Times New Roman" w:hAnsi="Times New Roman"/>
                <w:b/>
                <w:sz w:val="24"/>
                <w:szCs w:val="24"/>
              </w:rPr>
            </w:pPr>
            <w:r w:rsidRPr="00B82414">
              <w:rPr>
                <w:rFonts w:ascii="Times New Roman" w:hAnsi="Times New Roman"/>
                <w:b/>
                <w:sz w:val="24"/>
                <w:szCs w:val="24"/>
              </w:rPr>
              <w:t>2 . Приобщение  к  элементарным  общепринятым     нормам  и  правилам   взаимоотношения  со  сверстниками   и  взрослыми</w:t>
            </w:r>
          </w:p>
          <w:p w:rsidR="00AE7F36" w:rsidRPr="00B82414" w:rsidRDefault="00AE7F36" w:rsidP="00ED7D9C">
            <w:pPr>
              <w:pStyle w:val="NormalWeb"/>
            </w:pPr>
          </w:p>
        </w:tc>
        <w:tc>
          <w:tcPr>
            <w:tcW w:w="2127" w:type="dxa"/>
            <w:gridSpan w:val="2"/>
          </w:tcPr>
          <w:p w:rsidR="00AE7F36" w:rsidRPr="00B82414" w:rsidRDefault="00AE7F36" w:rsidP="00ED7D9C">
            <w:pPr>
              <w:pStyle w:val="NormalWeb"/>
              <w:spacing w:before="0" w:after="0"/>
            </w:pPr>
            <w:r w:rsidRPr="00B82414">
              <w:t>3-5 лет  вторая младшая  и средняя группы</w:t>
            </w:r>
          </w:p>
        </w:tc>
        <w:tc>
          <w:tcPr>
            <w:tcW w:w="3402"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Беседы, обучение, чтение  худ. литературы,</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дидактические игры, игровые занятия, сюжетно ролевые игры,</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игровая 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(игры в парах, совместные игры с несколькими партнерами, пальчиковые игры)</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Индивидуальная работа во время утреннего приема (беседы, показ);</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Культурно-гигиенические процедуры  (объяснение, напоминание);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Игровая деятельность во время прогулки (объяснение, напоминание)</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Игровая деятельность, дидактические игры, сюжетно ролевые игры, самообслуживание</w:t>
            </w:r>
          </w:p>
        </w:tc>
      </w:tr>
      <w:tr w:rsidR="00AE7F36" w:rsidRPr="00B82414" w:rsidTr="000150E0">
        <w:trPr>
          <w:trHeight w:val="90"/>
        </w:trPr>
        <w:tc>
          <w:tcPr>
            <w:tcW w:w="2409" w:type="dxa"/>
            <w:vMerge/>
          </w:tcPr>
          <w:p w:rsidR="00AE7F36" w:rsidRPr="00B82414" w:rsidRDefault="00AE7F36" w:rsidP="00ED7D9C">
            <w:pPr>
              <w:pStyle w:val="NormalWeb"/>
              <w:spacing w:before="0" w:after="0"/>
            </w:pPr>
          </w:p>
        </w:tc>
        <w:tc>
          <w:tcPr>
            <w:tcW w:w="2127" w:type="dxa"/>
            <w:gridSpan w:val="2"/>
          </w:tcPr>
          <w:p w:rsidR="00AE7F36" w:rsidRPr="00B82414" w:rsidRDefault="00AE7F36" w:rsidP="00ED7D9C">
            <w:pPr>
              <w:pStyle w:val="NormalWeb"/>
              <w:spacing w:before="0" w:after="0"/>
            </w:pPr>
            <w:r w:rsidRPr="00B82414">
              <w:t>5-8 лет старшая и подг. к школе группы</w:t>
            </w:r>
          </w:p>
        </w:tc>
        <w:tc>
          <w:tcPr>
            <w:tcW w:w="3402"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Беседы - занятия, чтение    худ. литературы, проблемные ситуации, поисково –творческие задания, экскурсии, праздники, просмотр видиофильмов,</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театрализованные постановки, решение задач</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Индивидуальная работа во время утреннего приема Культурно-гигиенические процедуры  (напоминание);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Игровая деятельность во время прогулки (напоминание);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дежурство; тематические досуги.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Минутка вежливости </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Игровая 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деят-ть</w:t>
            </w:r>
          </w:p>
        </w:tc>
      </w:tr>
      <w:tr w:rsidR="00AE7F36" w:rsidRPr="00B82414" w:rsidTr="000150E0">
        <w:trPr>
          <w:trHeight w:val="93"/>
        </w:trPr>
        <w:tc>
          <w:tcPr>
            <w:tcW w:w="2409" w:type="dxa"/>
            <w:vMerge w:val="restart"/>
          </w:tcPr>
          <w:p w:rsidR="00AE7F36" w:rsidRPr="00B82414" w:rsidRDefault="00AE7F36" w:rsidP="00ED7D9C">
            <w:pPr>
              <w:pStyle w:val="NormalWeb"/>
              <w:spacing w:before="0" w:after="0"/>
              <w:rPr>
                <w:b/>
              </w:rPr>
            </w:pPr>
            <w:r w:rsidRPr="00B82414">
              <w:rPr>
                <w:b/>
              </w:rPr>
              <w:t xml:space="preserve">3. Формирование гендерной, семейной и гражданской принадлежности  </w:t>
            </w:r>
          </w:p>
          <w:p w:rsidR="00AE7F36" w:rsidRPr="00B82414" w:rsidRDefault="00AE7F36" w:rsidP="00ED7D9C">
            <w:pPr>
              <w:pStyle w:val="NormalWeb"/>
              <w:spacing w:before="0" w:after="0"/>
            </w:pPr>
            <w:r w:rsidRPr="00B82414">
              <w:t>* образ  Я</w:t>
            </w:r>
          </w:p>
          <w:p w:rsidR="00AE7F36" w:rsidRPr="00B82414" w:rsidRDefault="00AE7F36" w:rsidP="00ED7D9C">
            <w:pPr>
              <w:pStyle w:val="NormalWeb"/>
              <w:spacing w:before="0" w:after="0"/>
            </w:pPr>
            <w:r w:rsidRPr="00B82414">
              <w:t>* семья</w:t>
            </w:r>
          </w:p>
          <w:p w:rsidR="00AE7F36" w:rsidRPr="00B82414" w:rsidRDefault="00AE7F36" w:rsidP="00ED7D9C">
            <w:pPr>
              <w:pStyle w:val="NormalWeb"/>
              <w:spacing w:before="0" w:after="0"/>
            </w:pPr>
            <w:r w:rsidRPr="00B82414">
              <w:t>* детский  сад</w:t>
            </w:r>
          </w:p>
          <w:p w:rsidR="00AE7F36" w:rsidRPr="00B82414" w:rsidRDefault="00AE7F36" w:rsidP="00ED7D9C">
            <w:pPr>
              <w:pStyle w:val="NormalWeb"/>
              <w:spacing w:before="0" w:after="0"/>
            </w:pPr>
            <w:r w:rsidRPr="00B82414">
              <w:t>* родная  страна</w:t>
            </w:r>
          </w:p>
          <w:p w:rsidR="00AE7F36" w:rsidRPr="00B82414" w:rsidRDefault="00AE7F36" w:rsidP="00ED7D9C">
            <w:pPr>
              <w:pStyle w:val="NormalWeb"/>
              <w:spacing w:before="0" w:after="0"/>
            </w:pPr>
            <w:r w:rsidRPr="00B82414">
              <w:t>* наша армия (со ст. гр.)</w:t>
            </w:r>
          </w:p>
          <w:p w:rsidR="00AE7F36" w:rsidRPr="00B82414" w:rsidRDefault="00AE7F36" w:rsidP="00ED7D9C">
            <w:pPr>
              <w:pStyle w:val="NormalWeb"/>
              <w:spacing w:before="0" w:after="0"/>
            </w:pPr>
            <w:r w:rsidRPr="00B82414">
              <w:t>* наша планета (подг.гр)</w:t>
            </w:r>
          </w:p>
        </w:tc>
        <w:tc>
          <w:tcPr>
            <w:tcW w:w="2127" w:type="dxa"/>
            <w:gridSpan w:val="2"/>
          </w:tcPr>
          <w:p w:rsidR="00AE7F36" w:rsidRPr="00B82414" w:rsidRDefault="00AE7F36" w:rsidP="00ED7D9C">
            <w:pPr>
              <w:pStyle w:val="NormalWeb"/>
              <w:spacing w:before="0" w:after="0"/>
            </w:pPr>
            <w:r w:rsidRPr="00B82414">
              <w:t>3-5 лет  вторая младшая  и средняя группы</w:t>
            </w:r>
          </w:p>
        </w:tc>
        <w:tc>
          <w:tcPr>
            <w:tcW w:w="3402"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Игровые  упражнения,</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познавательные беседы, дидактические игры, праздники, музыкальные досуги, развлечения, чтение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рассказ</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экскурсия </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Прогулка</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Самостоятельная 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Тематические досуги</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Труд (в природе, дежурство)</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сюжетно-ролевая игра, дидактическая игра, настольно-печатные игры</w:t>
            </w:r>
          </w:p>
        </w:tc>
      </w:tr>
      <w:tr w:rsidR="00AE7F36" w:rsidRPr="00B82414" w:rsidTr="000150E0">
        <w:trPr>
          <w:trHeight w:val="93"/>
        </w:trPr>
        <w:tc>
          <w:tcPr>
            <w:tcW w:w="2409" w:type="dxa"/>
            <w:vMerge/>
          </w:tcPr>
          <w:p w:rsidR="00AE7F36" w:rsidRPr="00B82414" w:rsidRDefault="00AE7F36" w:rsidP="00ED7D9C">
            <w:pPr>
              <w:pStyle w:val="NormalWeb"/>
              <w:spacing w:before="0" w:after="0"/>
              <w:rPr>
                <w:b/>
              </w:rPr>
            </w:pPr>
          </w:p>
        </w:tc>
        <w:tc>
          <w:tcPr>
            <w:tcW w:w="2127" w:type="dxa"/>
            <w:gridSpan w:val="2"/>
          </w:tcPr>
          <w:p w:rsidR="00AE7F36" w:rsidRPr="00B82414" w:rsidRDefault="00AE7F36" w:rsidP="00ED7D9C">
            <w:pPr>
              <w:pStyle w:val="NormalWeb"/>
              <w:spacing w:before="0" w:after="0"/>
            </w:pPr>
            <w:r w:rsidRPr="00B82414">
              <w:t>5-8 лет старшая и подг. к школе группы</w:t>
            </w:r>
          </w:p>
        </w:tc>
        <w:tc>
          <w:tcPr>
            <w:tcW w:w="3402"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Викторины, КВН, познавательные досуги, тематические досуги, чтение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рассказ</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экскурсия</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Тематические досуги</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Создание коллекций</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Проектная деятельность Исследовательская деятельность</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Сюжетно-ролевая игра, дидактическая игра, настольно-печатные игры, продуктивная деятельность, дежурство</w:t>
            </w:r>
          </w:p>
        </w:tc>
      </w:tr>
      <w:tr w:rsidR="00AE7F36" w:rsidRPr="00B82414" w:rsidTr="000150E0">
        <w:trPr>
          <w:trHeight w:val="93"/>
        </w:trPr>
        <w:tc>
          <w:tcPr>
            <w:tcW w:w="2409" w:type="dxa"/>
          </w:tcPr>
          <w:p w:rsidR="00AE7F36" w:rsidRPr="00B82414" w:rsidRDefault="00AE7F36" w:rsidP="00ED7D9C">
            <w:pPr>
              <w:pStyle w:val="NormalWeb"/>
              <w:spacing w:before="0" w:after="0"/>
              <w:rPr>
                <w:b/>
              </w:rPr>
            </w:pPr>
            <w:r w:rsidRPr="00B82414">
              <w:rPr>
                <w:b/>
              </w:rPr>
              <w:t>4. Формирование патриотических чувств</w:t>
            </w:r>
          </w:p>
          <w:p w:rsidR="00AE7F36" w:rsidRPr="00B82414" w:rsidRDefault="00AE7F36" w:rsidP="00ED7D9C">
            <w:pPr>
              <w:pStyle w:val="NormalWeb"/>
              <w:spacing w:before="0" w:after="0"/>
            </w:pPr>
          </w:p>
        </w:tc>
        <w:tc>
          <w:tcPr>
            <w:tcW w:w="2127"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5-8 лет старшая и подг. к школе группы</w:t>
            </w:r>
          </w:p>
        </w:tc>
        <w:tc>
          <w:tcPr>
            <w:tcW w:w="3402"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познавательные беседы, развлечения, моделирование, настольные игры, чтение, творческие задания, видеофильмы</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Игра</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Наблюдение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Упражнение</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рассматривание иллюстраций,</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дидактическая игра, изобразительная деятельность</w:t>
            </w:r>
          </w:p>
        </w:tc>
      </w:tr>
      <w:tr w:rsidR="00AE7F36" w:rsidRPr="00B82414" w:rsidTr="000150E0">
        <w:trPr>
          <w:trHeight w:val="93"/>
        </w:trPr>
        <w:tc>
          <w:tcPr>
            <w:tcW w:w="2409" w:type="dxa"/>
          </w:tcPr>
          <w:p w:rsidR="00AE7F36" w:rsidRPr="00B82414" w:rsidRDefault="00AE7F36" w:rsidP="00ED7D9C">
            <w:pPr>
              <w:pStyle w:val="NormalWeb"/>
              <w:spacing w:before="0" w:after="0"/>
            </w:pPr>
            <w:r w:rsidRPr="00B82414">
              <w:rPr>
                <w:b/>
              </w:rPr>
              <w:t>5. Формирование чувства принадлежности к мировому сообществу</w:t>
            </w:r>
          </w:p>
        </w:tc>
        <w:tc>
          <w:tcPr>
            <w:tcW w:w="2127"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5-8 лет старшая и подг. к школе группы</w:t>
            </w:r>
          </w:p>
        </w:tc>
        <w:tc>
          <w:tcPr>
            <w:tcW w:w="3402"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познавательные викторины, КВН, конструирование, моделирование,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чтение</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Объяснение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Напоминание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Наблюдение</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рассматривание иллюстраций, продуктивная деятельность, театрализация</w:t>
            </w:r>
          </w:p>
        </w:tc>
      </w:tr>
      <w:tr w:rsidR="00AE7F36" w:rsidRPr="00B82414" w:rsidTr="000150E0">
        <w:trPr>
          <w:trHeight w:val="93"/>
        </w:trPr>
        <w:tc>
          <w:tcPr>
            <w:tcW w:w="2409" w:type="dxa"/>
          </w:tcPr>
          <w:p w:rsidR="00AE7F36" w:rsidRPr="00B82414" w:rsidRDefault="00AE7F36" w:rsidP="00ED7D9C">
            <w:pPr>
              <w:numPr>
                <w:ilvl w:val="0"/>
                <w:numId w:val="40"/>
              </w:numPr>
              <w:spacing w:line="240" w:lineRule="auto"/>
              <w:ind w:left="33" w:right="113" w:hanging="33"/>
              <w:rPr>
                <w:rFonts w:ascii="Times New Roman" w:hAnsi="Times New Roman"/>
                <w:b/>
                <w:sz w:val="24"/>
                <w:szCs w:val="24"/>
              </w:rPr>
            </w:pPr>
            <w:r w:rsidRPr="00B82414">
              <w:rPr>
                <w:rFonts w:ascii="Times New Roman" w:hAnsi="Times New Roman"/>
                <w:b/>
                <w:sz w:val="24"/>
                <w:szCs w:val="24"/>
              </w:rPr>
              <w:t>Формирование</w:t>
            </w:r>
          </w:p>
          <w:p w:rsidR="00AE7F36" w:rsidRPr="00B82414" w:rsidRDefault="00AE7F36" w:rsidP="00ED7D9C">
            <w:pPr>
              <w:spacing w:line="240" w:lineRule="auto"/>
              <w:ind w:right="113"/>
              <w:rPr>
                <w:rFonts w:ascii="Times New Roman" w:hAnsi="Times New Roman"/>
                <w:b/>
                <w:sz w:val="24"/>
                <w:szCs w:val="24"/>
              </w:rPr>
            </w:pPr>
            <w:r w:rsidRPr="00B82414">
              <w:rPr>
                <w:rFonts w:ascii="Times New Roman" w:hAnsi="Times New Roman"/>
                <w:b/>
                <w:sz w:val="24"/>
                <w:szCs w:val="24"/>
              </w:rPr>
              <w:t xml:space="preserve">основ  собственной  безопасности </w:t>
            </w:r>
          </w:p>
          <w:p w:rsidR="00AE7F36" w:rsidRPr="00D12AE7" w:rsidRDefault="00AE7F36" w:rsidP="00ED7D9C">
            <w:pPr>
              <w:pStyle w:val="body"/>
              <w:spacing w:before="0" w:beforeAutospacing="0" w:after="0" w:afterAutospacing="0"/>
              <w:ind w:left="142"/>
              <w:jc w:val="both"/>
            </w:pPr>
            <w:r w:rsidRPr="00D12AE7">
              <w:t>*ребенок и другие люди</w:t>
            </w:r>
          </w:p>
          <w:p w:rsidR="00AE7F36" w:rsidRPr="00D12AE7" w:rsidRDefault="00AE7F36" w:rsidP="00ED7D9C">
            <w:pPr>
              <w:pStyle w:val="body"/>
              <w:spacing w:before="0" w:beforeAutospacing="0" w:after="0" w:afterAutospacing="0"/>
              <w:ind w:left="142"/>
              <w:jc w:val="both"/>
            </w:pPr>
            <w:r w:rsidRPr="00D12AE7">
              <w:t>*ребенок и природа</w:t>
            </w:r>
          </w:p>
          <w:p w:rsidR="00AE7F36" w:rsidRPr="00D12AE7" w:rsidRDefault="00AE7F36" w:rsidP="00ED7D9C">
            <w:pPr>
              <w:pStyle w:val="body"/>
              <w:spacing w:before="0" w:beforeAutospacing="0" w:after="0" w:afterAutospacing="0"/>
              <w:ind w:left="142"/>
              <w:jc w:val="both"/>
            </w:pPr>
            <w:r w:rsidRPr="00D12AE7">
              <w:t>*ребенок дома</w:t>
            </w:r>
          </w:p>
          <w:p w:rsidR="00AE7F36" w:rsidRPr="00D12AE7" w:rsidRDefault="00AE7F36" w:rsidP="00ED7D9C">
            <w:pPr>
              <w:pStyle w:val="body"/>
              <w:spacing w:before="0" w:beforeAutospacing="0" w:after="0" w:afterAutospacing="0"/>
              <w:ind w:left="142"/>
              <w:jc w:val="both"/>
            </w:pPr>
            <w:r w:rsidRPr="00D12AE7">
              <w:t>*ребенок и улица</w:t>
            </w:r>
          </w:p>
          <w:p w:rsidR="00AE7F36" w:rsidRPr="00D12AE7" w:rsidRDefault="00AE7F36" w:rsidP="00ED7D9C">
            <w:pPr>
              <w:pStyle w:val="body"/>
              <w:spacing w:before="0" w:beforeAutospacing="0" w:after="0" w:afterAutospacing="0"/>
              <w:ind w:left="1080"/>
              <w:jc w:val="both"/>
            </w:pPr>
          </w:p>
        </w:tc>
        <w:tc>
          <w:tcPr>
            <w:tcW w:w="2127" w:type="dxa"/>
            <w:gridSpan w:val="2"/>
          </w:tcPr>
          <w:p w:rsidR="00AE7F36" w:rsidRPr="00B82414" w:rsidRDefault="00AE7F36" w:rsidP="00ED7D9C">
            <w:pPr>
              <w:pStyle w:val="NormalWeb"/>
              <w:spacing w:before="0" w:after="0"/>
            </w:pPr>
            <w:r w:rsidRPr="00B82414">
              <w:t xml:space="preserve">3-8 лет  </w:t>
            </w:r>
          </w:p>
        </w:tc>
        <w:tc>
          <w:tcPr>
            <w:tcW w:w="3402" w:type="dxa"/>
            <w:gridSpan w:val="2"/>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Беседы,  обучение,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Чтение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Объяснение, напоминание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Упражнения,</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Рассказ</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Продуктивная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Рассматривание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иллюстраций</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Рассказы, чтение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Целевые   прогулки</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Дидактические  и  настольно-печатные  игры;</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Сюжетно-ролевые  игры</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Минутка  безопасности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Показ, объяснение,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бучение, напоминание</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Рассматривание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иллюстраций Дидактическая игра Продуктивная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Для  самостоятельной игровой  деятельности  -   разметка  дороги  вокруг  детского  сада,</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Творческие задания,</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Рассматривание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Иллюстраций, Дидактическая игра, Продуктивная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деятельность</w:t>
            </w:r>
          </w:p>
        </w:tc>
      </w:tr>
      <w:tr w:rsidR="00AE7F36" w:rsidRPr="00B82414" w:rsidTr="000150E0">
        <w:trPr>
          <w:trHeight w:val="93"/>
        </w:trPr>
        <w:tc>
          <w:tcPr>
            <w:tcW w:w="14883" w:type="dxa"/>
            <w:gridSpan w:val="7"/>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b/>
                <w:sz w:val="24"/>
                <w:szCs w:val="24"/>
              </w:rPr>
              <w:t>7.Развитие трудовой деятельности</w:t>
            </w:r>
          </w:p>
        </w:tc>
      </w:tr>
      <w:tr w:rsidR="00AE7F36" w:rsidRPr="00B82414" w:rsidTr="000150E0">
        <w:trPr>
          <w:trHeight w:val="93"/>
        </w:trPr>
        <w:tc>
          <w:tcPr>
            <w:tcW w:w="2551" w:type="dxa"/>
            <w:gridSpan w:val="2"/>
            <w:vMerge w:val="restart"/>
          </w:tcPr>
          <w:p w:rsidR="00AE7F36" w:rsidRPr="00B82414" w:rsidRDefault="00AE7F36" w:rsidP="00ED7D9C">
            <w:pPr>
              <w:pStyle w:val="NormalWeb"/>
              <w:spacing w:before="0" w:after="0"/>
              <w:rPr>
                <w:b/>
              </w:rPr>
            </w:pPr>
            <w:r w:rsidRPr="00B82414">
              <w:rPr>
                <w:b/>
              </w:rPr>
              <w:t>7.1. Самообслуживание</w:t>
            </w:r>
          </w:p>
        </w:tc>
        <w:tc>
          <w:tcPr>
            <w:tcW w:w="2126" w:type="dxa"/>
            <w:gridSpan w:val="2"/>
          </w:tcPr>
          <w:p w:rsidR="00AE7F36" w:rsidRPr="00B82414" w:rsidRDefault="00AE7F36" w:rsidP="00ED7D9C">
            <w:pPr>
              <w:pStyle w:val="NormalWeb"/>
              <w:spacing w:before="0" w:after="0"/>
            </w:pPr>
            <w:r w:rsidRPr="00B82414">
              <w:t>3-4 года вторая младшая  группа</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Напоминание,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беседы, потешки</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Разыгрывание игровых ситуаций</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Показ, объяснение,  обучение,  наблюдение.  Напоминание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Создание ситуаций, побуждающих детей к проявлению навыков самообслуживания</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Дидактическая игра Просмотр видеофильмов</w:t>
            </w:r>
          </w:p>
        </w:tc>
      </w:tr>
      <w:tr w:rsidR="00AE7F36" w:rsidRPr="00B82414" w:rsidTr="000150E0">
        <w:trPr>
          <w:trHeight w:val="93"/>
        </w:trPr>
        <w:tc>
          <w:tcPr>
            <w:tcW w:w="2551" w:type="dxa"/>
            <w:gridSpan w:val="2"/>
            <w:vMerge/>
          </w:tcPr>
          <w:p w:rsidR="00AE7F36" w:rsidRPr="00B82414" w:rsidRDefault="00AE7F36" w:rsidP="00ED7D9C">
            <w:pPr>
              <w:pStyle w:val="NormalWeb"/>
              <w:spacing w:before="0" w:after="0"/>
            </w:pPr>
          </w:p>
        </w:tc>
        <w:tc>
          <w:tcPr>
            <w:tcW w:w="2126" w:type="dxa"/>
            <w:gridSpan w:val="2"/>
          </w:tcPr>
          <w:p w:rsidR="00AE7F36" w:rsidRPr="00B82414" w:rsidRDefault="00AE7F36" w:rsidP="00ED7D9C">
            <w:pPr>
              <w:pStyle w:val="NormalWeb"/>
              <w:spacing w:before="0" w:after="0"/>
            </w:pPr>
            <w:r w:rsidRPr="00B82414">
              <w:t>4-5 лет  средняя группа</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Упражнение, беседа,  объяснение, поручение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Чтение и рассматривание книг познавательного характера о труде взрослых,    досуг</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Показ,   объяснение,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обучение,   напоминание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Создание ситуаций побуждающих детей к оказанию помощи сверстнику и взрослому.</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Рассказ, потешки,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Напоминание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Просмотр видеофильмов,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Дидактические игры</w:t>
            </w:r>
          </w:p>
        </w:tc>
      </w:tr>
      <w:tr w:rsidR="00AE7F36" w:rsidRPr="00B82414" w:rsidTr="000150E0">
        <w:trPr>
          <w:trHeight w:val="93"/>
        </w:trPr>
        <w:tc>
          <w:tcPr>
            <w:tcW w:w="2551" w:type="dxa"/>
            <w:gridSpan w:val="2"/>
            <w:vMerge/>
          </w:tcPr>
          <w:p w:rsidR="00AE7F36" w:rsidRPr="00B82414" w:rsidRDefault="00AE7F36" w:rsidP="00ED7D9C">
            <w:pPr>
              <w:pStyle w:val="NormalWeb"/>
              <w:spacing w:before="0" w:after="0"/>
            </w:pPr>
          </w:p>
        </w:tc>
        <w:tc>
          <w:tcPr>
            <w:tcW w:w="2126" w:type="dxa"/>
            <w:gridSpan w:val="2"/>
          </w:tcPr>
          <w:p w:rsidR="00AE7F36" w:rsidRPr="00B82414" w:rsidRDefault="00AE7F36" w:rsidP="00ED7D9C">
            <w:pPr>
              <w:pStyle w:val="NormalWeb"/>
              <w:spacing w:before="0" w:after="0"/>
            </w:pPr>
            <w:r w:rsidRPr="00B82414">
              <w:t>5-8 лет старшая и подг. к школе группы</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Чтение художественной литературы</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Поручения, игровые ситуации,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Досуг</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Объяснение,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 обучение, напоминание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Дидактические и развивающие игры</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Дидактические игры, рассматривание иллюстраций,</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сюжетно-ролевые игры</w:t>
            </w:r>
          </w:p>
        </w:tc>
      </w:tr>
      <w:tr w:rsidR="00AE7F36" w:rsidRPr="00B82414" w:rsidTr="000150E0">
        <w:trPr>
          <w:trHeight w:val="93"/>
        </w:trPr>
        <w:tc>
          <w:tcPr>
            <w:tcW w:w="2551" w:type="dxa"/>
            <w:gridSpan w:val="2"/>
            <w:vMerge w:val="restart"/>
          </w:tcPr>
          <w:p w:rsidR="00AE7F36" w:rsidRPr="00B82414" w:rsidRDefault="00AE7F36" w:rsidP="00ED7D9C">
            <w:pPr>
              <w:pStyle w:val="NormalWeb"/>
              <w:spacing w:before="0" w:after="0"/>
              <w:rPr>
                <w:b/>
              </w:rPr>
            </w:pPr>
            <w:r w:rsidRPr="00B82414">
              <w:rPr>
                <w:b/>
              </w:rPr>
              <w:t>7.2. Хозяйственно-бытовой  труд</w:t>
            </w:r>
          </w:p>
        </w:tc>
        <w:tc>
          <w:tcPr>
            <w:tcW w:w="2126" w:type="dxa"/>
            <w:gridSpan w:val="2"/>
          </w:tcPr>
          <w:p w:rsidR="00AE7F36" w:rsidRPr="00B82414" w:rsidRDefault="00AE7F36" w:rsidP="00ED7D9C">
            <w:pPr>
              <w:pStyle w:val="NormalWeb"/>
              <w:spacing w:before="0" w:after="0"/>
            </w:pPr>
            <w:r w:rsidRPr="00B82414">
              <w:t>3-4 года вторая младшая  группа</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Обучение, наблюдение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 поручения, рассматривание иллюстраций.</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Чтение художественной литературы,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просмотр видеофильмов, </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Обучение,  показ,  объяснение,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Наблюдение.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Создание ситуаций, побуждающих детей к проявлению навыков самостоятельных трудовых действий</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Продуктивная 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поручения,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совместный труд детей </w:t>
            </w:r>
          </w:p>
          <w:p w:rsidR="00AE7F36" w:rsidRPr="00B82414" w:rsidRDefault="00AE7F36" w:rsidP="00ED7D9C">
            <w:pPr>
              <w:spacing w:line="240" w:lineRule="auto"/>
              <w:rPr>
                <w:rFonts w:ascii="Times New Roman" w:hAnsi="Times New Roman"/>
                <w:sz w:val="24"/>
                <w:szCs w:val="24"/>
              </w:rPr>
            </w:pPr>
          </w:p>
        </w:tc>
      </w:tr>
      <w:tr w:rsidR="00AE7F36" w:rsidRPr="00B82414" w:rsidTr="000150E0">
        <w:trPr>
          <w:trHeight w:val="93"/>
        </w:trPr>
        <w:tc>
          <w:tcPr>
            <w:tcW w:w="2551" w:type="dxa"/>
            <w:gridSpan w:val="2"/>
            <w:vMerge/>
          </w:tcPr>
          <w:p w:rsidR="00AE7F36" w:rsidRPr="00B82414" w:rsidRDefault="00AE7F36" w:rsidP="00ED7D9C">
            <w:pPr>
              <w:pStyle w:val="NormalWeb"/>
              <w:spacing w:before="0" w:after="0"/>
            </w:pPr>
          </w:p>
        </w:tc>
        <w:tc>
          <w:tcPr>
            <w:tcW w:w="2126" w:type="dxa"/>
            <w:gridSpan w:val="2"/>
          </w:tcPr>
          <w:p w:rsidR="00AE7F36" w:rsidRPr="00B82414" w:rsidRDefault="00AE7F36" w:rsidP="00ED7D9C">
            <w:pPr>
              <w:pStyle w:val="NormalWeb"/>
              <w:spacing w:before="0" w:after="0"/>
            </w:pPr>
            <w:r w:rsidRPr="00B82414">
              <w:t>4-5 лет  средняя группа</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Обучение, поручения,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совместный труд, дидактические игры, продуктивная 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Чтение художественной литературы,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просмотр видеофильмов</w:t>
            </w:r>
          </w:p>
        </w:tc>
        <w:tc>
          <w:tcPr>
            <w:tcW w:w="2551" w:type="dxa"/>
          </w:tcPr>
          <w:p w:rsidR="00AE7F36" w:rsidRPr="00B82414" w:rsidRDefault="00AE7F36" w:rsidP="00ED7D9C">
            <w:pPr>
              <w:pStyle w:val="NormalWeb"/>
              <w:spacing w:before="0" w:after="0"/>
            </w:pPr>
            <w:r w:rsidRPr="00B82414">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Творческие задания, дежурство,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задания,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поручения</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совместный труд детей</w:t>
            </w:r>
          </w:p>
        </w:tc>
      </w:tr>
      <w:tr w:rsidR="00AE7F36" w:rsidRPr="00B82414" w:rsidTr="000150E0">
        <w:trPr>
          <w:trHeight w:val="93"/>
        </w:trPr>
        <w:tc>
          <w:tcPr>
            <w:tcW w:w="2551" w:type="dxa"/>
            <w:gridSpan w:val="2"/>
            <w:vMerge/>
          </w:tcPr>
          <w:p w:rsidR="00AE7F36" w:rsidRPr="00B82414" w:rsidRDefault="00AE7F36" w:rsidP="00ED7D9C">
            <w:pPr>
              <w:pStyle w:val="NormalWeb"/>
            </w:pPr>
          </w:p>
        </w:tc>
        <w:tc>
          <w:tcPr>
            <w:tcW w:w="2126" w:type="dxa"/>
            <w:gridSpan w:val="2"/>
          </w:tcPr>
          <w:p w:rsidR="00AE7F36" w:rsidRPr="00B82414" w:rsidRDefault="00AE7F36" w:rsidP="00ED7D9C">
            <w:pPr>
              <w:pStyle w:val="NormalWeb"/>
              <w:spacing w:before="0" w:after="0"/>
            </w:pPr>
            <w:r w:rsidRPr="00B82414">
              <w:t>5-8 лет старшая и подг. к школе группы</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Обучение,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коллективный труд, поручения,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дидактические игры, продуктивная 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экскурсии</w:t>
            </w:r>
          </w:p>
          <w:p w:rsidR="00AE7F36" w:rsidRPr="00B82414" w:rsidRDefault="00AE7F36" w:rsidP="00ED7D9C">
            <w:pPr>
              <w:pStyle w:val="NormalWeb"/>
              <w:spacing w:before="0" w:after="0"/>
            </w:pPr>
          </w:p>
        </w:tc>
        <w:tc>
          <w:tcPr>
            <w:tcW w:w="2551" w:type="dxa"/>
          </w:tcPr>
          <w:p w:rsidR="00AE7F36" w:rsidRPr="00B82414" w:rsidRDefault="00AE7F36" w:rsidP="00ED7D9C">
            <w:pPr>
              <w:pStyle w:val="NormalWeb"/>
              <w:spacing w:before="0" w:after="0"/>
            </w:pPr>
            <w:r w:rsidRPr="00B82414">
              <w:t>Обучение, показ, объяснение</w:t>
            </w:r>
          </w:p>
          <w:p w:rsidR="00AE7F36" w:rsidRPr="00B82414" w:rsidRDefault="00AE7F36" w:rsidP="00ED7D9C">
            <w:pPr>
              <w:pStyle w:val="NormalWeb"/>
              <w:spacing w:before="0" w:after="0"/>
            </w:pPr>
            <w:r w:rsidRPr="00B82414">
              <w:t xml:space="preserve">Трудовые поручения, участие в совместной со взрослым в уборке игровых уголков,  </w:t>
            </w:r>
          </w:p>
          <w:p w:rsidR="00AE7F36" w:rsidRPr="00B82414" w:rsidRDefault="00AE7F36" w:rsidP="00ED7D9C">
            <w:pPr>
              <w:pStyle w:val="NormalWeb"/>
              <w:spacing w:before="0" w:after="0"/>
            </w:pPr>
            <w:r w:rsidRPr="00B82414">
              <w:t xml:space="preserve">участие в ремонте атрибутов для игр детей и книг. </w:t>
            </w:r>
          </w:p>
          <w:p w:rsidR="00AE7F36" w:rsidRPr="00B82414" w:rsidRDefault="00AE7F36" w:rsidP="00ED7D9C">
            <w:pPr>
              <w:pStyle w:val="NormalWeb"/>
              <w:spacing w:before="0" w:after="0"/>
            </w:pPr>
            <w:r w:rsidRPr="00B82414">
              <w:t>Уборка постели после сна,</w:t>
            </w:r>
          </w:p>
          <w:p w:rsidR="00AE7F36" w:rsidRPr="00B82414" w:rsidRDefault="00AE7F36" w:rsidP="00ED7D9C">
            <w:pPr>
              <w:pStyle w:val="NormalWeb"/>
              <w:spacing w:before="0" w:after="0"/>
            </w:pPr>
            <w:r w:rsidRPr="00B82414">
              <w:t xml:space="preserve">Сервировка  стола, </w:t>
            </w:r>
          </w:p>
          <w:p w:rsidR="00AE7F36" w:rsidRPr="00B82414" w:rsidRDefault="00AE7F36" w:rsidP="00ED7D9C">
            <w:pPr>
              <w:pStyle w:val="NormalWeb"/>
              <w:spacing w:before="0" w:after="0"/>
            </w:pPr>
            <w:r w:rsidRPr="00B82414">
              <w:t>Самостоятельно  раскладывать подготовленные воспитателем материалы для занятий, убирать их</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Творческие задания, дежурство,</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 задания,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поручения</w:t>
            </w:r>
          </w:p>
        </w:tc>
      </w:tr>
      <w:tr w:rsidR="00AE7F36" w:rsidRPr="00B82414" w:rsidTr="000150E0">
        <w:trPr>
          <w:trHeight w:val="93"/>
        </w:trPr>
        <w:tc>
          <w:tcPr>
            <w:tcW w:w="2551" w:type="dxa"/>
            <w:gridSpan w:val="2"/>
            <w:vMerge w:val="restart"/>
          </w:tcPr>
          <w:p w:rsidR="00AE7F36" w:rsidRPr="00B82414" w:rsidRDefault="00AE7F36" w:rsidP="00ED7D9C">
            <w:pPr>
              <w:pStyle w:val="NormalWeb"/>
              <w:spacing w:before="0" w:after="0"/>
              <w:rPr>
                <w:b/>
              </w:rPr>
            </w:pPr>
            <w:r w:rsidRPr="00B82414">
              <w:rPr>
                <w:b/>
              </w:rPr>
              <w:t>7.3.  Труд  в природе</w:t>
            </w:r>
          </w:p>
        </w:tc>
        <w:tc>
          <w:tcPr>
            <w:tcW w:w="2126" w:type="dxa"/>
            <w:gridSpan w:val="2"/>
          </w:tcPr>
          <w:p w:rsidR="00AE7F36" w:rsidRPr="00B82414" w:rsidRDefault="00AE7F36" w:rsidP="00ED7D9C">
            <w:pPr>
              <w:pStyle w:val="NormalWeb"/>
              <w:spacing w:before="0" w:after="0"/>
            </w:pPr>
            <w:r w:rsidRPr="00B82414">
              <w:t>3-4 года вторая младшая  группа</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Обучение, совместный труд детей и взрослых, беседы, чтение художественной литературы</w:t>
            </w:r>
          </w:p>
          <w:p w:rsidR="00AE7F36" w:rsidRPr="00B82414" w:rsidRDefault="00AE7F36" w:rsidP="00ED7D9C">
            <w:pPr>
              <w:pStyle w:val="NormalWeb"/>
              <w:spacing w:before="0" w:after="0"/>
            </w:pPr>
          </w:p>
        </w:tc>
        <w:tc>
          <w:tcPr>
            <w:tcW w:w="2551" w:type="dxa"/>
          </w:tcPr>
          <w:p w:rsidR="00AE7F36" w:rsidRPr="00B82414" w:rsidRDefault="00AE7F36" w:rsidP="00ED7D9C">
            <w:pPr>
              <w:pStyle w:val="NormalWeb"/>
              <w:spacing w:before="0" w:after="0"/>
            </w:pPr>
            <w:r w:rsidRPr="00B82414">
              <w:t xml:space="preserve">Показ, объяснение, обучение наблюдение </w:t>
            </w:r>
          </w:p>
          <w:p w:rsidR="00AE7F36" w:rsidRPr="00B82414" w:rsidRDefault="00AE7F36" w:rsidP="00ED7D9C">
            <w:pPr>
              <w:pStyle w:val="NormalWeb"/>
              <w:spacing w:before="0" w:after="0"/>
            </w:pPr>
            <w:r w:rsidRPr="00B82414">
              <w:t xml:space="preserve">Дидакт.  и развивающие игры. </w:t>
            </w:r>
          </w:p>
          <w:p w:rsidR="00AE7F36" w:rsidRPr="00B82414" w:rsidRDefault="00AE7F36" w:rsidP="00ED7D9C">
            <w:pPr>
              <w:pStyle w:val="NormalWeb"/>
              <w:spacing w:before="0" w:after="0"/>
            </w:pPr>
            <w:r w:rsidRPr="00B82414">
              <w:t xml:space="preserve">Создание ситуаций, побуждающих детей к проявлению заботливого отношения к природе. </w:t>
            </w:r>
          </w:p>
          <w:p w:rsidR="00AE7F36" w:rsidRPr="00B82414" w:rsidRDefault="00AE7F36" w:rsidP="00ED7D9C">
            <w:pPr>
              <w:pStyle w:val="NormalWeb"/>
              <w:spacing w:before="0" w:after="0"/>
            </w:pPr>
            <w:r w:rsidRPr="00B82414">
              <w:t xml:space="preserve">Наблюдение, как взрослый ухаживает за растениями и животными. </w:t>
            </w:r>
          </w:p>
          <w:p w:rsidR="00AE7F36" w:rsidRPr="00B82414" w:rsidRDefault="00AE7F36" w:rsidP="00ED7D9C">
            <w:pPr>
              <w:pStyle w:val="NormalWeb"/>
              <w:spacing w:before="0" w:after="0"/>
            </w:pPr>
            <w:r w:rsidRPr="00B82414">
              <w:t>Наблюдение за изменениями, произошедшими со знакомыми растениями и животными</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Продуктивная деятельность,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тематические досуги</w:t>
            </w:r>
          </w:p>
        </w:tc>
      </w:tr>
      <w:tr w:rsidR="00AE7F36" w:rsidRPr="00B82414" w:rsidTr="000150E0">
        <w:trPr>
          <w:trHeight w:val="93"/>
        </w:trPr>
        <w:tc>
          <w:tcPr>
            <w:tcW w:w="2551" w:type="dxa"/>
            <w:gridSpan w:val="2"/>
            <w:vMerge/>
          </w:tcPr>
          <w:p w:rsidR="00AE7F36" w:rsidRPr="00B82414" w:rsidRDefault="00AE7F36" w:rsidP="00ED7D9C">
            <w:pPr>
              <w:pStyle w:val="NormalWeb"/>
              <w:spacing w:before="0" w:after="0"/>
              <w:rPr>
                <w:b/>
              </w:rPr>
            </w:pPr>
          </w:p>
        </w:tc>
        <w:tc>
          <w:tcPr>
            <w:tcW w:w="2126" w:type="dxa"/>
            <w:gridSpan w:val="2"/>
          </w:tcPr>
          <w:p w:rsidR="00AE7F36" w:rsidRPr="00B82414" w:rsidRDefault="00AE7F36" w:rsidP="00ED7D9C">
            <w:pPr>
              <w:pStyle w:val="NormalWeb"/>
              <w:spacing w:before="0" w:after="0"/>
            </w:pPr>
            <w:r w:rsidRPr="00B82414">
              <w:t>4-5 лет  средняя группа</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Обучение,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совместный труд детей и взрослых,</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 беседы, чтение художественной литературы, дидактическая игра</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Просмотр видеофильмов</w:t>
            </w:r>
          </w:p>
        </w:tc>
        <w:tc>
          <w:tcPr>
            <w:tcW w:w="2551" w:type="dxa"/>
          </w:tcPr>
          <w:p w:rsidR="00AE7F36" w:rsidRPr="00B82414" w:rsidRDefault="00AE7F36" w:rsidP="00ED7D9C">
            <w:pPr>
              <w:pStyle w:val="NormalWeb"/>
              <w:spacing w:before="0" w:after="0"/>
            </w:pPr>
            <w:r w:rsidRPr="00B82414">
              <w:t xml:space="preserve">Показ, объяснение, </w:t>
            </w:r>
          </w:p>
          <w:p w:rsidR="00AE7F36" w:rsidRPr="00B82414" w:rsidRDefault="00AE7F36" w:rsidP="00ED7D9C">
            <w:pPr>
              <w:pStyle w:val="NormalWeb"/>
              <w:spacing w:before="0" w:after="0"/>
            </w:pPr>
            <w:r w:rsidRPr="00B82414">
              <w:t xml:space="preserve">обучение напоминания </w:t>
            </w:r>
          </w:p>
          <w:p w:rsidR="00AE7F36" w:rsidRPr="00B82414" w:rsidRDefault="00AE7F36" w:rsidP="00ED7D9C">
            <w:pPr>
              <w:pStyle w:val="NormalWeb"/>
              <w:spacing w:before="0" w:after="0"/>
            </w:pPr>
            <w:r w:rsidRPr="00B82414">
              <w:t>Дидактические  и развивающие игры. Трудовые поручения,</w:t>
            </w:r>
          </w:p>
          <w:p w:rsidR="00AE7F36" w:rsidRPr="00B82414" w:rsidRDefault="00AE7F36" w:rsidP="00ED7D9C">
            <w:pPr>
              <w:pStyle w:val="NormalWeb"/>
              <w:spacing w:before="0" w:after="0"/>
            </w:pPr>
            <w:r w:rsidRPr="00B82414">
              <w:t xml:space="preserve"> участие в совместной работе со взрослым в уходе за растениями  и животными, уголка природы Выращивание  зелени для корма птиц в зимнее время.</w:t>
            </w:r>
          </w:p>
          <w:p w:rsidR="00AE7F36" w:rsidRPr="00B82414" w:rsidRDefault="00AE7F36" w:rsidP="00ED7D9C">
            <w:pPr>
              <w:pStyle w:val="NormalWeb"/>
              <w:spacing w:before="0" w:after="0"/>
            </w:pPr>
            <w:r w:rsidRPr="00B82414">
              <w:t xml:space="preserve">Подкормка  птиц . </w:t>
            </w:r>
          </w:p>
          <w:p w:rsidR="00AE7F36" w:rsidRPr="00B82414" w:rsidRDefault="00AE7F36" w:rsidP="00ED7D9C">
            <w:pPr>
              <w:pStyle w:val="NormalWeb"/>
              <w:spacing w:before="0" w:after="0"/>
            </w:pPr>
            <w:r w:rsidRPr="00B82414">
              <w:t>Работа  на огороде и цветнике</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Продуктивная деятельность,</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ведение календаря природы совместно с воспитателем, тематические досуги</w:t>
            </w:r>
          </w:p>
        </w:tc>
      </w:tr>
      <w:tr w:rsidR="00AE7F36" w:rsidRPr="00B82414" w:rsidTr="000150E0">
        <w:trPr>
          <w:trHeight w:val="93"/>
        </w:trPr>
        <w:tc>
          <w:tcPr>
            <w:tcW w:w="2551" w:type="dxa"/>
            <w:gridSpan w:val="2"/>
          </w:tcPr>
          <w:p w:rsidR="00AE7F36" w:rsidRPr="00B82414" w:rsidRDefault="00AE7F36" w:rsidP="00ED7D9C">
            <w:pPr>
              <w:pStyle w:val="NormalWeb"/>
              <w:rPr>
                <w:b/>
              </w:rPr>
            </w:pPr>
          </w:p>
        </w:tc>
        <w:tc>
          <w:tcPr>
            <w:tcW w:w="2126" w:type="dxa"/>
            <w:gridSpan w:val="2"/>
          </w:tcPr>
          <w:p w:rsidR="00AE7F36" w:rsidRPr="00B82414" w:rsidRDefault="00AE7F36" w:rsidP="00ED7D9C">
            <w:pPr>
              <w:pStyle w:val="NormalWeb"/>
              <w:spacing w:before="0" w:after="0"/>
            </w:pPr>
            <w:r w:rsidRPr="00B82414">
              <w:t>5-8 лет старшая и подг. к школе группы</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Обучение,</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 совместный труд детей и взрослых, беседы, чтение художественной литературы, дидактическая  игра</w:t>
            </w:r>
          </w:p>
          <w:p w:rsidR="00AE7F36" w:rsidRPr="00B82414" w:rsidRDefault="00AE7F36" w:rsidP="00ED7D9C">
            <w:pPr>
              <w:pStyle w:val="NormalWeb"/>
              <w:spacing w:before="0" w:after="0"/>
            </w:pPr>
            <w:r w:rsidRPr="00B82414">
              <w:t>Просмотр видеофильмов целевые прогулки</w:t>
            </w:r>
          </w:p>
        </w:tc>
        <w:tc>
          <w:tcPr>
            <w:tcW w:w="2551" w:type="dxa"/>
          </w:tcPr>
          <w:p w:rsidR="00AE7F36" w:rsidRPr="00B82414" w:rsidRDefault="00AE7F36" w:rsidP="00ED7D9C">
            <w:pPr>
              <w:pStyle w:val="NormalWeb"/>
              <w:spacing w:before="0" w:after="0"/>
            </w:pPr>
            <w:r w:rsidRPr="00B82414">
              <w:t xml:space="preserve">Показ, объяснение, обучение напоминания </w:t>
            </w:r>
          </w:p>
          <w:p w:rsidR="00AE7F36" w:rsidRPr="00B82414" w:rsidRDefault="00AE7F36" w:rsidP="00ED7D9C">
            <w:pPr>
              <w:pStyle w:val="NormalWeb"/>
              <w:spacing w:before="0" w:after="0"/>
            </w:pPr>
            <w:r w:rsidRPr="00B82414">
              <w:t xml:space="preserve">Дежурство в уголке природы. Дидактические и развивающие игры. </w:t>
            </w:r>
          </w:p>
          <w:p w:rsidR="00AE7F36" w:rsidRPr="00B82414" w:rsidRDefault="00AE7F36" w:rsidP="00ED7D9C">
            <w:pPr>
              <w:pStyle w:val="NormalWeb"/>
              <w:spacing w:before="0" w:after="0"/>
            </w:pPr>
            <w:r w:rsidRPr="00B82414">
              <w:t>Трудовые поручения, участие в совместной работе со взрослым в уходе за растениями и животными,  уголка природы</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Продуктивная деятельность, ведение календаря природы, тематические досуги</w:t>
            </w:r>
          </w:p>
        </w:tc>
      </w:tr>
      <w:tr w:rsidR="00AE7F36" w:rsidRPr="00B82414" w:rsidTr="000150E0">
        <w:trPr>
          <w:trHeight w:val="93"/>
        </w:trPr>
        <w:tc>
          <w:tcPr>
            <w:tcW w:w="2551" w:type="dxa"/>
            <w:gridSpan w:val="2"/>
          </w:tcPr>
          <w:p w:rsidR="00AE7F36" w:rsidRPr="00B82414" w:rsidRDefault="00AE7F36" w:rsidP="00ED7D9C">
            <w:pPr>
              <w:pStyle w:val="NormalWeb"/>
              <w:spacing w:before="0" w:after="0"/>
              <w:rPr>
                <w:b/>
              </w:rPr>
            </w:pPr>
            <w:r w:rsidRPr="00B82414">
              <w:rPr>
                <w:b/>
              </w:rPr>
              <w:t>7.4. Ручной  труд</w:t>
            </w:r>
          </w:p>
        </w:tc>
        <w:tc>
          <w:tcPr>
            <w:tcW w:w="2126" w:type="dxa"/>
            <w:gridSpan w:val="2"/>
          </w:tcPr>
          <w:p w:rsidR="00AE7F36" w:rsidRPr="00B82414" w:rsidRDefault="00AE7F36" w:rsidP="00ED7D9C">
            <w:pPr>
              <w:pStyle w:val="NormalWeb"/>
              <w:spacing w:before="0" w:after="0"/>
            </w:pPr>
            <w:r w:rsidRPr="00B82414">
              <w:t>5-8 лет старшая и подг. к школе группы</w:t>
            </w:r>
          </w:p>
        </w:tc>
        <w:tc>
          <w:tcPr>
            <w:tcW w:w="3261" w:type="dxa"/>
          </w:tcPr>
          <w:p w:rsidR="00AE7F36" w:rsidRPr="00B82414" w:rsidRDefault="00AE7F36" w:rsidP="00ED7D9C">
            <w:pPr>
              <w:pStyle w:val="NormalWeb"/>
              <w:spacing w:before="0" w:after="0"/>
            </w:pPr>
            <w:r w:rsidRPr="00B82414">
              <w:t>Совместная деятельность детей  и взрослых, продуктивная деятельность</w:t>
            </w:r>
          </w:p>
        </w:tc>
        <w:tc>
          <w:tcPr>
            <w:tcW w:w="2551" w:type="dxa"/>
          </w:tcPr>
          <w:p w:rsidR="00AE7F36" w:rsidRPr="00B82414" w:rsidRDefault="00AE7F36" w:rsidP="00ED7D9C">
            <w:pPr>
              <w:pStyle w:val="NormalWeb"/>
              <w:spacing w:before="0" w:after="0"/>
            </w:pPr>
            <w:r w:rsidRPr="00B82414">
              <w:t>Показ, объяснение, обучение, напоминание</w:t>
            </w:r>
          </w:p>
          <w:p w:rsidR="00AE7F36" w:rsidRPr="00B82414" w:rsidRDefault="00AE7F36" w:rsidP="00ED7D9C">
            <w:pPr>
              <w:pStyle w:val="NormalWeb"/>
              <w:spacing w:before="0" w:after="0"/>
            </w:pPr>
            <w:r w:rsidRPr="00B82414">
              <w:t xml:space="preserve">Дидактические  и развивающие игры. Трудовые поручения, </w:t>
            </w:r>
          </w:p>
          <w:p w:rsidR="00AE7F36" w:rsidRPr="00B82414" w:rsidRDefault="00AE7F36" w:rsidP="00ED7D9C">
            <w:pPr>
              <w:pStyle w:val="NormalWeb"/>
              <w:spacing w:before="0" w:after="0"/>
            </w:pPr>
            <w:r w:rsidRPr="00B82414">
              <w:t>Участие со взрослым по ремонту атрибутов для игр детей, подклейке книг,</w:t>
            </w:r>
          </w:p>
          <w:p w:rsidR="00AE7F36" w:rsidRPr="00B82414" w:rsidRDefault="00AE7F36" w:rsidP="00ED7D9C">
            <w:pPr>
              <w:pStyle w:val="NormalWeb"/>
              <w:spacing w:before="0" w:after="0"/>
            </w:pPr>
            <w:r w:rsidRPr="00B82414">
              <w:t xml:space="preserve">Изготовление  пособий для занятий, самостоятельное планирование трудовой деятельности </w:t>
            </w:r>
          </w:p>
          <w:p w:rsidR="00AE7F36" w:rsidRPr="00B82414" w:rsidRDefault="00AE7F36" w:rsidP="00ED7D9C">
            <w:pPr>
              <w:pStyle w:val="NormalWeb"/>
              <w:spacing w:before="0" w:after="0"/>
            </w:pPr>
            <w:r w:rsidRPr="00B82414">
              <w:t>Работа с природным материалом, бумагой, тканью. игры и игрушки своими руками.</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Продуктивная деятельность</w:t>
            </w:r>
          </w:p>
        </w:tc>
      </w:tr>
      <w:tr w:rsidR="00AE7F36" w:rsidRPr="00B82414" w:rsidTr="000150E0">
        <w:trPr>
          <w:trHeight w:val="93"/>
        </w:trPr>
        <w:tc>
          <w:tcPr>
            <w:tcW w:w="2551" w:type="dxa"/>
            <w:gridSpan w:val="2"/>
            <w:vMerge w:val="restart"/>
          </w:tcPr>
          <w:p w:rsidR="00AE7F36" w:rsidRPr="00B82414" w:rsidRDefault="00AE7F36" w:rsidP="00ED7D9C">
            <w:pPr>
              <w:pStyle w:val="NormalWeb"/>
              <w:spacing w:before="0" w:after="0"/>
              <w:rPr>
                <w:b/>
              </w:rPr>
            </w:pPr>
            <w:r w:rsidRPr="00B82414">
              <w:rPr>
                <w:b/>
              </w:rPr>
              <w:t>7.7. Формирование  первичных представлений  о труде взрослых</w:t>
            </w:r>
          </w:p>
        </w:tc>
        <w:tc>
          <w:tcPr>
            <w:tcW w:w="2126" w:type="dxa"/>
            <w:gridSpan w:val="2"/>
          </w:tcPr>
          <w:p w:rsidR="00AE7F36" w:rsidRPr="00B82414" w:rsidRDefault="00AE7F36" w:rsidP="00ED7D9C">
            <w:pPr>
              <w:pStyle w:val="NormalWeb"/>
              <w:spacing w:before="0" w:after="0"/>
            </w:pPr>
            <w:r w:rsidRPr="00B82414">
              <w:t>3-5 лет  вторая младшая  и средняя группы</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Наблюдение ,  целевые прогулки , рассказывание, чтение. Рассматривание иллюстраций</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Дидактические игры,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Сюжетно-ролевые игры,</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 чтение,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закрепление</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Сюжетно-ролевые игры,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обыгрывание, дидактические игры. Практическая деятельность</w:t>
            </w:r>
          </w:p>
        </w:tc>
      </w:tr>
      <w:tr w:rsidR="00AE7F36" w:rsidRPr="00B82414" w:rsidTr="000150E0">
        <w:trPr>
          <w:trHeight w:val="93"/>
        </w:trPr>
        <w:tc>
          <w:tcPr>
            <w:tcW w:w="2551" w:type="dxa"/>
            <w:gridSpan w:val="2"/>
            <w:vMerge/>
          </w:tcPr>
          <w:p w:rsidR="00AE7F36" w:rsidRPr="00D12AE7" w:rsidRDefault="00AE7F36" w:rsidP="00ED7D9C">
            <w:pPr>
              <w:pStyle w:val="BodyTextIndent3"/>
              <w:rPr>
                <w:b/>
                <w:sz w:val="24"/>
                <w:szCs w:val="24"/>
              </w:rPr>
            </w:pPr>
          </w:p>
        </w:tc>
        <w:tc>
          <w:tcPr>
            <w:tcW w:w="2126" w:type="dxa"/>
            <w:gridSpan w:val="2"/>
          </w:tcPr>
          <w:p w:rsidR="00AE7F36" w:rsidRPr="00D12AE7" w:rsidRDefault="00AE7F36" w:rsidP="00DE4BC4">
            <w:pPr>
              <w:pStyle w:val="BodyTextIndent3"/>
              <w:rPr>
                <w:sz w:val="24"/>
                <w:szCs w:val="24"/>
              </w:rPr>
            </w:pPr>
            <w:r>
              <w:rPr>
                <w:sz w:val="24"/>
                <w:szCs w:val="24"/>
              </w:rPr>
              <w:t xml:space="preserve">5-8 </w:t>
            </w:r>
            <w:r w:rsidRPr="00D12AE7">
              <w:rPr>
                <w:sz w:val="24"/>
                <w:szCs w:val="24"/>
              </w:rPr>
              <w:t>лет старшая и подг. к школе группы</w:t>
            </w:r>
          </w:p>
        </w:tc>
        <w:tc>
          <w:tcPr>
            <w:tcW w:w="326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Экскурсии,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наблюдения, рассказы, обучение, чтение, рассматривание иллюстраций,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просмотр видео</w:t>
            </w:r>
          </w:p>
        </w:tc>
        <w:tc>
          <w:tcPr>
            <w:tcW w:w="2551"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Дидактические игры,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обучение,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чтение, </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практическая деятельность, встречи с людьми  интересных профессий,</w:t>
            </w:r>
          </w:p>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 xml:space="preserve"> создание альбомов, </w:t>
            </w:r>
          </w:p>
        </w:tc>
        <w:tc>
          <w:tcPr>
            <w:tcW w:w="4394" w:type="dxa"/>
          </w:tcPr>
          <w:p w:rsidR="00AE7F36" w:rsidRPr="00B82414" w:rsidRDefault="00AE7F36" w:rsidP="00ED7D9C">
            <w:pPr>
              <w:spacing w:line="240" w:lineRule="auto"/>
              <w:rPr>
                <w:rFonts w:ascii="Times New Roman" w:hAnsi="Times New Roman"/>
                <w:sz w:val="24"/>
                <w:szCs w:val="24"/>
              </w:rPr>
            </w:pPr>
            <w:r w:rsidRPr="00B82414">
              <w:rPr>
                <w:rFonts w:ascii="Times New Roman" w:hAnsi="Times New Roman"/>
                <w:sz w:val="24"/>
                <w:szCs w:val="24"/>
              </w:rPr>
              <w:t>Дидактические игры, сюжетно-ролевые игры</w:t>
            </w:r>
          </w:p>
        </w:tc>
      </w:tr>
    </w:tbl>
    <w:p w:rsidR="00AE7F36" w:rsidRDefault="00AE7F36" w:rsidP="009B407F">
      <w:pPr>
        <w:pStyle w:val="body"/>
        <w:spacing w:before="0" w:beforeAutospacing="0" w:after="0" w:afterAutospacing="0"/>
        <w:jc w:val="center"/>
        <w:rPr>
          <w:b/>
        </w:rPr>
      </w:pPr>
    </w:p>
    <w:p w:rsidR="00AE7F36" w:rsidRPr="00E02A36" w:rsidRDefault="00AE7F36" w:rsidP="00E02A36">
      <w:pPr>
        <w:pStyle w:val="body"/>
        <w:spacing w:before="0" w:beforeAutospacing="0" w:after="0" w:afterAutospacing="0"/>
        <w:jc w:val="center"/>
        <w:rPr>
          <w:sz w:val="28"/>
          <w:szCs w:val="28"/>
        </w:rPr>
      </w:pPr>
      <w:r w:rsidRPr="00E02A36">
        <w:rPr>
          <w:b/>
          <w:sz w:val="28"/>
          <w:szCs w:val="28"/>
        </w:rPr>
        <w:t>Формы взаимодействия с семьями воспитанников</w:t>
      </w:r>
    </w:p>
    <w:tbl>
      <w:tblPr>
        <w:tblW w:w="14883" w:type="dxa"/>
        <w:tblInd w:w="5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814"/>
        <w:gridCol w:w="12069"/>
      </w:tblGrid>
      <w:tr w:rsidR="00AE7F36" w:rsidRPr="00B82414" w:rsidTr="000150E0">
        <w:tc>
          <w:tcPr>
            <w:tcW w:w="2814" w:type="dxa"/>
          </w:tcPr>
          <w:p w:rsidR="00AE7F36" w:rsidRPr="00B82414" w:rsidRDefault="00AE7F36" w:rsidP="00ED7D9C">
            <w:pPr>
              <w:widowControl w:val="0"/>
              <w:spacing w:line="240" w:lineRule="auto"/>
              <w:jc w:val="both"/>
              <w:rPr>
                <w:rFonts w:ascii="Times New Roman" w:hAnsi="Times New Roman"/>
                <w:b/>
                <w:color w:val="000000"/>
                <w:spacing w:val="-12"/>
                <w:sz w:val="28"/>
                <w:szCs w:val="28"/>
              </w:rPr>
            </w:pPr>
            <w:r w:rsidRPr="00B82414">
              <w:rPr>
                <w:rFonts w:ascii="Times New Roman" w:hAnsi="Times New Roman"/>
                <w:b/>
                <w:sz w:val="28"/>
                <w:szCs w:val="28"/>
              </w:rPr>
              <w:t>Образовательная область</w:t>
            </w:r>
          </w:p>
        </w:tc>
        <w:tc>
          <w:tcPr>
            <w:tcW w:w="12069" w:type="dxa"/>
          </w:tcPr>
          <w:p w:rsidR="00AE7F36" w:rsidRPr="00B82414" w:rsidRDefault="00AE7F36" w:rsidP="00ED7D9C">
            <w:pPr>
              <w:widowControl w:val="0"/>
              <w:spacing w:line="240" w:lineRule="auto"/>
              <w:jc w:val="center"/>
              <w:rPr>
                <w:rFonts w:ascii="Times New Roman" w:hAnsi="Times New Roman"/>
                <w:b/>
                <w:color w:val="000000"/>
                <w:spacing w:val="-12"/>
                <w:sz w:val="24"/>
                <w:szCs w:val="24"/>
              </w:rPr>
            </w:pPr>
            <w:r w:rsidRPr="00B82414">
              <w:rPr>
                <w:rFonts w:ascii="Times New Roman" w:hAnsi="Times New Roman"/>
                <w:b/>
                <w:sz w:val="24"/>
                <w:szCs w:val="24"/>
              </w:rPr>
              <w:t>Формы взаимодействия с семьями воспитанников</w:t>
            </w:r>
          </w:p>
        </w:tc>
      </w:tr>
      <w:tr w:rsidR="00AE7F36" w:rsidRPr="00B82414" w:rsidTr="000150E0">
        <w:tc>
          <w:tcPr>
            <w:tcW w:w="2814" w:type="dxa"/>
          </w:tcPr>
          <w:p w:rsidR="00AE7F36" w:rsidRPr="00B82414" w:rsidRDefault="00AE7F36" w:rsidP="00ED7D9C">
            <w:pPr>
              <w:widowControl w:val="0"/>
              <w:spacing w:line="240" w:lineRule="auto"/>
              <w:jc w:val="both"/>
              <w:rPr>
                <w:rFonts w:ascii="Times New Roman" w:hAnsi="Times New Roman"/>
                <w:b/>
                <w:color w:val="000000"/>
                <w:spacing w:val="-12"/>
                <w:sz w:val="28"/>
                <w:szCs w:val="28"/>
              </w:rPr>
            </w:pPr>
            <w:r w:rsidRPr="00B82414">
              <w:rPr>
                <w:rFonts w:ascii="Times New Roman" w:hAnsi="Times New Roman"/>
                <w:b/>
                <w:color w:val="000000"/>
                <w:spacing w:val="-12"/>
                <w:sz w:val="28"/>
                <w:szCs w:val="28"/>
              </w:rPr>
              <w:t>Социально-коммуникативное</w:t>
            </w:r>
          </w:p>
          <w:p w:rsidR="00AE7F36" w:rsidRPr="00B82414" w:rsidRDefault="00AE7F36" w:rsidP="00ED7D9C">
            <w:pPr>
              <w:widowControl w:val="0"/>
              <w:spacing w:line="240" w:lineRule="auto"/>
              <w:jc w:val="both"/>
              <w:rPr>
                <w:rFonts w:ascii="Times New Roman" w:hAnsi="Times New Roman"/>
                <w:b/>
                <w:color w:val="000000"/>
                <w:spacing w:val="-12"/>
                <w:sz w:val="28"/>
                <w:szCs w:val="28"/>
              </w:rPr>
            </w:pPr>
            <w:r w:rsidRPr="00B82414">
              <w:rPr>
                <w:rFonts w:ascii="Times New Roman" w:hAnsi="Times New Roman"/>
                <w:b/>
                <w:color w:val="000000"/>
                <w:spacing w:val="-12"/>
                <w:sz w:val="28"/>
                <w:szCs w:val="28"/>
              </w:rPr>
              <w:t>развитие</w:t>
            </w:r>
          </w:p>
        </w:tc>
        <w:tc>
          <w:tcPr>
            <w:tcW w:w="12069" w:type="dxa"/>
          </w:tcPr>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Привлечение родителей к участию в детском празднике (разработка идей, подготовка атрибутов, ролевое участие).</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Анкетирование, тестирование родителей, выпуск газеты, подбор специальной литературы с целью обеспечения обратной связи с семьёй.</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Привлечение родителей к совместным мероприятиям по благоустройству  и созданию условий в группе и на участке.</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Организация совместных с родителями прогулок и экскурсий по городу и его окрестностям, создание тематических альбомов.</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Изучение и анализ детско-родительских отношений с целью оказания помощи детям.</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Разработка индивидуальных программ взаимодействия  с родителями по созданию предметной среды для развития ребёнка.</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Беседы с детьми с целью формирования уверенности в том, что их любят и о них заботятся в семье.</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Выработка единой  системы гуманистических требований в ДОУ и семье.</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Повышение правовой культуры родителей.</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Консультативные часы для родителей по вопросам предупреждения использования методов, унижающих достоинство ребёнка.</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Создание фотовыставок, фотоальбомов «Я и моя семья», «Моя родословная», «Мои любимые дела», «Моё настроение».</w:t>
            </w:r>
          </w:p>
          <w:p w:rsidR="00AE7F36" w:rsidRPr="00B82414" w:rsidRDefault="00AE7F36" w:rsidP="00ED7D9C">
            <w:pPr>
              <w:pStyle w:val="ListParagraph"/>
              <w:numPr>
                <w:ilvl w:val="0"/>
                <w:numId w:val="39"/>
              </w:numPr>
              <w:spacing w:line="240" w:lineRule="auto"/>
              <w:rPr>
                <w:rFonts w:ascii="Times New Roman" w:hAnsi="Times New Roman"/>
                <w:sz w:val="24"/>
                <w:szCs w:val="24"/>
              </w:rPr>
            </w:pPr>
            <w:r w:rsidRPr="00B82414">
              <w:rPr>
                <w:rFonts w:ascii="Times New Roman" w:hAnsi="Times New Roman"/>
                <w:sz w:val="24"/>
                <w:szCs w:val="24"/>
              </w:rPr>
              <w:t>Аудио - и видиозаписи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tc>
      </w:tr>
    </w:tbl>
    <w:p w:rsidR="00AE7F36" w:rsidRPr="00ED7D9C" w:rsidRDefault="00AE7F36" w:rsidP="009737AB">
      <w:pPr>
        <w:rPr>
          <w:rFonts w:ascii="Times New Roman" w:hAnsi="Times New Roman"/>
          <w:b/>
          <w:iCs/>
          <w:sz w:val="28"/>
          <w:szCs w:val="28"/>
        </w:rPr>
      </w:pPr>
    </w:p>
    <w:p w:rsidR="00AE7F36" w:rsidRPr="00B97F78" w:rsidRDefault="00AE7F36" w:rsidP="00107E19">
      <w:pPr>
        <w:pStyle w:val="ListParagraph"/>
        <w:numPr>
          <w:ilvl w:val="2"/>
          <w:numId w:val="170"/>
        </w:numPr>
        <w:ind w:left="426" w:firstLine="0"/>
        <w:jc w:val="center"/>
        <w:rPr>
          <w:rFonts w:ascii="Times New Roman" w:hAnsi="Times New Roman"/>
          <w:b/>
          <w:iCs/>
          <w:sz w:val="28"/>
          <w:szCs w:val="28"/>
        </w:rPr>
      </w:pPr>
      <w:r w:rsidRPr="00B97F78">
        <w:rPr>
          <w:rFonts w:ascii="Times New Roman" w:hAnsi="Times New Roman"/>
          <w:b/>
          <w:iCs/>
          <w:sz w:val="28"/>
          <w:szCs w:val="28"/>
        </w:rPr>
        <w:t>Формирование основ безопасности жизнедеятельности</w:t>
      </w:r>
    </w:p>
    <w:p w:rsidR="00AE7F36" w:rsidRPr="00BA5C8E" w:rsidRDefault="00AE7F36" w:rsidP="00B97F78">
      <w:pPr>
        <w:shd w:val="clear" w:color="auto" w:fill="FFFFFF"/>
        <w:spacing w:line="240" w:lineRule="auto"/>
        <w:ind w:right="403"/>
        <w:textAlignment w:val="baseline"/>
        <w:rPr>
          <w:rFonts w:ascii="Times New Roman" w:hAnsi="Times New Roman"/>
          <w:b/>
          <w:bCs/>
          <w:color w:val="000000"/>
          <w:kern w:val="24"/>
          <w:sz w:val="28"/>
          <w:szCs w:val="28"/>
        </w:rPr>
      </w:pPr>
      <w:r w:rsidRPr="00BA5C8E">
        <w:rPr>
          <w:rFonts w:ascii="Times New Roman" w:hAnsi="Times New Roman"/>
          <w:b/>
          <w:bCs/>
          <w:color w:val="000000"/>
          <w:kern w:val="24"/>
          <w:sz w:val="28"/>
          <w:szCs w:val="28"/>
        </w:rPr>
        <w:t>Цели:</w:t>
      </w:r>
    </w:p>
    <w:p w:rsidR="00AE7F36" w:rsidRPr="00D12AE7" w:rsidRDefault="00AE7F36" w:rsidP="00C429D3">
      <w:pPr>
        <w:numPr>
          <w:ilvl w:val="0"/>
          <w:numId w:val="51"/>
        </w:numPr>
        <w:shd w:val="clear" w:color="auto" w:fill="FFFFFF"/>
        <w:spacing w:line="240" w:lineRule="auto"/>
        <w:ind w:right="403"/>
        <w:textAlignment w:val="baseline"/>
        <w:rPr>
          <w:rFonts w:ascii="Times New Roman" w:hAnsi="Times New Roman"/>
          <w:sz w:val="28"/>
          <w:szCs w:val="28"/>
        </w:rPr>
      </w:pPr>
      <w:r w:rsidRPr="00D12AE7">
        <w:rPr>
          <w:rFonts w:ascii="Times New Roman" w:hAnsi="Times New Roman"/>
          <w:bCs/>
          <w:color w:val="000000"/>
          <w:kern w:val="24"/>
          <w:sz w:val="28"/>
          <w:szCs w:val="28"/>
        </w:rPr>
        <w:t>Формирование основ безопасности собственной жизнедеятельности.</w:t>
      </w:r>
    </w:p>
    <w:p w:rsidR="00AE7F36" w:rsidRPr="00D12AE7" w:rsidRDefault="00AE7F36" w:rsidP="00C429D3">
      <w:pPr>
        <w:numPr>
          <w:ilvl w:val="0"/>
          <w:numId w:val="51"/>
        </w:numPr>
        <w:shd w:val="clear" w:color="auto" w:fill="FFFFFF"/>
        <w:spacing w:line="240" w:lineRule="auto"/>
        <w:ind w:right="403"/>
        <w:textAlignment w:val="baseline"/>
        <w:rPr>
          <w:rFonts w:ascii="Times New Roman" w:hAnsi="Times New Roman"/>
          <w:sz w:val="28"/>
          <w:szCs w:val="28"/>
        </w:rPr>
      </w:pPr>
      <w:r w:rsidRPr="00D12AE7">
        <w:rPr>
          <w:rFonts w:ascii="Times New Roman" w:hAnsi="Times New Roman"/>
          <w:bCs/>
          <w:color w:val="000000"/>
          <w:kern w:val="24"/>
          <w:sz w:val="28"/>
          <w:szCs w:val="28"/>
        </w:rPr>
        <w:t xml:space="preserve">Формирование предпосылок  экологического сознания (безопасности окружающего мира) </w:t>
      </w:r>
    </w:p>
    <w:p w:rsidR="00AE7F36" w:rsidRPr="00D12AE7" w:rsidRDefault="00AE7F36" w:rsidP="00B97F78">
      <w:pPr>
        <w:shd w:val="clear" w:color="auto" w:fill="FFFFFF"/>
        <w:spacing w:line="240" w:lineRule="auto"/>
        <w:ind w:right="403"/>
        <w:textAlignment w:val="baseline"/>
        <w:rPr>
          <w:rFonts w:ascii="Times New Roman" w:hAnsi="Times New Roman"/>
          <w:b/>
          <w:sz w:val="28"/>
          <w:szCs w:val="28"/>
        </w:rPr>
      </w:pPr>
      <w:r w:rsidRPr="00D12AE7">
        <w:rPr>
          <w:rFonts w:ascii="Times New Roman" w:hAnsi="Times New Roman"/>
          <w:b/>
          <w:sz w:val="28"/>
          <w:szCs w:val="28"/>
        </w:rPr>
        <w:t>Задачи:</w:t>
      </w:r>
    </w:p>
    <w:p w:rsidR="00AE7F36" w:rsidRPr="00D12AE7" w:rsidRDefault="00AE7F36" w:rsidP="00C429D3">
      <w:pPr>
        <w:numPr>
          <w:ilvl w:val="0"/>
          <w:numId w:val="52"/>
        </w:numPr>
        <w:spacing w:line="240" w:lineRule="auto"/>
        <w:ind w:right="403"/>
        <w:jc w:val="both"/>
        <w:rPr>
          <w:rFonts w:ascii="Times New Roman" w:hAnsi="Times New Roman"/>
          <w:sz w:val="28"/>
          <w:szCs w:val="28"/>
        </w:rPr>
      </w:pPr>
      <w:r w:rsidRPr="00D12AE7">
        <w:rPr>
          <w:rFonts w:ascii="Times New Roman" w:hAnsi="Times New Roman"/>
          <w:sz w:val="28"/>
          <w:szCs w:val="28"/>
        </w:rPr>
        <w:t>формирование представлений об опасных  для человека и окружающего мира природы ситуациях и способах поведения в них;</w:t>
      </w:r>
    </w:p>
    <w:p w:rsidR="00AE7F36" w:rsidRPr="00D12AE7" w:rsidRDefault="00AE7F36" w:rsidP="00C429D3">
      <w:pPr>
        <w:numPr>
          <w:ilvl w:val="0"/>
          <w:numId w:val="52"/>
        </w:numPr>
        <w:spacing w:line="240" w:lineRule="auto"/>
        <w:ind w:right="403"/>
        <w:jc w:val="both"/>
        <w:rPr>
          <w:rFonts w:ascii="Times New Roman" w:hAnsi="Times New Roman"/>
          <w:sz w:val="28"/>
          <w:szCs w:val="28"/>
        </w:rPr>
      </w:pPr>
      <w:r w:rsidRPr="00D12AE7">
        <w:rPr>
          <w:rFonts w:ascii="Times New Roman" w:hAnsi="Times New Roman"/>
          <w:sz w:val="28"/>
          <w:szCs w:val="28"/>
        </w:rPr>
        <w:t>приобщение к  правилам безопасного для человека и окружающего мира природы поведения;</w:t>
      </w:r>
    </w:p>
    <w:p w:rsidR="00AE7F36" w:rsidRPr="00D12AE7" w:rsidRDefault="00AE7F36" w:rsidP="00C429D3">
      <w:pPr>
        <w:numPr>
          <w:ilvl w:val="0"/>
          <w:numId w:val="52"/>
        </w:numPr>
        <w:spacing w:line="240" w:lineRule="auto"/>
        <w:ind w:right="403"/>
        <w:jc w:val="both"/>
        <w:rPr>
          <w:rFonts w:ascii="Times New Roman" w:hAnsi="Times New Roman"/>
          <w:sz w:val="28"/>
          <w:szCs w:val="28"/>
        </w:rPr>
      </w:pPr>
      <w:r w:rsidRPr="00D12AE7">
        <w:rPr>
          <w:rFonts w:ascii="Times New Roman" w:hAnsi="Times New Roman"/>
          <w:sz w:val="28"/>
          <w:szCs w:val="28"/>
        </w:rPr>
        <w:t>передачу детям знаний о правилах безопасности дорожного движения в качестве пешехода и пассажира транспортного средства;</w:t>
      </w:r>
    </w:p>
    <w:p w:rsidR="00AE7F36" w:rsidRPr="004E47C8" w:rsidRDefault="00AE7F36" w:rsidP="00C429D3">
      <w:pPr>
        <w:numPr>
          <w:ilvl w:val="0"/>
          <w:numId w:val="52"/>
        </w:numPr>
        <w:spacing w:line="240" w:lineRule="auto"/>
        <w:ind w:right="403"/>
        <w:jc w:val="both"/>
        <w:rPr>
          <w:rFonts w:ascii="Times New Roman" w:hAnsi="Times New Roman"/>
          <w:sz w:val="28"/>
          <w:szCs w:val="28"/>
        </w:rPr>
      </w:pPr>
      <w:r w:rsidRPr="00D12AE7">
        <w:rPr>
          <w:rFonts w:ascii="Times New Roman" w:hAnsi="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AE7F36" w:rsidRPr="00D12AE7" w:rsidRDefault="00AE7F36" w:rsidP="00B97F78">
      <w:pPr>
        <w:shd w:val="clear" w:color="auto" w:fill="FFFFFF"/>
        <w:spacing w:line="240" w:lineRule="auto"/>
        <w:ind w:right="403"/>
        <w:textAlignment w:val="baseline"/>
        <w:rPr>
          <w:rFonts w:ascii="Times New Roman" w:hAnsi="Times New Roman"/>
          <w:b/>
          <w:sz w:val="28"/>
          <w:szCs w:val="28"/>
        </w:rPr>
      </w:pPr>
      <w:r w:rsidRPr="00D12AE7">
        <w:rPr>
          <w:rFonts w:ascii="Times New Roman" w:hAnsi="Times New Roman"/>
          <w:b/>
          <w:bCs/>
          <w:color w:val="000000"/>
          <w:kern w:val="24"/>
          <w:sz w:val="28"/>
          <w:szCs w:val="28"/>
        </w:rPr>
        <w:t>Основные направления работы по ОБЖ</w:t>
      </w:r>
    </w:p>
    <w:p w:rsidR="00AE7F36" w:rsidRPr="00D12AE7" w:rsidRDefault="00AE7F36" w:rsidP="00C429D3">
      <w:pPr>
        <w:pStyle w:val="NormalWeb"/>
        <w:numPr>
          <w:ilvl w:val="0"/>
          <w:numId w:val="54"/>
        </w:numPr>
        <w:shd w:val="clear" w:color="auto" w:fill="FFFFFF"/>
        <w:suppressAutoHyphens w:val="0"/>
        <w:spacing w:before="0" w:after="0"/>
        <w:ind w:right="403"/>
        <w:contextualSpacing/>
        <w:jc w:val="both"/>
        <w:textAlignment w:val="baseline"/>
        <w:rPr>
          <w:sz w:val="28"/>
          <w:szCs w:val="28"/>
        </w:rPr>
      </w:pPr>
      <w:r w:rsidRPr="00D12AE7">
        <w:rPr>
          <w:bCs/>
          <w:color w:val="000000"/>
          <w:kern w:val="24"/>
          <w:sz w:val="28"/>
          <w:szCs w:val="28"/>
        </w:rPr>
        <w:t>Усвоение дошкольниками первоначальных знаний о правилах безопасного поведения;</w:t>
      </w:r>
    </w:p>
    <w:p w:rsidR="00AE7F36" w:rsidRPr="00D12AE7" w:rsidRDefault="00AE7F36" w:rsidP="00C429D3">
      <w:pPr>
        <w:numPr>
          <w:ilvl w:val="0"/>
          <w:numId w:val="54"/>
        </w:numPr>
        <w:shd w:val="clear" w:color="auto" w:fill="FFFFFF"/>
        <w:spacing w:line="240" w:lineRule="auto"/>
        <w:ind w:right="403"/>
        <w:contextualSpacing/>
        <w:jc w:val="both"/>
        <w:textAlignment w:val="baseline"/>
        <w:rPr>
          <w:rFonts w:ascii="Times New Roman" w:hAnsi="Times New Roman"/>
          <w:sz w:val="28"/>
          <w:szCs w:val="28"/>
        </w:rPr>
      </w:pPr>
      <w:r w:rsidRPr="00D12AE7">
        <w:rPr>
          <w:rFonts w:ascii="Times New Roman" w:hAnsi="Times New Roman"/>
          <w:bCs/>
          <w:color w:val="000000"/>
          <w:kern w:val="24"/>
          <w:sz w:val="28"/>
          <w:szCs w:val="28"/>
        </w:rPr>
        <w:t>Формирование у детей качественно новых двигательных навыков и бдительного восприятия окружающей обстановки;</w:t>
      </w:r>
    </w:p>
    <w:p w:rsidR="00AE7F36" w:rsidRPr="004E47C8" w:rsidRDefault="00AE7F36" w:rsidP="00C429D3">
      <w:pPr>
        <w:numPr>
          <w:ilvl w:val="0"/>
          <w:numId w:val="53"/>
        </w:numPr>
        <w:shd w:val="clear" w:color="auto" w:fill="FFFFFF"/>
        <w:spacing w:line="240" w:lineRule="auto"/>
        <w:ind w:right="403"/>
        <w:contextualSpacing/>
        <w:jc w:val="both"/>
        <w:textAlignment w:val="baseline"/>
        <w:rPr>
          <w:rFonts w:ascii="Times New Roman" w:hAnsi="Times New Roman"/>
          <w:sz w:val="28"/>
          <w:szCs w:val="28"/>
        </w:rPr>
      </w:pPr>
      <w:r w:rsidRPr="00D12AE7">
        <w:rPr>
          <w:rFonts w:ascii="Times New Roman" w:hAnsi="Times New Roman"/>
          <w:bCs/>
          <w:color w:val="000000"/>
          <w:kern w:val="24"/>
          <w:sz w:val="28"/>
          <w:szCs w:val="28"/>
        </w:rPr>
        <w:t xml:space="preserve">Развитие у детей способности к предвидению возможной опасности в конкретной  меняющейся ситуации и построению адекватного безопасного </w:t>
      </w:r>
      <w:r w:rsidRPr="00D12AE7">
        <w:rPr>
          <w:rFonts w:ascii="Times New Roman" w:hAnsi="Times New Roman"/>
          <w:bCs/>
          <w:color w:val="000000"/>
          <w:kern w:val="24"/>
          <w:sz w:val="28"/>
          <w:szCs w:val="28"/>
          <w:shd w:val="clear" w:color="auto" w:fill="FFFFFF"/>
        </w:rPr>
        <w:t>поведения;</w:t>
      </w:r>
    </w:p>
    <w:p w:rsidR="00AE7F36" w:rsidRPr="004E47C8" w:rsidRDefault="00AE7F36" w:rsidP="00B97F78">
      <w:pPr>
        <w:pStyle w:val="body"/>
        <w:spacing w:before="0" w:beforeAutospacing="0" w:after="0" w:afterAutospacing="0"/>
        <w:ind w:right="403"/>
        <w:rPr>
          <w:b/>
          <w:sz w:val="28"/>
          <w:szCs w:val="28"/>
        </w:rPr>
      </w:pPr>
      <w:r>
        <w:rPr>
          <w:b/>
          <w:sz w:val="28"/>
          <w:szCs w:val="28"/>
        </w:rPr>
        <w:t>Примерное содержание работы</w:t>
      </w:r>
    </w:p>
    <w:p w:rsidR="00AE7F36" w:rsidRDefault="00AE7F36" w:rsidP="00C429D3">
      <w:pPr>
        <w:pStyle w:val="body"/>
        <w:numPr>
          <w:ilvl w:val="0"/>
          <w:numId w:val="56"/>
        </w:numPr>
        <w:spacing w:before="0" w:beforeAutospacing="0" w:after="0" w:afterAutospacing="0"/>
        <w:ind w:right="403"/>
        <w:jc w:val="both"/>
        <w:rPr>
          <w:sz w:val="28"/>
          <w:szCs w:val="28"/>
        </w:rPr>
      </w:pPr>
      <w:r>
        <w:rPr>
          <w:sz w:val="28"/>
          <w:szCs w:val="28"/>
        </w:rPr>
        <w:t>Ребенок и другие люди:</w:t>
      </w:r>
    </w:p>
    <w:p w:rsidR="00AE7F36" w:rsidRDefault="00AE7F36" w:rsidP="00C429D3">
      <w:pPr>
        <w:pStyle w:val="body"/>
        <w:numPr>
          <w:ilvl w:val="0"/>
          <w:numId w:val="57"/>
        </w:numPr>
        <w:spacing w:before="0" w:beforeAutospacing="0" w:after="0" w:afterAutospacing="0"/>
        <w:ind w:left="1134" w:right="403" w:hanging="425"/>
        <w:jc w:val="both"/>
        <w:rPr>
          <w:sz w:val="28"/>
          <w:szCs w:val="28"/>
        </w:rPr>
      </w:pPr>
      <w:r>
        <w:rPr>
          <w:sz w:val="28"/>
          <w:szCs w:val="28"/>
        </w:rPr>
        <w:t>О несовпадении приятной внешности и добрых намерений.</w:t>
      </w:r>
    </w:p>
    <w:p w:rsidR="00AE7F36" w:rsidRDefault="00AE7F36" w:rsidP="00C429D3">
      <w:pPr>
        <w:pStyle w:val="body"/>
        <w:numPr>
          <w:ilvl w:val="0"/>
          <w:numId w:val="57"/>
        </w:numPr>
        <w:spacing w:before="0" w:beforeAutospacing="0" w:after="0" w:afterAutospacing="0"/>
        <w:ind w:left="1134" w:right="403" w:hanging="425"/>
        <w:jc w:val="both"/>
        <w:rPr>
          <w:sz w:val="28"/>
          <w:szCs w:val="28"/>
        </w:rPr>
      </w:pPr>
      <w:r>
        <w:rPr>
          <w:sz w:val="28"/>
          <w:szCs w:val="28"/>
        </w:rPr>
        <w:t>Опасные ситуации контактов с незнакомыми людьми.</w:t>
      </w:r>
    </w:p>
    <w:p w:rsidR="00AE7F36" w:rsidRDefault="00AE7F36" w:rsidP="00C429D3">
      <w:pPr>
        <w:pStyle w:val="body"/>
        <w:numPr>
          <w:ilvl w:val="0"/>
          <w:numId w:val="57"/>
        </w:numPr>
        <w:spacing w:before="0" w:beforeAutospacing="0" w:after="0" w:afterAutospacing="0"/>
        <w:ind w:left="1134" w:right="403" w:hanging="425"/>
        <w:jc w:val="both"/>
        <w:rPr>
          <w:sz w:val="28"/>
          <w:szCs w:val="28"/>
        </w:rPr>
      </w:pPr>
      <w:r>
        <w:rPr>
          <w:sz w:val="28"/>
          <w:szCs w:val="28"/>
        </w:rPr>
        <w:t>Ситуации насильственного поведения со стороны незнакомого взрослого.</w:t>
      </w:r>
    </w:p>
    <w:p w:rsidR="00AE7F36" w:rsidRDefault="00AE7F36" w:rsidP="00C429D3">
      <w:pPr>
        <w:pStyle w:val="body"/>
        <w:numPr>
          <w:ilvl w:val="0"/>
          <w:numId w:val="57"/>
        </w:numPr>
        <w:spacing w:before="0" w:beforeAutospacing="0" w:after="0" w:afterAutospacing="0"/>
        <w:ind w:left="1134" w:right="403" w:hanging="425"/>
        <w:jc w:val="both"/>
        <w:rPr>
          <w:sz w:val="28"/>
          <w:szCs w:val="28"/>
        </w:rPr>
      </w:pPr>
      <w:r>
        <w:rPr>
          <w:sz w:val="28"/>
          <w:szCs w:val="28"/>
        </w:rPr>
        <w:t>Ребенок и другие дети, в том числе подросток.</w:t>
      </w:r>
    </w:p>
    <w:p w:rsidR="00AE7F36" w:rsidRDefault="00AE7F36" w:rsidP="00C429D3">
      <w:pPr>
        <w:pStyle w:val="body"/>
        <w:numPr>
          <w:ilvl w:val="0"/>
          <w:numId w:val="57"/>
        </w:numPr>
        <w:spacing w:before="0" w:beforeAutospacing="0" w:after="0" w:afterAutospacing="0"/>
        <w:ind w:left="1134" w:right="403" w:hanging="425"/>
        <w:jc w:val="both"/>
        <w:rPr>
          <w:sz w:val="28"/>
          <w:szCs w:val="28"/>
        </w:rPr>
      </w:pPr>
      <w:r>
        <w:rPr>
          <w:sz w:val="28"/>
          <w:szCs w:val="28"/>
        </w:rPr>
        <w:t>Если «чужой» приходит в дом.</w:t>
      </w:r>
    </w:p>
    <w:p w:rsidR="00AE7F36" w:rsidRDefault="00AE7F36" w:rsidP="00C429D3">
      <w:pPr>
        <w:pStyle w:val="body"/>
        <w:numPr>
          <w:ilvl w:val="0"/>
          <w:numId w:val="57"/>
        </w:numPr>
        <w:spacing w:before="0" w:beforeAutospacing="0" w:after="0" w:afterAutospacing="0"/>
        <w:ind w:left="1134" w:right="403" w:hanging="425"/>
        <w:jc w:val="both"/>
        <w:rPr>
          <w:sz w:val="28"/>
          <w:szCs w:val="28"/>
        </w:rPr>
      </w:pPr>
      <w:r>
        <w:rPr>
          <w:sz w:val="28"/>
          <w:szCs w:val="28"/>
        </w:rPr>
        <w:t>Ребенок как объект сексуального насилия.</w:t>
      </w:r>
    </w:p>
    <w:p w:rsidR="00AE7F36" w:rsidRDefault="00AE7F36" w:rsidP="00C429D3">
      <w:pPr>
        <w:pStyle w:val="body"/>
        <w:numPr>
          <w:ilvl w:val="0"/>
          <w:numId w:val="56"/>
        </w:numPr>
        <w:spacing w:before="0" w:beforeAutospacing="0" w:after="0" w:afterAutospacing="0"/>
        <w:ind w:right="403"/>
        <w:jc w:val="both"/>
        <w:rPr>
          <w:sz w:val="28"/>
          <w:szCs w:val="28"/>
        </w:rPr>
      </w:pPr>
      <w:r>
        <w:rPr>
          <w:sz w:val="28"/>
          <w:szCs w:val="28"/>
        </w:rPr>
        <w:t>Ребенок и природа:</w:t>
      </w:r>
    </w:p>
    <w:p w:rsidR="00AE7F36" w:rsidRDefault="00AE7F36" w:rsidP="00C429D3">
      <w:pPr>
        <w:pStyle w:val="body"/>
        <w:numPr>
          <w:ilvl w:val="0"/>
          <w:numId w:val="58"/>
        </w:numPr>
        <w:spacing w:before="0" w:beforeAutospacing="0" w:after="0" w:afterAutospacing="0"/>
        <w:ind w:right="403"/>
        <w:jc w:val="both"/>
        <w:rPr>
          <w:sz w:val="28"/>
          <w:szCs w:val="28"/>
        </w:rPr>
      </w:pPr>
      <w:r>
        <w:rPr>
          <w:sz w:val="28"/>
          <w:szCs w:val="28"/>
        </w:rPr>
        <w:t>В природе все взаимосвязано.</w:t>
      </w:r>
    </w:p>
    <w:p w:rsidR="00AE7F36" w:rsidRDefault="00AE7F36" w:rsidP="00C429D3">
      <w:pPr>
        <w:pStyle w:val="body"/>
        <w:numPr>
          <w:ilvl w:val="0"/>
          <w:numId w:val="58"/>
        </w:numPr>
        <w:spacing w:before="0" w:beforeAutospacing="0" w:after="0" w:afterAutospacing="0"/>
        <w:ind w:right="403"/>
        <w:jc w:val="both"/>
        <w:rPr>
          <w:sz w:val="28"/>
          <w:szCs w:val="28"/>
        </w:rPr>
      </w:pPr>
      <w:r>
        <w:rPr>
          <w:sz w:val="28"/>
          <w:szCs w:val="28"/>
        </w:rPr>
        <w:t>Загрязнение окружающей среды.</w:t>
      </w:r>
    </w:p>
    <w:p w:rsidR="00AE7F36" w:rsidRDefault="00AE7F36" w:rsidP="00C429D3">
      <w:pPr>
        <w:pStyle w:val="body"/>
        <w:numPr>
          <w:ilvl w:val="0"/>
          <w:numId w:val="58"/>
        </w:numPr>
        <w:spacing w:before="0" w:beforeAutospacing="0" w:after="0" w:afterAutospacing="0"/>
        <w:ind w:right="403"/>
        <w:jc w:val="both"/>
        <w:rPr>
          <w:sz w:val="28"/>
          <w:szCs w:val="28"/>
        </w:rPr>
      </w:pPr>
      <w:r>
        <w:rPr>
          <w:sz w:val="28"/>
          <w:szCs w:val="28"/>
        </w:rPr>
        <w:t>Ухудшение экологической ситуации.</w:t>
      </w:r>
    </w:p>
    <w:p w:rsidR="00AE7F36" w:rsidRDefault="00AE7F36" w:rsidP="00C429D3">
      <w:pPr>
        <w:pStyle w:val="body"/>
        <w:numPr>
          <w:ilvl w:val="0"/>
          <w:numId w:val="58"/>
        </w:numPr>
        <w:spacing w:before="0" w:beforeAutospacing="0" w:after="0" w:afterAutospacing="0"/>
        <w:ind w:right="403"/>
        <w:jc w:val="both"/>
        <w:rPr>
          <w:sz w:val="28"/>
          <w:szCs w:val="28"/>
        </w:rPr>
      </w:pPr>
      <w:r>
        <w:rPr>
          <w:sz w:val="28"/>
          <w:szCs w:val="28"/>
        </w:rPr>
        <w:t>Бережное отношение к живой природе.</w:t>
      </w:r>
    </w:p>
    <w:p w:rsidR="00AE7F36" w:rsidRDefault="00AE7F36" w:rsidP="00C429D3">
      <w:pPr>
        <w:pStyle w:val="body"/>
        <w:numPr>
          <w:ilvl w:val="0"/>
          <w:numId w:val="58"/>
        </w:numPr>
        <w:spacing w:before="0" w:beforeAutospacing="0" w:after="0" w:afterAutospacing="0"/>
        <w:ind w:right="403"/>
        <w:jc w:val="both"/>
        <w:rPr>
          <w:sz w:val="28"/>
          <w:szCs w:val="28"/>
        </w:rPr>
      </w:pPr>
      <w:r>
        <w:rPr>
          <w:sz w:val="28"/>
          <w:szCs w:val="28"/>
        </w:rPr>
        <w:t>Ядовитые растения.</w:t>
      </w:r>
    </w:p>
    <w:p w:rsidR="00AE7F36" w:rsidRDefault="00AE7F36" w:rsidP="00C429D3">
      <w:pPr>
        <w:pStyle w:val="body"/>
        <w:numPr>
          <w:ilvl w:val="0"/>
          <w:numId w:val="58"/>
        </w:numPr>
        <w:spacing w:before="0" w:beforeAutospacing="0" w:after="0" w:afterAutospacing="0"/>
        <w:ind w:right="403"/>
        <w:jc w:val="both"/>
        <w:rPr>
          <w:sz w:val="28"/>
          <w:szCs w:val="28"/>
        </w:rPr>
      </w:pPr>
      <w:r>
        <w:rPr>
          <w:sz w:val="28"/>
          <w:szCs w:val="28"/>
        </w:rPr>
        <w:t>Контакты с животными.</w:t>
      </w:r>
    </w:p>
    <w:p w:rsidR="00AE7F36" w:rsidRDefault="00AE7F36" w:rsidP="00C429D3">
      <w:pPr>
        <w:pStyle w:val="body"/>
        <w:numPr>
          <w:ilvl w:val="0"/>
          <w:numId w:val="58"/>
        </w:numPr>
        <w:spacing w:before="0" w:beforeAutospacing="0" w:after="0" w:afterAutospacing="0"/>
        <w:ind w:right="403"/>
        <w:jc w:val="both"/>
        <w:rPr>
          <w:sz w:val="28"/>
          <w:szCs w:val="28"/>
        </w:rPr>
      </w:pPr>
      <w:r>
        <w:rPr>
          <w:sz w:val="28"/>
          <w:szCs w:val="28"/>
        </w:rPr>
        <w:t>Восстановление окружающей среды.</w:t>
      </w:r>
    </w:p>
    <w:p w:rsidR="00AE7F36" w:rsidRDefault="00AE7F36" w:rsidP="00C429D3">
      <w:pPr>
        <w:pStyle w:val="body"/>
        <w:numPr>
          <w:ilvl w:val="0"/>
          <w:numId w:val="56"/>
        </w:numPr>
        <w:spacing w:before="0" w:beforeAutospacing="0" w:after="0" w:afterAutospacing="0"/>
        <w:ind w:right="403"/>
        <w:jc w:val="both"/>
        <w:rPr>
          <w:sz w:val="28"/>
          <w:szCs w:val="28"/>
        </w:rPr>
      </w:pPr>
      <w:r>
        <w:rPr>
          <w:sz w:val="28"/>
          <w:szCs w:val="28"/>
        </w:rPr>
        <w:t>Ребенок дома:</w:t>
      </w:r>
    </w:p>
    <w:p w:rsidR="00AE7F36" w:rsidRDefault="00AE7F36" w:rsidP="00C429D3">
      <w:pPr>
        <w:pStyle w:val="body"/>
        <w:numPr>
          <w:ilvl w:val="0"/>
          <w:numId w:val="59"/>
        </w:numPr>
        <w:spacing w:before="0" w:beforeAutospacing="0" w:after="0" w:afterAutospacing="0"/>
        <w:ind w:right="403"/>
        <w:jc w:val="both"/>
        <w:rPr>
          <w:sz w:val="28"/>
          <w:szCs w:val="28"/>
        </w:rPr>
      </w:pPr>
      <w:r>
        <w:rPr>
          <w:sz w:val="28"/>
          <w:szCs w:val="28"/>
        </w:rPr>
        <w:t>Прямые запреты и умение правильно обращаться с некоторыми предметами.</w:t>
      </w:r>
    </w:p>
    <w:p w:rsidR="00AE7F36" w:rsidRDefault="00AE7F36" w:rsidP="00C429D3">
      <w:pPr>
        <w:pStyle w:val="body"/>
        <w:numPr>
          <w:ilvl w:val="0"/>
          <w:numId w:val="59"/>
        </w:numPr>
        <w:spacing w:before="0" w:beforeAutospacing="0" w:after="0" w:afterAutospacing="0"/>
        <w:ind w:right="403"/>
        <w:jc w:val="both"/>
        <w:rPr>
          <w:sz w:val="28"/>
          <w:szCs w:val="28"/>
        </w:rPr>
      </w:pPr>
      <w:r>
        <w:rPr>
          <w:sz w:val="28"/>
          <w:szCs w:val="28"/>
        </w:rPr>
        <w:t>Открытое окно, балкон как источник опасности.</w:t>
      </w:r>
    </w:p>
    <w:p w:rsidR="00AE7F36" w:rsidRDefault="00AE7F36" w:rsidP="00C429D3">
      <w:pPr>
        <w:pStyle w:val="body"/>
        <w:numPr>
          <w:ilvl w:val="0"/>
          <w:numId w:val="59"/>
        </w:numPr>
        <w:spacing w:before="0" w:beforeAutospacing="0" w:after="0" w:afterAutospacing="0"/>
        <w:ind w:right="403"/>
        <w:jc w:val="both"/>
        <w:rPr>
          <w:sz w:val="28"/>
          <w:szCs w:val="28"/>
        </w:rPr>
      </w:pPr>
      <w:r>
        <w:rPr>
          <w:sz w:val="28"/>
          <w:szCs w:val="28"/>
        </w:rPr>
        <w:t>Экстремальные ситуации в быту.</w:t>
      </w:r>
    </w:p>
    <w:p w:rsidR="00AE7F36" w:rsidRDefault="00AE7F36" w:rsidP="00C429D3">
      <w:pPr>
        <w:pStyle w:val="body"/>
        <w:numPr>
          <w:ilvl w:val="0"/>
          <w:numId w:val="56"/>
        </w:numPr>
        <w:spacing w:before="0" w:beforeAutospacing="0" w:after="0" w:afterAutospacing="0"/>
        <w:ind w:right="403"/>
        <w:jc w:val="both"/>
        <w:rPr>
          <w:sz w:val="28"/>
          <w:szCs w:val="28"/>
        </w:rPr>
      </w:pPr>
      <w:r>
        <w:rPr>
          <w:sz w:val="28"/>
          <w:szCs w:val="28"/>
        </w:rPr>
        <w:t>Ребенок и улица:</w:t>
      </w:r>
    </w:p>
    <w:p w:rsidR="00AE7F36" w:rsidRPr="00EB7157" w:rsidRDefault="00AE7F36" w:rsidP="00C429D3">
      <w:pPr>
        <w:pStyle w:val="body"/>
        <w:numPr>
          <w:ilvl w:val="0"/>
          <w:numId w:val="60"/>
        </w:numPr>
        <w:spacing w:before="0" w:beforeAutospacing="0" w:after="0" w:afterAutospacing="0"/>
        <w:ind w:right="403"/>
        <w:jc w:val="both"/>
        <w:rPr>
          <w:sz w:val="28"/>
          <w:szCs w:val="28"/>
        </w:rPr>
      </w:pPr>
      <w:r>
        <w:rPr>
          <w:sz w:val="28"/>
          <w:szCs w:val="28"/>
        </w:rPr>
        <w:t>Устройство проезжей части.</w:t>
      </w:r>
    </w:p>
    <w:p w:rsidR="00AE7F36" w:rsidRDefault="00AE7F36" w:rsidP="00C429D3">
      <w:pPr>
        <w:pStyle w:val="body"/>
        <w:numPr>
          <w:ilvl w:val="0"/>
          <w:numId w:val="60"/>
        </w:numPr>
        <w:spacing w:before="0" w:beforeAutospacing="0" w:after="0" w:afterAutospacing="0"/>
        <w:ind w:right="403"/>
        <w:jc w:val="both"/>
        <w:rPr>
          <w:sz w:val="28"/>
          <w:szCs w:val="28"/>
        </w:rPr>
      </w:pPr>
      <w:r>
        <w:rPr>
          <w:sz w:val="28"/>
          <w:szCs w:val="28"/>
        </w:rPr>
        <w:t>Дорожные знаки для водителей и пешеходов.</w:t>
      </w:r>
    </w:p>
    <w:p w:rsidR="00AE7F36" w:rsidRDefault="00AE7F36" w:rsidP="00C429D3">
      <w:pPr>
        <w:pStyle w:val="body"/>
        <w:numPr>
          <w:ilvl w:val="0"/>
          <w:numId w:val="60"/>
        </w:numPr>
        <w:spacing w:before="0" w:beforeAutospacing="0" w:after="0" w:afterAutospacing="0"/>
        <w:ind w:right="403"/>
        <w:jc w:val="both"/>
        <w:rPr>
          <w:sz w:val="28"/>
          <w:szCs w:val="28"/>
        </w:rPr>
      </w:pPr>
      <w:r>
        <w:rPr>
          <w:sz w:val="28"/>
          <w:szCs w:val="28"/>
        </w:rPr>
        <w:t>Правила езды на велосипеде.</w:t>
      </w:r>
    </w:p>
    <w:p w:rsidR="00AE7F36" w:rsidRDefault="00AE7F36" w:rsidP="00C429D3">
      <w:pPr>
        <w:pStyle w:val="body"/>
        <w:numPr>
          <w:ilvl w:val="0"/>
          <w:numId w:val="60"/>
        </w:numPr>
        <w:spacing w:before="0" w:beforeAutospacing="0" w:after="0" w:afterAutospacing="0"/>
        <w:ind w:right="403"/>
        <w:jc w:val="both"/>
        <w:rPr>
          <w:sz w:val="28"/>
          <w:szCs w:val="28"/>
        </w:rPr>
      </w:pPr>
      <w:r>
        <w:rPr>
          <w:sz w:val="28"/>
          <w:szCs w:val="28"/>
        </w:rPr>
        <w:t>О работе ГИБДД.</w:t>
      </w:r>
    </w:p>
    <w:p w:rsidR="00AE7F36" w:rsidRDefault="00AE7F36" w:rsidP="00C429D3">
      <w:pPr>
        <w:pStyle w:val="body"/>
        <w:numPr>
          <w:ilvl w:val="0"/>
          <w:numId w:val="60"/>
        </w:numPr>
        <w:spacing w:before="0" w:beforeAutospacing="0" w:after="0" w:afterAutospacing="0"/>
        <w:ind w:right="403"/>
        <w:jc w:val="both"/>
        <w:rPr>
          <w:sz w:val="28"/>
          <w:szCs w:val="28"/>
        </w:rPr>
      </w:pPr>
      <w:r>
        <w:rPr>
          <w:sz w:val="28"/>
          <w:szCs w:val="28"/>
        </w:rPr>
        <w:t>Милиционер- регулировщик.</w:t>
      </w:r>
    </w:p>
    <w:p w:rsidR="00AE7F36" w:rsidRDefault="00AE7F36" w:rsidP="00C429D3">
      <w:pPr>
        <w:pStyle w:val="body"/>
        <w:numPr>
          <w:ilvl w:val="0"/>
          <w:numId w:val="60"/>
        </w:numPr>
        <w:spacing w:before="0" w:beforeAutospacing="0" w:after="0" w:afterAutospacing="0"/>
        <w:ind w:right="403"/>
        <w:jc w:val="both"/>
        <w:rPr>
          <w:sz w:val="28"/>
          <w:szCs w:val="28"/>
        </w:rPr>
      </w:pPr>
      <w:r>
        <w:rPr>
          <w:sz w:val="28"/>
          <w:szCs w:val="28"/>
        </w:rPr>
        <w:t>Правила поведения в транспорте.</w:t>
      </w:r>
    </w:p>
    <w:p w:rsidR="00AE7F36" w:rsidRPr="000C6304" w:rsidRDefault="00AE7F36" w:rsidP="00C429D3">
      <w:pPr>
        <w:pStyle w:val="body"/>
        <w:numPr>
          <w:ilvl w:val="0"/>
          <w:numId w:val="60"/>
        </w:numPr>
        <w:spacing w:before="0" w:beforeAutospacing="0" w:after="0" w:afterAutospacing="0"/>
        <w:ind w:right="403"/>
        <w:jc w:val="both"/>
        <w:rPr>
          <w:sz w:val="28"/>
          <w:szCs w:val="28"/>
        </w:rPr>
      </w:pPr>
      <w:r>
        <w:rPr>
          <w:sz w:val="28"/>
          <w:szCs w:val="28"/>
        </w:rPr>
        <w:t>Если ребенок потерялся на улице.</w:t>
      </w:r>
    </w:p>
    <w:p w:rsidR="00AE7F36" w:rsidRPr="00724E99" w:rsidRDefault="00AE7F36" w:rsidP="00B97F78">
      <w:pPr>
        <w:pStyle w:val="NormalWeb"/>
        <w:spacing w:before="0" w:after="0"/>
        <w:ind w:right="404"/>
        <w:jc w:val="both"/>
        <w:rPr>
          <w:sz w:val="28"/>
          <w:szCs w:val="28"/>
        </w:rPr>
      </w:pPr>
    </w:p>
    <w:p w:rsidR="00AE7F36" w:rsidRPr="00D12AE7" w:rsidRDefault="00AE7F36" w:rsidP="009737AB">
      <w:pPr>
        <w:shd w:val="clear" w:color="auto" w:fill="FFFFFF"/>
        <w:spacing w:line="240" w:lineRule="auto"/>
        <w:ind w:left="360" w:right="403"/>
        <w:jc w:val="center"/>
        <w:textAlignment w:val="baseline"/>
        <w:rPr>
          <w:rFonts w:ascii="Times New Roman" w:hAnsi="Times New Roman"/>
          <w:sz w:val="28"/>
          <w:szCs w:val="28"/>
        </w:rPr>
      </w:pPr>
      <w:r w:rsidRPr="00D12AE7">
        <w:rPr>
          <w:rFonts w:ascii="Times New Roman" w:hAnsi="Times New Roman"/>
          <w:b/>
          <w:bCs/>
          <w:color w:val="000000"/>
          <w:kern w:val="24"/>
          <w:sz w:val="28"/>
          <w:szCs w:val="28"/>
        </w:rPr>
        <w:t>Основные принципы работы по воспитанию у детей навыков безопасного поведения</w:t>
      </w:r>
    </w:p>
    <w:p w:rsidR="00AE7F36" w:rsidRPr="00C54CDD" w:rsidRDefault="00AE7F36" w:rsidP="009737AB">
      <w:pPr>
        <w:pStyle w:val="NormalWeb"/>
        <w:numPr>
          <w:ilvl w:val="0"/>
          <w:numId w:val="55"/>
        </w:numPr>
        <w:shd w:val="clear" w:color="auto" w:fill="FFFFFF"/>
        <w:suppressAutoHyphens w:val="0"/>
        <w:spacing w:before="0" w:after="0"/>
        <w:ind w:left="709" w:right="403" w:hanging="283"/>
        <w:contextualSpacing/>
        <w:jc w:val="both"/>
        <w:textAlignment w:val="baseline"/>
        <w:rPr>
          <w:sz w:val="28"/>
          <w:szCs w:val="28"/>
        </w:rPr>
      </w:pPr>
      <w:r w:rsidRPr="00D12AE7">
        <w:rPr>
          <w:bCs/>
          <w:color w:val="000000"/>
          <w:kern w:val="24"/>
          <w:sz w:val="28"/>
          <w:szCs w:val="28"/>
        </w:rPr>
        <w:t xml:space="preserve"> Важно не механическое заучивание детьми правил безопасного поведения, а воспитание</w:t>
      </w:r>
      <w:r w:rsidRPr="00D12AE7">
        <w:rPr>
          <w:bCs/>
          <w:color w:val="000000"/>
          <w:kern w:val="24"/>
          <w:sz w:val="28"/>
          <w:szCs w:val="28"/>
        </w:rPr>
        <w:br/>
        <w:t xml:space="preserve">   у них навыков безопасного поведения в окружающей его обстановке.</w:t>
      </w:r>
    </w:p>
    <w:p w:rsidR="00AE7F36" w:rsidRPr="00C54CDD" w:rsidRDefault="00AE7F36" w:rsidP="009737AB">
      <w:pPr>
        <w:pStyle w:val="NormalWeb"/>
        <w:numPr>
          <w:ilvl w:val="0"/>
          <w:numId w:val="55"/>
        </w:numPr>
        <w:shd w:val="clear" w:color="auto" w:fill="FFFFFF"/>
        <w:suppressAutoHyphens w:val="0"/>
        <w:spacing w:before="0" w:after="0"/>
        <w:ind w:left="709" w:right="403" w:hanging="283"/>
        <w:contextualSpacing/>
        <w:jc w:val="both"/>
        <w:textAlignment w:val="baseline"/>
        <w:rPr>
          <w:sz w:val="28"/>
          <w:szCs w:val="28"/>
        </w:rPr>
      </w:pPr>
      <w:r w:rsidRPr="00C54CDD">
        <w:rPr>
          <w:bCs/>
          <w:color w:val="000000"/>
          <w:kern w:val="24"/>
          <w:sz w:val="28"/>
          <w:szCs w:val="28"/>
        </w:rPr>
        <w:t>Воспитатели и родители не должны ограничива</w:t>
      </w:r>
      <w:r>
        <w:rPr>
          <w:bCs/>
          <w:color w:val="000000"/>
          <w:kern w:val="24"/>
          <w:sz w:val="28"/>
          <w:szCs w:val="28"/>
        </w:rPr>
        <w:t>ться словами и показом картинок</w:t>
      </w:r>
    </w:p>
    <w:p w:rsidR="00AE7F36" w:rsidRPr="00C54CDD" w:rsidRDefault="00AE7F36" w:rsidP="00C429D3">
      <w:pPr>
        <w:pStyle w:val="NormalWeb"/>
        <w:numPr>
          <w:ilvl w:val="0"/>
          <w:numId w:val="55"/>
        </w:numPr>
        <w:shd w:val="clear" w:color="auto" w:fill="FFFFFF"/>
        <w:suppressAutoHyphens w:val="0"/>
        <w:spacing w:before="0" w:after="0"/>
        <w:ind w:left="709" w:right="404" w:hanging="283"/>
        <w:contextualSpacing/>
        <w:jc w:val="both"/>
        <w:textAlignment w:val="baseline"/>
        <w:rPr>
          <w:sz w:val="28"/>
          <w:szCs w:val="28"/>
        </w:rPr>
      </w:pPr>
      <w:r w:rsidRPr="00C54CDD">
        <w:rPr>
          <w:bCs/>
          <w:color w:val="000000"/>
          <w:kern w:val="24"/>
          <w:sz w:val="28"/>
          <w:szCs w:val="28"/>
        </w:rPr>
        <w:t xml:space="preserve">  (хотя это тоже важно). С детьми надо рассматрив</w:t>
      </w:r>
      <w:r>
        <w:rPr>
          <w:bCs/>
          <w:color w:val="000000"/>
          <w:kern w:val="24"/>
          <w:sz w:val="28"/>
          <w:szCs w:val="28"/>
        </w:rPr>
        <w:t xml:space="preserve">ать и анализировать различные </w:t>
      </w:r>
      <w:r w:rsidRPr="00C54CDD">
        <w:rPr>
          <w:bCs/>
          <w:color w:val="000000"/>
          <w:kern w:val="24"/>
          <w:sz w:val="28"/>
          <w:szCs w:val="28"/>
        </w:rPr>
        <w:t>жизненные ситуации, если возможно, проигрывать их в реальной обстановке.</w:t>
      </w:r>
    </w:p>
    <w:p w:rsidR="00AE7F36" w:rsidRPr="00D12AE7" w:rsidRDefault="00AE7F36" w:rsidP="00C429D3">
      <w:pPr>
        <w:numPr>
          <w:ilvl w:val="0"/>
          <w:numId w:val="55"/>
        </w:numPr>
        <w:shd w:val="clear" w:color="auto" w:fill="FFFFFF"/>
        <w:spacing w:line="240" w:lineRule="auto"/>
        <w:ind w:left="709" w:right="404" w:hanging="283"/>
        <w:contextualSpacing/>
        <w:jc w:val="both"/>
        <w:textAlignment w:val="baseline"/>
        <w:rPr>
          <w:rFonts w:ascii="Times New Roman" w:hAnsi="Times New Roman"/>
          <w:sz w:val="28"/>
          <w:szCs w:val="28"/>
        </w:rPr>
      </w:pPr>
      <w:r w:rsidRPr="00D12AE7">
        <w:rPr>
          <w:rFonts w:ascii="Times New Roman" w:hAnsi="Times New Roman"/>
          <w:bCs/>
          <w:color w:val="000000"/>
          <w:kern w:val="24"/>
          <w:sz w:val="28"/>
          <w:szCs w:val="28"/>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AE7F36" w:rsidRPr="009737AB" w:rsidRDefault="00AE7F36" w:rsidP="009737AB">
      <w:pPr>
        <w:numPr>
          <w:ilvl w:val="0"/>
          <w:numId w:val="55"/>
        </w:numPr>
        <w:shd w:val="clear" w:color="auto" w:fill="FFFFFF"/>
        <w:spacing w:line="240" w:lineRule="auto"/>
        <w:ind w:left="709" w:right="404" w:hanging="283"/>
        <w:contextualSpacing/>
        <w:jc w:val="both"/>
        <w:textAlignment w:val="baseline"/>
        <w:rPr>
          <w:rFonts w:ascii="Times New Roman" w:hAnsi="Times New Roman"/>
          <w:sz w:val="28"/>
          <w:szCs w:val="28"/>
        </w:rPr>
      </w:pPr>
      <w:r w:rsidRPr="00D12AE7">
        <w:rPr>
          <w:rFonts w:ascii="Times New Roman" w:hAnsi="Times New Roman"/>
          <w:bCs/>
          <w:color w:val="000000"/>
          <w:kern w:val="24"/>
          <w:sz w:val="28"/>
          <w:szCs w:val="28"/>
        </w:rPr>
        <w:t xml:space="preserve"> Развивать качества ребенка: его координацию, внимание, наблюдательность, реакцию  и т.д. Эти качества очень нужны и для безопасного поведения.</w:t>
      </w:r>
    </w:p>
    <w:p w:rsidR="00AE7F36" w:rsidRPr="00635E06" w:rsidRDefault="00AE7F36" w:rsidP="00635E06">
      <w:pPr>
        <w:shd w:val="clear" w:color="auto" w:fill="FFFFFF"/>
        <w:spacing w:line="240" w:lineRule="auto"/>
        <w:ind w:left="709" w:right="404" w:firstLine="707"/>
        <w:contextualSpacing/>
        <w:jc w:val="both"/>
        <w:textAlignment w:val="baseline"/>
        <w:rPr>
          <w:rFonts w:ascii="Times New Roman" w:hAnsi="Times New Roman"/>
          <w:sz w:val="28"/>
          <w:szCs w:val="28"/>
        </w:rPr>
      </w:pPr>
      <w:r w:rsidRPr="009737AB">
        <w:rPr>
          <w:rFonts w:ascii="Times New Roman" w:hAnsi="Times New Roman"/>
          <w:sz w:val="28"/>
          <w:szCs w:val="28"/>
        </w:rPr>
        <w:t xml:space="preserve">С задачами и содержанием психолого-педагогической работы по данному направлению в разных возрастных группах можно ознакомиться в </w:t>
      </w:r>
      <w:r w:rsidRPr="009737AB">
        <w:rPr>
          <w:rFonts w:ascii="Times New Roman" w:hAnsi="Times New Roman"/>
          <w:bCs/>
          <w:color w:val="333333"/>
          <w:sz w:val="28"/>
          <w:szCs w:val="28"/>
        </w:rPr>
        <w:t>комплексной образовательной программе дошкольного образования «Детство» /  Т.И. Бабаева, А.Г. Гогоберидзе, О.В. Солнцева и др. — СПб. : ООО «Издательство «Детство</w:t>
      </w:r>
      <w:r>
        <w:rPr>
          <w:rFonts w:ascii="Times New Roman" w:hAnsi="Times New Roman"/>
          <w:bCs/>
          <w:color w:val="333333"/>
          <w:sz w:val="28"/>
          <w:szCs w:val="28"/>
        </w:rPr>
        <w:t xml:space="preserve"> </w:t>
      </w:r>
      <w:r w:rsidRPr="009737AB">
        <w:rPr>
          <w:rFonts w:ascii="Times New Roman" w:hAnsi="Times New Roman"/>
          <w:bCs/>
          <w:color w:val="333333"/>
          <w:sz w:val="28"/>
          <w:szCs w:val="28"/>
        </w:rPr>
        <w:t>- Пресс», 2019.- 352 с.</w:t>
      </w: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Default="00AE7F36" w:rsidP="00A87619">
      <w:pPr>
        <w:pStyle w:val="NormalWeb"/>
        <w:spacing w:before="0" w:after="0" w:line="360" w:lineRule="auto"/>
        <w:jc w:val="center"/>
        <w:rPr>
          <w:b/>
          <w:sz w:val="28"/>
          <w:szCs w:val="28"/>
        </w:rPr>
      </w:pPr>
    </w:p>
    <w:p w:rsidR="00AE7F36" w:rsidRPr="00BA5C8E" w:rsidRDefault="00AE7F36" w:rsidP="00A87619">
      <w:pPr>
        <w:pStyle w:val="NormalWeb"/>
        <w:spacing w:before="0" w:after="0" w:line="360" w:lineRule="auto"/>
        <w:jc w:val="center"/>
        <w:rPr>
          <w:b/>
          <w:sz w:val="28"/>
          <w:szCs w:val="28"/>
        </w:rPr>
      </w:pPr>
      <w:r>
        <w:rPr>
          <w:b/>
          <w:sz w:val="28"/>
          <w:szCs w:val="28"/>
        </w:rPr>
        <w:t>2.3.</w:t>
      </w:r>
      <w:r>
        <w:rPr>
          <w:b/>
          <w:sz w:val="32"/>
          <w:szCs w:val="32"/>
        </w:rPr>
        <w:t xml:space="preserve"> </w:t>
      </w:r>
      <w:r w:rsidRPr="00B97F78">
        <w:rPr>
          <w:b/>
          <w:sz w:val="32"/>
          <w:szCs w:val="32"/>
        </w:rPr>
        <w:t>Образовательная область «Познавательное развитие»</w:t>
      </w:r>
    </w:p>
    <w:p w:rsidR="00AE7F36" w:rsidRPr="00E37BEA" w:rsidRDefault="00AE7F36" w:rsidP="00E02A36">
      <w:pPr>
        <w:pStyle w:val="NormalWeb"/>
        <w:spacing w:before="0" w:after="0"/>
        <w:rPr>
          <w:b/>
          <w:sz w:val="28"/>
          <w:szCs w:val="28"/>
        </w:rPr>
      </w:pPr>
      <w:r>
        <w:rPr>
          <w:b/>
          <w:sz w:val="28"/>
          <w:szCs w:val="28"/>
        </w:rPr>
        <w:t xml:space="preserve"> Цель:</w:t>
      </w:r>
      <w:r>
        <w:rPr>
          <w:sz w:val="28"/>
          <w:szCs w:val="28"/>
        </w:rPr>
        <w:t xml:space="preserve"> развитие познавательных интересов и познавательных способностей детей, которые можно подразделить на сенсорные, интеллектуально – познавательные и интеллектуально – творческие.</w:t>
      </w:r>
    </w:p>
    <w:p w:rsidR="00AE7F36" w:rsidRPr="00A87619" w:rsidRDefault="00AE7F36" w:rsidP="00E02A36">
      <w:pPr>
        <w:shd w:val="clear" w:color="auto" w:fill="FFFFFF"/>
        <w:spacing w:line="240" w:lineRule="auto"/>
        <w:jc w:val="both"/>
        <w:rPr>
          <w:rFonts w:ascii="Times New Roman" w:hAnsi="Times New Roman"/>
          <w:color w:val="000000"/>
          <w:sz w:val="28"/>
          <w:szCs w:val="28"/>
        </w:rPr>
      </w:pPr>
      <w:r>
        <w:rPr>
          <w:b/>
          <w:color w:val="000000"/>
          <w:sz w:val="28"/>
          <w:szCs w:val="28"/>
        </w:rPr>
        <w:t xml:space="preserve">      </w:t>
      </w:r>
      <w:r w:rsidRPr="00A87619">
        <w:rPr>
          <w:rFonts w:ascii="Times New Roman" w:hAnsi="Times New Roman"/>
          <w:b/>
          <w:color w:val="000000"/>
          <w:sz w:val="28"/>
          <w:szCs w:val="28"/>
        </w:rPr>
        <w:t>Задачи познавательного развития в ФГОС ДО</w:t>
      </w:r>
      <w:r w:rsidRPr="00A87619">
        <w:rPr>
          <w:rFonts w:ascii="Times New Roman" w:hAnsi="Times New Roman"/>
          <w:color w:val="000000"/>
          <w:sz w:val="28"/>
          <w:szCs w:val="28"/>
        </w:rPr>
        <w:t>:</w:t>
      </w:r>
    </w:p>
    <w:p w:rsidR="00AE7F36" w:rsidRPr="00A87619" w:rsidRDefault="00AE7F36" w:rsidP="00E02A36">
      <w:pPr>
        <w:pStyle w:val="ListParagraph"/>
        <w:numPr>
          <w:ilvl w:val="0"/>
          <w:numId w:val="61"/>
        </w:numPr>
        <w:shd w:val="clear" w:color="auto" w:fill="FFFFFF"/>
        <w:suppressAutoHyphens/>
        <w:spacing w:line="240" w:lineRule="auto"/>
        <w:jc w:val="both"/>
        <w:rPr>
          <w:rFonts w:ascii="Times New Roman" w:hAnsi="Times New Roman"/>
          <w:color w:val="000000"/>
          <w:sz w:val="28"/>
          <w:szCs w:val="28"/>
        </w:rPr>
      </w:pPr>
      <w:r w:rsidRPr="00A87619">
        <w:rPr>
          <w:rFonts w:ascii="Times New Roman" w:hAnsi="Times New Roman"/>
          <w:color w:val="000000"/>
          <w:sz w:val="28"/>
          <w:szCs w:val="28"/>
        </w:rPr>
        <w:t xml:space="preserve">Развитие интересов детей, любознательности и познавательной мотивации; </w:t>
      </w:r>
    </w:p>
    <w:p w:rsidR="00AE7F36" w:rsidRPr="00A87619" w:rsidRDefault="00AE7F36" w:rsidP="00E02A36">
      <w:pPr>
        <w:pStyle w:val="ListParagraph"/>
        <w:numPr>
          <w:ilvl w:val="0"/>
          <w:numId w:val="61"/>
        </w:numPr>
        <w:shd w:val="clear" w:color="auto" w:fill="FFFFFF"/>
        <w:suppressAutoHyphens/>
        <w:spacing w:line="240" w:lineRule="auto"/>
        <w:jc w:val="both"/>
        <w:rPr>
          <w:rFonts w:ascii="Times New Roman" w:hAnsi="Times New Roman"/>
          <w:color w:val="000000"/>
          <w:sz w:val="28"/>
          <w:szCs w:val="28"/>
        </w:rPr>
      </w:pPr>
      <w:r w:rsidRPr="00A87619">
        <w:rPr>
          <w:rFonts w:ascii="Times New Roman" w:hAnsi="Times New Roman"/>
          <w:color w:val="000000"/>
          <w:sz w:val="28"/>
          <w:szCs w:val="28"/>
        </w:rPr>
        <w:t xml:space="preserve">Формирование познавательных действий, становление сознания; </w:t>
      </w:r>
    </w:p>
    <w:p w:rsidR="00AE7F36" w:rsidRPr="00A87619" w:rsidRDefault="00AE7F36" w:rsidP="00E02A36">
      <w:pPr>
        <w:pStyle w:val="ListParagraph"/>
        <w:numPr>
          <w:ilvl w:val="0"/>
          <w:numId w:val="61"/>
        </w:numPr>
        <w:shd w:val="clear" w:color="auto" w:fill="FFFFFF"/>
        <w:suppressAutoHyphens/>
        <w:spacing w:line="240" w:lineRule="auto"/>
        <w:jc w:val="both"/>
        <w:rPr>
          <w:rFonts w:ascii="Times New Roman" w:hAnsi="Times New Roman"/>
          <w:color w:val="000000"/>
          <w:sz w:val="28"/>
          <w:szCs w:val="28"/>
        </w:rPr>
      </w:pPr>
      <w:r w:rsidRPr="00A87619">
        <w:rPr>
          <w:rFonts w:ascii="Times New Roman" w:hAnsi="Times New Roman"/>
          <w:color w:val="000000"/>
          <w:sz w:val="28"/>
          <w:szCs w:val="28"/>
        </w:rPr>
        <w:t xml:space="preserve">Развитие воображения и творческой активности; </w:t>
      </w:r>
    </w:p>
    <w:p w:rsidR="00AE7F36" w:rsidRPr="00A87619" w:rsidRDefault="00AE7F36" w:rsidP="00E02A36">
      <w:pPr>
        <w:pStyle w:val="ListParagraph"/>
        <w:numPr>
          <w:ilvl w:val="0"/>
          <w:numId w:val="61"/>
        </w:numPr>
        <w:shd w:val="clear" w:color="auto" w:fill="FFFFFF"/>
        <w:suppressAutoHyphens/>
        <w:spacing w:line="240" w:lineRule="auto"/>
        <w:jc w:val="both"/>
        <w:rPr>
          <w:rFonts w:ascii="Times New Roman" w:hAnsi="Times New Roman"/>
          <w:color w:val="000000"/>
          <w:sz w:val="28"/>
          <w:szCs w:val="28"/>
        </w:rPr>
      </w:pPr>
      <w:r w:rsidRPr="00A87619">
        <w:rPr>
          <w:rFonts w:ascii="Times New Roman" w:hAnsi="Times New Roman"/>
          <w:color w:val="000000"/>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E7F36" w:rsidRPr="00A87619" w:rsidRDefault="00AE7F36" w:rsidP="00E02A36">
      <w:pPr>
        <w:pStyle w:val="ListParagraph"/>
        <w:numPr>
          <w:ilvl w:val="0"/>
          <w:numId w:val="61"/>
        </w:numPr>
        <w:shd w:val="clear" w:color="auto" w:fill="FFFFFF"/>
        <w:suppressAutoHyphens/>
        <w:spacing w:line="240" w:lineRule="auto"/>
        <w:jc w:val="both"/>
        <w:rPr>
          <w:rFonts w:ascii="Times New Roman" w:hAnsi="Times New Roman"/>
          <w:color w:val="000000"/>
          <w:sz w:val="28"/>
          <w:szCs w:val="28"/>
        </w:rPr>
      </w:pPr>
      <w:r w:rsidRPr="00A87619">
        <w:rPr>
          <w:rFonts w:ascii="Times New Roman" w:hAnsi="Times New Roman"/>
          <w:color w:val="000000"/>
          <w:sz w:val="28"/>
          <w:szCs w:val="28"/>
        </w:rPr>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AE7F36" w:rsidRPr="00A87619" w:rsidRDefault="00AE7F36" w:rsidP="00E02A36">
      <w:pPr>
        <w:pStyle w:val="ListParagraph"/>
        <w:numPr>
          <w:ilvl w:val="0"/>
          <w:numId w:val="61"/>
        </w:numPr>
        <w:shd w:val="clear" w:color="auto" w:fill="FFFFFF"/>
        <w:suppressAutoHyphens/>
        <w:spacing w:line="240" w:lineRule="auto"/>
        <w:jc w:val="both"/>
        <w:rPr>
          <w:rFonts w:ascii="Times New Roman" w:hAnsi="Times New Roman"/>
          <w:color w:val="000000"/>
          <w:sz w:val="28"/>
          <w:szCs w:val="28"/>
        </w:rPr>
      </w:pPr>
      <w:r w:rsidRPr="00A87619">
        <w:rPr>
          <w:rFonts w:ascii="Times New Roman" w:hAnsi="Times New Roman"/>
          <w:color w:val="000000"/>
          <w:sz w:val="28"/>
          <w:szCs w:val="28"/>
        </w:rPr>
        <w:t>Формирование первичных представлений о планете Земля как общем доме людей, об особенностях ее природы, многообразии стран и народов мира.</w:t>
      </w:r>
    </w:p>
    <w:p w:rsidR="00AE7F36" w:rsidRPr="00A87619" w:rsidRDefault="00AE7F36" w:rsidP="00E02A36">
      <w:pPr>
        <w:shd w:val="clear" w:color="auto" w:fill="FFFFFF"/>
        <w:spacing w:line="240" w:lineRule="auto"/>
        <w:ind w:left="142" w:firstLine="509"/>
        <w:jc w:val="both"/>
        <w:rPr>
          <w:rFonts w:ascii="Times New Roman" w:hAnsi="Times New Roman"/>
          <w:color w:val="000000"/>
          <w:sz w:val="28"/>
          <w:szCs w:val="28"/>
        </w:rPr>
      </w:pPr>
      <w:r w:rsidRPr="00A87619">
        <w:rPr>
          <w:rFonts w:ascii="Times New Roman" w:hAnsi="Times New Roman"/>
          <w:color w:val="000000"/>
          <w:sz w:val="28"/>
          <w:szCs w:val="28"/>
        </w:rPr>
        <w:t>Реализация принципа развивающего обучения определят главной целью всего воспитательно-образовательного процесса полноценное психическое развитие ребёнка,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самостоятельности в познании окружающего мира.</w:t>
      </w:r>
    </w:p>
    <w:p w:rsidR="00AE7F36" w:rsidRPr="00EA13D4" w:rsidRDefault="00AE7F36" w:rsidP="00EA13D4">
      <w:pPr>
        <w:shd w:val="clear" w:color="auto" w:fill="FFFFFF"/>
        <w:ind w:left="142"/>
        <w:jc w:val="center"/>
        <w:rPr>
          <w:rFonts w:ascii="Times New Roman" w:hAnsi="Times New Roman"/>
          <w:b/>
          <w:sz w:val="28"/>
          <w:szCs w:val="28"/>
        </w:rPr>
      </w:pPr>
      <w:r w:rsidRPr="00EA13D4">
        <w:rPr>
          <w:rFonts w:ascii="Times New Roman" w:hAnsi="Times New Roman"/>
          <w:b/>
          <w:sz w:val="28"/>
          <w:szCs w:val="28"/>
        </w:rPr>
        <w:t>Методы и приёмы познавательного развития</w:t>
      </w:r>
    </w:p>
    <w:tbl>
      <w:tblPr>
        <w:tblW w:w="1516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5"/>
        <w:gridCol w:w="3118"/>
        <w:gridCol w:w="3828"/>
        <w:gridCol w:w="5386"/>
      </w:tblGrid>
      <w:tr w:rsidR="00AE7F36" w:rsidRPr="00B82414" w:rsidTr="00B82414">
        <w:trPr>
          <w:trHeight w:val="147"/>
        </w:trPr>
        <w:tc>
          <w:tcPr>
            <w:tcW w:w="2835"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ind w:left="142"/>
              <w:jc w:val="center"/>
              <w:rPr>
                <w:rFonts w:ascii="Times New Roman" w:hAnsi="Times New Roman"/>
                <w:b/>
                <w:sz w:val="24"/>
                <w:szCs w:val="24"/>
              </w:rPr>
            </w:pPr>
            <w:r w:rsidRPr="00B82414">
              <w:rPr>
                <w:rFonts w:ascii="Times New Roman" w:hAnsi="Times New Roman"/>
                <w:b/>
                <w:sz w:val="24"/>
                <w:szCs w:val="24"/>
              </w:rPr>
              <w:t>Образовательное направление</w:t>
            </w:r>
          </w:p>
        </w:tc>
        <w:tc>
          <w:tcPr>
            <w:tcW w:w="3118"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ind w:left="142"/>
              <w:jc w:val="center"/>
              <w:rPr>
                <w:rFonts w:ascii="Times New Roman" w:hAnsi="Times New Roman"/>
                <w:b/>
                <w:sz w:val="24"/>
                <w:szCs w:val="24"/>
              </w:rPr>
            </w:pPr>
            <w:r w:rsidRPr="00B82414">
              <w:rPr>
                <w:rFonts w:ascii="Times New Roman" w:hAnsi="Times New Roman"/>
                <w:b/>
                <w:sz w:val="24"/>
                <w:szCs w:val="24"/>
              </w:rPr>
              <w:t xml:space="preserve">Словесные </w:t>
            </w:r>
          </w:p>
        </w:tc>
        <w:tc>
          <w:tcPr>
            <w:tcW w:w="3828"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ind w:left="142"/>
              <w:jc w:val="center"/>
              <w:rPr>
                <w:rFonts w:ascii="Times New Roman" w:hAnsi="Times New Roman"/>
                <w:b/>
                <w:sz w:val="24"/>
                <w:szCs w:val="24"/>
              </w:rPr>
            </w:pPr>
            <w:r w:rsidRPr="00B82414">
              <w:rPr>
                <w:rFonts w:ascii="Times New Roman" w:hAnsi="Times New Roman"/>
                <w:b/>
                <w:sz w:val="24"/>
                <w:szCs w:val="24"/>
              </w:rPr>
              <w:t xml:space="preserve">Наглядные </w:t>
            </w:r>
          </w:p>
        </w:tc>
        <w:tc>
          <w:tcPr>
            <w:tcW w:w="5386"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ind w:left="142"/>
              <w:jc w:val="center"/>
              <w:rPr>
                <w:rFonts w:ascii="Times New Roman" w:hAnsi="Times New Roman"/>
                <w:b/>
                <w:sz w:val="24"/>
                <w:szCs w:val="24"/>
              </w:rPr>
            </w:pPr>
            <w:r w:rsidRPr="00B82414">
              <w:rPr>
                <w:rFonts w:ascii="Times New Roman" w:hAnsi="Times New Roman"/>
                <w:b/>
                <w:sz w:val="24"/>
                <w:szCs w:val="24"/>
              </w:rPr>
              <w:t xml:space="preserve">Практические </w:t>
            </w:r>
          </w:p>
        </w:tc>
      </w:tr>
      <w:tr w:rsidR="00AE7F36" w:rsidRPr="00B82414" w:rsidTr="00B82414">
        <w:trPr>
          <w:trHeight w:val="878"/>
        </w:trPr>
        <w:tc>
          <w:tcPr>
            <w:tcW w:w="2835"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«Развитие элементарных математических представлений»</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«Развитие сенсорной культуры»</w:t>
            </w:r>
          </w:p>
        </w:tc>
        <w:tc>
          <w:tcPr>
            <w:tcW w:w="3118"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Вопросы</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Указания</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Объяснения</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Анализ  ответов</w:t>
            </w:r>
          </w:p>
        </w:tc>
        <w:tc>
          <w:tcPr>
            <w:tcW w:w="3828"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Показ образца</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Показ способа действий</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Использование демонстрационного и раздаточного материала</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Алгоритм действий</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 xml:space="preserve">Рассматривание  энциклопедий </w:t>
            </w:r>
          </w:p>
        </w:tc>
        <w:tc>
          <w:tcPr>
            <w:tcW w:w="5386"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Сравнение (наложение, приложение)</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Обследование предмета</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Моделирование</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Работа с раздаточным и демонстрационным материалом</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Дидактические игры  и   упражнения на закрепление материала</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Создание проблемных ситуаций</w:t>
            </w:r>
          </w:p>
        </w:tc>
      </w:tr>
      <w:tr w:rsidR="00AE7F36" w:rsidRPr="00B82414" w:rsidTr="00B82414">
        <w:trPr>
          <w:trHeight w:val="2834"/>
        </w:trPr>
        <w:tc>
          <w:tcPr>
            <w:tcW w:w="2835"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 xml:space="preserve"> «Кругозор и познавательно-исследовательской деятельности в природе»» </w:t>
            </w:r>
          </w:p>
        </w:tc>
        <w:tc>
          <w:tcPr>
            <w:tcW w:w="3118"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 xml:space="preserve">Рассказ  </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Беседа</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Чтение литературы природоведческого  и познавательного характера</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Вопросы</w:t>
            </w:r>
          </w:p>
        </w:tc>
        <w:tc>
          <w:tcPr>
            <w:tcW w:w="3828"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i/>
                <w:sz w:val="24"/>
                <w:szCs w:val="24"/>
              </w:rPr>
              <w:t>Наблюдения:</w:t>
            </w:r>
            <w:r w:rsidRPr="00B82414">
              <w:rPr>
                <w:rFonts w:ascii="Times New Roman" w:hAnsi="Times New Roman"/>
                <w:sz w:val="24"/>
                <w:szCs w:val="24"/>
              </w:rPr>
              <w:t xml:space="preserve">  длительные, краткосрочные;  определение состояния предмета по отдельным признакам,                              восстановление картины целого  по  отдельным  признакам.</w:t>
            </w:r>
          </w:p>
          <w:p w:rsidR="00AE7F36" w:rsidRPr="00B82414" w:rsidRDefault="00AE7F36" w:rsidP="00B82414">
            <w:pPr>
              <w:shd w:val="clear" w:color="auto" w:fill="FFFFFF"/>
              <w:spacing w:line="240" w:lineRule="auto"/>
              <w:rPr>
                <w:rFonts w:ascii="Times New Roman" w:hAnsi="Times New Roman"/>
                <w:i/>
                <w:sz w:val="24"/>
                <w:szCs w:val="24"/>
              </w:rPr>
            </w:pPr>
            <w:r w:rsidRPr="00B82414">
              <w:rPr>
                <w:rFonts w:ascii="Times New Roman" w:hAnsi="Times New Roman"/>
                <w:i/>
                <w:sz w:val="24"/>
                <w:szCs w:val="24"/>
              </w:rPr>
              <w:t>Рассматривание  картин, демонстрация фильмов</w:t>
            </w:r>
          </w:p>
        </w:tc>
        <w:tc>
          <w:tcPr>
            <w:tcW w:w="5386"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i/>
                <w:sz w:val="24"/>
                <w:szCs w:val="24"/>
              </w:rPr>
              <w:t xml:space="preserve">Игра:  </w:t>
            </w:r>
            <w:r w:rsidRPr="00B82414">
              <w:rPr>
                <w:rFonts w:ascii="Times New Roman" w:hAnsi="Times New Roman"/>
                <w:sz w:val="24"/>
                <w:szCs w:val="24"/>
              </w:rPr>
              <w:t>Дидактическая игра (словесная, настольно-печатная, предметные и т.п);   Подвижные игры;  Творческие  игры, образные игры имитации</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i/>
                <w:sz w:val="24"/>
                <w:szCs w:val="24"/>
              </w:rPr>
              <w:t xml:space="preserve">Труд в природе: </w:t>
            </w:r>
            <w:r w:rsidRPr="00B82414">
              <w:rPr>
                <w:rFonts w:ascii="Times New Roman" w:hAnsi="Times New Roman"/>
                <w:sz w:val="24"/>
                <w:szCs w:val="24"/>
              </w:rPr>
              <w:t>индивид. поручения;</w:t>
            </w:r>
            <w:r w:rsidRPr="00B82414">
              <w:rPr>
                <w:rFonts w:ascii="Times New Roman" w:hAnsi="Times New Roman"/>
                <w:i/>
                <w:sz w:val="24"/>
                <w:szCs w:val="24"/>
              </w:rPr>
              <w:t xml:space="preserve"> </w:t>
            </w:r>
            <w:r w:rsidRPr="00B82414">
              <w:rPr>
                <w:rFonts w:ascii="Times New Roman" w:hAnsi="Times New Roman"/>
                <w:sz w:val="24"/>
                <w:szCs w:val="24"/>
              </w:rPr>
              <w:t xml:space="preserve"> коллективный труд.</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i/>
                <w:sz w:val="24"/>
                <w:szCs w:val="24"/>
              </w:rPr>
              <w:t>Элементарные опыты:</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Демонстрационные (показ воспитателя)</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Лабораторные (дети вместе с воспитателем)</w:t>
            </w:r>
          </w:p>
          <w:p w:rsidR="00AE7F36" w:rsidRPr="00B82414" w:rsidRDefault="00AE7F36" w:rsidP="00B82414">
            <w:pPr>
              <w:shd w:val="clear" w:color="auto" w:fill="FFFFFF"/>
              <w:spacing w:line="240" w:lineRule="auto"/>
              <w:rPr>
                <w:rFonts w:ascii="Times New Roman" w:hAnsi="Times New Roman"/>
                <w:sz w:val="24"/>
                <w:szCs w:val="24"/>
              </w:rPr>
            </w:pPr>
            <w:r w:rsidRPr="00B82414">
              <w:rPr>
                <w:rFonts w:ascii="Times New Roman" w:hAnsi="Times New Roman"/>
                <w:sz w:val="24"/>
                <w:szCs w:val="24"/>
              </w:rPr>
              <w:t>Опыты - доказательство</w:t>
            </w:r>
          </w:p>
        </w:tc>
      </w:tr>
    </w:tbl>
    <w:p w:rsidR="00AE7F36" w:rsidRDefault="00AE7F36" w:rsidP="007551DA">
      <w:pPr>
        <w:spacing w:line="240" w:lineRule="auto"/>
        <w:jc w:val="center"/>
        <w:rPr>
          <w:rFonts w:ascii="Times New Roman" w:hAnsi="Times New Roman"/>
          <w:b/>
          <w:sz w:val="32"/>
          <w:szCs w:val="32"/>
        </w:rPr>
      </w:pPr>
    </w:p>
    <w:p w:rsidR="00AE7F36" w:rsidRPr="007551DA" w:rsidRDefault="00AE7F36" w:rsidP="007551DA">
      <w:pPr>
        <w:spacing w:line="240" w:lineRule="auto"/>
        <w:jc w:val="center"/>
        <w:rPr>
          <w:rFonts w:ascii="Times New Roman" w:hAnsi="Times New Roman"/>
          <w:b/>
          <w:sz w:val="28"/>
          <w:szCs w:val="28"/>
        </w:rPr>
      </w:pPr>
      <w:r w:rsidRPr="007551DA">
        <w:rPr>
          <w:rFonts w:ascii="Times New Roman" w:hAnsi="Times New Roman"/>
          <w:b/>
          <w:sz w:val="28"/>
          <w:szCs w:val="28"/>
        </w:rPr>
        <w:t>2.3.1. Развитие сенсорной культуры</w:t>
      </w:r>
    </w:p>
    <w:p w:rsidR="00AE7F36" w:rsidRDefault="00AE7F36" w:rsidP="007551DA">
      <w:pPr>
        <w:spacing w:line="240" w:lineRule="auto"/>
        <w:jc w:val="both"/>
        <w:rPr>
          <w:rFonts w:ascii="Times New Roman" w:hAnsi="Times New Roman"/>
          <w:b/>
          <w:sz w:val="28"/>
          <w:szCs w:val="28"/>
        </w:rPr>
      </w:pPr>
    </w:p>
    <w:p w:rsidR="00AE7F36" w:rsidRPr="00B97F78" w:rsidRDefault="00AE7F36" w:rsidP="007551DA">
      <w:pPr>
        <w:spacing w:line="240" w:lineRule="auto"/>
        <w:jc w:val="both"/>
        <w:rPr>
          <w:rFonts w:ascii="Times New Roman" w:hAnsi="Times New Roman"/>
          <w:bCs/>
          <w:sz w:val="28"/>
          <w:szCs w:val="28"/>
        </w:rPr>
      </w:pPr>
      <w:r w:rsidRPr="00B97F78">
        <w:rPr>
          <w:rFonts w:ascii="Times New Roman" w:hAnsi="Times New Roman"/>
          <w:b/>
          <w:sz w:val="28"/>
          <w:szCs w:val="28"/>
        </w:rPr>
        <w:t>Цель:</w:t>
      </w:r>
      <w:r w:rsidRPr="00B97F78">
        <w:rPr>
          <w:rFonts w:ascii="Times New Roman" w:hAnsi="Times New Roman"/>
          <w:bCs/>
          <w:sz w:val="28"/>
          <w:szCs w:val="28"/>
        </w:rPr>
        <w:t xml:space="preserve">  </w:t>
      </w:r>
    </w:p>
    <w:p w:rsidR="00AE7F36" w:rsidRPr="00B97F78" w:rsidRDefault="00AE7F36" w:rsidP="007551DA">
      <w:pPr>
        <w:spacing w:line="240" w:lineRule="auto"/>
        <w:jc w:val="both"/>
        <w:rPr>
          <w:rFonts w:ascii="Times New Roman" w:hAnsi="Times New Roman"/>
          <w:sz w:val="28"/>
          <w:szCs w:val="28"/>
        </w:rPr>
      </w:pPr>
      <w:r w:rsidRPr="00B97F78">
        <w:rPr>
          <w:rFonts w:ascii="Times New Roman" w:hAnsi="Times New Roman"/>
          <w:bCs/>
          <w:sz w:val="28"/>
          <w:szCs w:val="28"/>
        </w:rPr>
        <w:t xml:space="preserve">Развитие  у ребенка как субъекта познания любознательности, инициативности, </w:t>
      </w:r>
      <w:r w:rsidRPr="00B97F78">
        <w:rPr>
          <w:rFonts w:ascii="Times New Roman" w:hAnsi="Times New Roman"/>
          <w:sz w:val="28"/>
          <w:szCs w:val="28"/>
        </w:rPr>
        <w:t>стремление к самостоятельному познанию и размышлению.</w:t>
      </w:r>
    </w:p>
    <w:p w:rsidR="00AE7F36" w:rsidRPr="00B97F78" w:rsidRDefault="00AE7F36" w:rsidP="007551DA">
      <w:pPr>
        <w:spacing w:line="240" w:lineRule="auto"/>
        <w:jc w:val="both"/>
        <w:rPr>
          <w:rFonts w:ascii="Times New Roman" w:hAnsi="Times New Roman"/>
          <w:sz w:val="28"/>
          <w:szCs w:val="28"/>
        </w:rPr>
      </w:pPr>
      <w:r w:rsidRPr="00B97F78">
        <w:rPr>
          <w:rFonts w:ascii="Times New Roman" w:hAnsi="Times New Roman"/>
          <w:b/>
          <w:sz w:val="28"/>
          <w:szCs w:val="28"/>
        </w:rPr>
        <w:t>Задачи:</w:t>
      </w:r>
    </w:p>
    <w:p w:rsidR="00AE7F36" w:rsidRPr="00B97F78" w:rsidRDefault="00AE7F36" w:rsidP="007551DA">
      <w:pPr>
        <w:numPr>
          <w:ilvl w:val="0"/>
          <w:numId w:val="63"/>
        </w:numPr>
        <w:tabs>
          <w:tab w:val="clear" w:pos="720"/>
          <w:tab w:val="num" w:pos="1068"/>
        </w:tabs>
        <w:spacing w:line="240" w:lineRule="auto"/>
        <w:jc w:val="both"/>
        <w:rPr>
          <w:rFonts w:ascii="Times New Roman" w:hAnsi="Times New Roman"/>
          <w:sz w:val="28"/>
          <w:szCs w:val="28"/>
        </w:rPr>
      </w:pPr>
      <w:r w:rsidRPr="00B97F78">
        <w:rPr>
          <w:rFonts w:ascii="Times New Roman" w:hAnsi="Times New Roman"/>
          <w:sz w:val="28"/>
          <w:szCs w:val="28"/>
        </w:rPr>
        <w:t xml:space="preserve">развитие познавательно-исследовательской деятельности, конструирование; </w:t>
      </w:r>
    </w:p>
    <w:p w:rsidR="00AE7F36" w:rsidRPr="00B97F78" w:rsidRDefault="00AE7F36" w:rsidP="007551DA">
      <w:pPr>
        <w:numPr>
          <w:ilvl w:val="0"/>
          <w:numId w:val="63"/>
        </w:numPr>
        <w:tabs>
          <w:tab w:val="clear" w:pos="720"/>
          <w:tab w:val="num" w:pos="1068"/>
        </w:tabs>
        <w:spacing w:line="240" w:lineRule="auto"/>
        <w:jc w:val="both"/>
        <w:rPr>
          <w:rFonts w:ascii="Times New Roman" w:hAnsi="Times New Roman"/>
          <w:sz w:val="28"/>
          <w:szCs w:val="28"/>
        </w:rPr>
      </w:pPr>
      <w:r w:rsidRPr="00B97F78">
        <w:rPr>
          <w:rFonts w:ascii="Times New Roman" w:hAnsi="Times New Roman"/>
          <w:sz w:val="28"/>
          <w:szCs w:val="28"/>
        </w:rPr>
        <w:t>формирование сенсорных, элементарных математических представлений;</w:t>
      </w:r>
    </w:p>
    <w:p w:rsidR="00AE7F36" w:rsidRPr="00B97F78" w:rsidRDefault="00AE7F36" w:rsidP="007551DA">
      <w:pPr>
        <w:numPr>
          <w:ilvl w:val="0"/>
          <w:numId w:val="63"/>
        </w:numPr>
        <w:tabs>
          <w:tab w:val="clear" w:pos="720"/>
          <w:tab w:val="num" w:pos="1068"/>
        </w:tabs>
        <w:spacing w:line="240" w:lineRule="auto"/>
        <w:jc w:val="both"/>
        <w:rPr>
          <w:rFonts w:ascii="Times New Roman" w:hAnsi="Times New Roman"/>
          <w:sz w:val="28"/>
          <w:szCs w:val="28"/>
        </w:rPr>
      </w:pPr>
      <w:r w:rsidRPr="00B97F78">
        <w:rPr>
          <w:rFonts w:ascii="Times New Roman" w:hAnsi="Times New Roman"/>
          <w:sz w:val="28"/>
          <w:szCs w:val="28"/>
        </w:rPr>
        <w:t>формирование целостной картины мира;</w:t>
      </w:r>
    </w:p>
    <w:p w:rsidR="00AE7F36" w:rsidRPr="00B97F78" w:rsidRDefault="00AE7F36" w:rsidP="007551DA">
      <w:pPr>
        <w:numPr>
          <w:ilvl w:val="0"/>
          <w:numId w:val="63"/>
        </w:numPr>
        <w:tabs>
          <w:tab w:val="clear" w:pos="720"/>
          <w:tab w:val="num" w:pos="1068"/>
        </w:tabs>
        <w:spacing w:line="240" w:lineRule="auto"/>
        <w:jc w:val="both"/>
        <w:rPr>
          <w:rFonts w:ascii="Times New Roman" w:hAnsi="Times New Roman"/>
          <w:sz w:val="28"/>
          <w:szCs w:val="28"/>
        </w:rPr>
      </w:pPr>
      <w:r w:rsidRPr="00B97F78">
        <w:rPr>
          <w:rFonts w:ascii="Times New Roman" w:hAnsi="Times New Roman"/>
          <w:sz w:val="28"/>
          <w:szCs w:val="28"/>
        </w:rPr>
        <w:t xml:space="preserve">расширение кругозора детей; </w:t>
      </w:r>
    </w:p>
    <w:p w:rsidR="00AE7F36" w:rsidRPr="00B97F78" w:rsidRDefault="00AE7F36" w:rsidP="007551DA">
      <w:pPr>
        <w:numPr>
          <w:ilvl w:val="0"/>
          <w:numId w:val="63"/>
        </w:numPr>
        <w:tabs>
          <w:tab w:val="clear" w:pos="720"/>
          <w:tab w:val="num" w:pos="1068"/>
        </w:tabs>
        <w:spacing w:line="240" w:lineRule="auto"/>
        <w:jc w:val="both"/>
        <w:rPr>
          <w:rFonts w:ascii="Times New Roman" w:hAnsi="Times New Roman"/>
          <w:sz w:val="28"/>
          <w:szCs w:val="28"/>
        </w:rPr>
      </w:pPr>
      <w:r w:rsidRPr="00B97F78">
        <w:rPr>
          <w:rFonts w:ascii="Times New Roman" w:hAnsi="Times New Roman"/>
          <w:sz w:val="28"/>
          <w:szCs w:val="28"/>
        </w:rPr>
        <w:t>развитие личностных и интеллектуальных качеств.</w:t>
      </w:r>
    </w:p>
    <w:p w:rsidR="00AE7F36" w:rsidRPr="00B97F78" w:rsidRDefault="00AE7F36" w:rsidP="007551DA">
      <w:pPr>
        <w:spacing w:line="240" w:lineRule="auto"/>
        <w:jc w:val="both"/>
        <w:rPr>
          <w:rFonts w:ascii="Times New Roman" w:hAnsi="Times New Roman"/>
          <w:b/>
          <w:sz w:val="28"/>
          <w:szCs w:val="28"/>
        </w:rPr>
      </w:pPr>
    </w:p>
    <w:p w:rsidR="00AE7F36" w:rsidRPr="00E80CA9" w:rsidRDefault="00AE7F36" w:rsidP="007551DA">
      <w:pPr>
        <w:spacing w:line="240" w:lineRule="auto"/>
        <w:ind w:firstLine="360"/>
        <w:jc w:val="both"/>
        <w:rPr>
          <w:rFonts w:ascii="Times New Roman" w:hAnsi="Times New Roman"/>
          <w:bCs/>
          <w:color w:val="333333"/>
          <w:sz w:val="28"/>
          <w:szCs w:val="28"/>
          <w:lang w:eastAsia="ru-RU"/>
        </w:rPr>
      </w:pPr>
      <w:r w:rsidRPr="00E80CA9">
        <w:rPr>
          <w:rFonts w:ascii="Times New Roman" w:hAnsi="Times New Roman"/>
          <w:sz w:val="28"/>
          <w:szCs w:val="28"/>
        </w:rPr>
        <w:t xml:space="preserve">С задачами и содержанием психолого-педагогической работы по  развитию сенсорной культуры в разных возрастных группах можно ознакомиться в </w:t>
      </w:r>
      <w:r w:rsidRPr="00E80CA9">
        <w:rPr>
          <w:rFonts w:ascii="Times New Roman" w:hAnsi="Times New Roman"/>
          <w:bCs/>
          <w:color w:val="333333"/>
          <w:sz w:val="28"/>
          <w:szCs w:val="28"/>
          <w:lang w:eastAsia="ru-RU"/>
        </w:rPr>
        <w:t>комплексной образовательной программе дошкольного образования «Детство» /  Т.И. Бабаева, А.Г. Гогоберидзе, О.В. Солнцева и др. — СПб. : ООО «Издательство «Детство</w:t>
      </w:r>
      <w:r>
        <w:rPr>
          <w:rFonts w:ascii="Times New Roman" w:hAnsi="Times New Roman"/>
          <w:bCs/>
          <w:color w:val="333333"/>
          <w:sz w:val="28"/>
          <w:szCs w:val="28"/>
          <w:lang w:eastAsia="ru-RU"/>
        </w:rPr>
        <w:t xml:space="preserve"> </w:t>
      </w:r>
      <w:r w:rsidRPr="00E80CA9">
        <w:rPr>
          <w:rFonts w:ascii="Times New Roman" w:hAnsi="Times New Roman"/>
          <w:bCs/>
          <w:color w:val="333333"/>
          <w:sz w:val="28"/>
          <w:szCs w:val="28"/>
          <w:lang w:eastAsia="ru-RU"/>
        </w:rPr>
        <w:t>- Пресс», 2019.- 352 с.</w:t>
      </w:r>
    </w:p>
    <w:p w:rsidR="00AE7F36" w:rsidRPr="00E02A36" w:rsidRDefault="00AE7F36" w:rsidP="007551DA">
      <w:pPr>
        <w:spacing w:line="240" w:lineRule="auto"/>
        <w:ind w:firstLine="360"/>
        <w:jc w:val="both"/>
        <w:rPr>
          <w:rFonts w:ascii="Times New Roman" w:hAnsi="Times New Roman"/>
          <w:b/>
          <w:sz w:val="28"/>
          <w:szCs w:val="28"/>
        </w:rPr>
      </w:pPr>
    </w:p>
    <w:p w:rsidR="00AE7F36" w:rsidRPr="00B97F78" w:rsidRDefault="00AE7F36" w:rsidP="007551DA">
      <w:pPr>
        <w:spacing w:line="240" w:lineRule="auto"/>
        <w:jc w:val="both"/>
        <w:rPr>
          <w:rFonts w:ascii="Times New Roman" w:hAnsi="Times New Roman"/>
          <w:b/>
          <w:sz w:val="28"/>
          <w:szCs w:val="28"/>
        </w:rPr>
      </w:pPr>
    </w:p>
    <w:p w:rsidR="00AE7F36" w:rsidRDefault="00AE7F36" w:rsidP="007551DA">
      <w:pPr>
        <w:spacing w:line="240" w:lineRule="auto"/>
        <w:jc w:val="center"/>
        <w:rPr>
          <w:rFonts w:ascii="Times New Roman" w:hAnsi="Times New Roman"/>
          <w:b/>
          <w:sz w:val="28"/>
          <w:szCs w:val="28"/>
        </w:rPr>
      </w:pPr>
    </w:p>
    <w:p w:rsidR="00AE7F36" w:rsidRPr="007551DA" w:rsidRDefault="00AE7F36" w:rsidP="007551DA">
      <w:pPr>
        <w:spacing w:line="240" w:lineRule="auto"/>
        <w:jc w:val="center"/>
        <w:rPr>
          <w:rFonts w:ascii="Times New Roman" w:hAnsi="Times New Roman"/>
          <w:b/>
          <w:sz w:val="28"/>
          <w:szCs w:val="28"/>
        </w:rPr>
      </w:pPr>
      <w:r w:rsidRPr="007551DA">
        <w:rPr>
          <w:rFonts w:ascii="Times New Roman" w:hAnsi="Times New Roman"/>
          <w:b/>
          <w:sz w:val="28"/>
          <w:szCs w:val="28"/>
        </w:rPr>
        <w:t>2.3.2. Развитие кругозора и познавательно – исследовательской деятельности в природе</w:t>
      </w:r>
    </w:p>
    <w:p w:rsidR="00AE7F36" w:rsidRPr="00E02A36" w:rsidRDefault="00AE7F36" w:rsidP="007551DA">
      <w:pPr>
        <w:spacing w:line="240" w:lineRule="auto"/>
        <w:jc w:val="both"/>
        <w:rPr>
          <w:rFonts w:ascii="Times New Roman" w:hAnsi="Times New Roman"/>
          <w:b/>
          <w:sz w:val="32"/>
          <w:szCs w:val="32"/>
        </w:rPr>
      </w:pPr>
      <w:r w:rsidRPr="00E02A36">
        <w:rPr>
          <w:rFonts w:ascii="Times New Roman" w:hAnsi="Times New Roman"/>
          <w:b/>
          <w:sz w:val="32"/>
          <w:szCs w:val="32"/>
        </w:rPr>
        <w:t xml:space="preserve">   </w:t>
      </w:r>
      <w:r w:rsidRPr="00B97F78">
        <w:rPr>
          <w:rFonts w:ascii="Times New Roman" w:hAnsi="Times New Roman"/>
          <w:b/>
          <w:sz w:val="28"/>
          <w:szCs w:val="28"/>
        </w:rPr>
        <w:t>Цель:</w:t>
      </w:r>
      <w:r w:rsidRPr="00B97F78">
        <w:rPr>
          <w:rFonts w:ascii="Times New Roman" w:hAnsi="Times New Roman"/>
          <w:sz w:val="28"/>
          <w:szCs w:val="28"/>
        </w:rPr>
        <w:t xml:space="preserve"> Развитие общих </w:t>
      </w:r>
      <w:r w:rsidRPr="00B97F78">
        <w:rPr>
          <w:rFonts w:ascii="Times New Roman" w:hAnsi="Times New Roman"/>
          <w:bCs/>
          <w:iCs/>
          <w:sz w:val="28"/>
          <w:szCs w:val="28"/>
        </w:rPr>
        <w:t>представлений ребенка об окружающем мире, о себе, о других людях</w:t>
      </w:r>
      <w:r w:rsidRPr="00B97F78">
        <w:rPr>
          <w:rFonts w:ascii="Times New Roman" w:hAnsi="Times New Roman"/>
          <w:sz w:val="28"/>
          <w:szCs w:val="28"/>
        </w:rPr>
        <w:t xml:space="preserve"> на основе освоения ближайшего природного и социокультурного пространства.</w:t>
      </w:r>
    </w:p>
    <w:p w:rsidR="00AE7F36" w:rsidRPr="00B97F78" w:rsidRDefault="00AE7F36" w:rsidP="00E02A36">
      <w:pPr>
        <w:spacing w:line="240" w:lineRule="auto"/>
        <w:jc w:val="both"/>
        <w:rPr>
          <w:rFonts w:ascii="Times New Roman" w:hAnsi="Times New Roman"/>
          <w:b/>
          <w:sz w:val="28"/>
          <w:szCs w:val="28"/>
        </w:rPr>
      </w:pPr>
    </w:p>
    <w:p w:rsidR="00AE7F36" w:rsidRPr="00B97F78" w:rsidRDefault="00AE7F36" w:rsidP="00E02A36">
      <w:pPr>
        <w:spacing w:line="240" w:lineRule="auto"/>
        <w:jc w:val="both"/>
        <w:rPr>
          <w:rFonts w:ascii="Times New Roman" w:hAnsi="Times New Roman"/>
          <w:b/>
          <w:sz w:val="28"/>
          <w:szCs w:val="28"/>
        </w:rPr>
      </w:pPr>
      <w:r w:rsidRPr="00B97F78">
        <w:rPr>
          <w:rFonts w:ascii="Times New Roman" w:hAnsi="Times New Roman"/>
          <w:b/>
          <w:sz w:val="28"/>
          <w:szCs w:val="28"/>
        </w:rPr>
        <w:t>Задачи:</w:t>
      </w:r>
    </w:p>
    <w:p w:rsidR="00AE7F36" w:rsidRPr="00B97F78" w:rsidRDefault="00AE7F36" w:rsidP="00E02A36">
      <w:pPr>
        <w:spacing w:line="240" w:lineRule="auto"/>
        <w:jc w:val="both"/>
        <w:rPr>
          <w:rFonts w:ascii="Times New Roman" w:hAnsi="Times New Roman"/>
          <w:sz w:val="28"/>
          <w:szCs w:val="28"/>
        </w:rPr>
      </w:pPr>
      <w:r w:rsidRPr="00B97F78">
        <w:rPr>
          <w:rFonts w:ascii="Times New Roman" w:hAnsi="Times New Roman"/>
          <w:sz w:val="28"/>
          <w:szCs w:val="28"/>
        </w:rPr>
        <w:t>1. Формирование адекватных представлений ребенка о себе, семье, обществе, государстве, мире и природе;</w:t>
      </w:r>
    </w:p>
    <w:p w:rsidR="00AE7F36" w:rsidRPr="00B97F78" w:rsidRDefault="00AE7F36" w:rsidP="00E02A36">
      <w:pPr>
        <w:spacing w:line="240" w:lineRule="auto"/>
        <w:jc w:val="both"/>
        <w:rPr>
          <w:rFonts w:ascii="Times New Roman" w:hAnsi="Times New Roman"/>
          <w:sz w:val="28"/>
          <w:szCs w:val="28"/>
        </w:rPr>
      </w:pPr>
      <w:r w:rsidRPr="00B97F78">
        <w:rPr>
          <w:rFonts w:ascii="Times New Roman" w:hAnsi="Times New Roman"/>
          <w:sz w:val="28"/>
          <w:szCs w:val="28"/>
        </w:rPr>
        <w:t>2. Формирование целостной картины мира;</w:t>
      </w:r>
    </w:p>
    <w:p w:rsidR="00AE7F36" w:rsidRPr="00B97F78" w:rsidRDefault="00AE7F36" w:rsidP="00E02A36">
      <w:pPr>
        <w:spacing w:line="240" w:lineRule="auto"/>
        <w:jc w:val="both"/>
        <w:rPr>
          <w:rFonts w:ascii="Times New Roman" w:hAnsi="Times New Roman"/>
          <w:sz w:val="28"/>
          <w:szCs w:val="28"/>
        </w:rPr>
      </w:pPr>
      <w:r w:rsidRPr="00B97F78">
        <w:rPr>
          <w:rFonts w:ascii="Times New Roman" w:hAnsi="Times New Roman"/>
          <w:sz w:val="28"/>
          <w:szCs w:val="28"/>
        </w:rPr>
        <w:t>3. Развитие личностных и интеллектуальных качеств;</w:t>
      </w:r>
    </w:p>
    <w:p w:rsidR="00AE7F36" w:rsidRPr="00B97F78" w:rsidRDefault="00AE7F36" w:rsidP="00E02A36">
      <w:pPr>
        <w:spacing w:line="240" w:lineRule="auto"/>
        <w:jc w:val="both"/>
        <w:rPr>
          <w:rFonts w:ascii="Times New Roman" w:hAnsi="Times New Roman"/>
          <w:sz w:val="28"/>
          <w:szCs w:val="28"/>
        </w:rPr>
      </w:pPr>
      <w:r w:rsidRPr="00B97F78">
        <w:rPr>
          <w:rFonts w:ascii="Times New Roman" w:hAnsi="Times New Roman"/>
          <w:sz w:val="28"/>
          <w:szCs w:val="28"/>
        </w:rPr>
        <w:t>4. Способствовать накоплению ярких впечатлений о природе, развивать эмоциональную отзывчивость;</w:t>
      </w:r>
    </w:p>
    <w:p w:rsidR="00AE7F36" w:rsidRPr="00B97F78" w:rsidRDefault="00AE7F36" w:rsidP="00E02A36">
      <w:pPr>
        <w:spacing w:line="240" w:lineRule="auto"/>
        <w:jc w:val="both"/>
        <w:rPr>
          <w:rFonts w:ascii="Times New Roman" w:hAnsi="Times New Roman"/>
          <w:sz w:val="28"/>
          <w:szCs w:val="28"/>
        </w:rPr>
      </w:pPr>
      <w:r w:rsidRPr="00B97F78">
        <w:rPr>
          <w:rFonts w:ascii="Times New Roman" w:hAnsi="Times New Roman"/>
          <w:sz w:val="28"/>
          <w:szCs w:val="28"/>
        </w:rPr>
        <w:t>5. Вовлекать детей в элементарную исследовательскую деятельность по изучению свойств и качеств объектов неживой природы.</w:t>
      </w:r>
    </w:p>
    <w:p w:rsidR="00AE7F36" w:rsidRPr="00B97F78" w:rsidRDefault="00AE7F36" w:rsidP="00E02A36">
      <w:pPr>
        <w:spacing w:line="240" w:lineRule="auto"/>
        <w:jc w:val="both"/>
        <w:rPr>
          <w:rFonts w:ascii="Times New Roman" w:hAnsi="Times New Roman"/>
          <w:b/>
          <w:sz w:val="28"/>
          <w:szCs w:val="28"/>
        </w:rPr>
      </w:pPr>
    </w:p>
    <w:p w:rsidR="00AE7F36" w:rsidRPr="00B97F78" w:rsidRDefault="00AE7F36" w:rsidP="00E02A36">
      <w:pPr>
        <w:spacing w:line="240" w:lineRule="auto"/>
        <w:jc w:val="both"/>
        <w:rPr>
          <w:rFonts w:ascii="Times New Roman" w:hAnsi="Times New Roman"/>
          <w:b/>
          <w:sz w:val="28"/>
          <w:szCs w:val="28"/>
        </w:rPr>
      </w:pPr>
    </w:p>
    <w:p w:rsidR="00AE7F36" w:rsidRPr="00B97F78" w:rsidRDefault="00AE7F36" w:rsidP="00E02A36">
      <w:pPr>
        <w:spacing w:line="240" w:lineRule="auto"/>
        <w:jc w:val="both"/>
        <w:rPr>
          <w:rFonts w:ascii="Times New Roman" w:hAnsi="Times New Roman"/>
          <w:b/>
          <w:sz w:val="28"/>
          <w:szCs w:val="28"/>
        </w:rPr>
      </w:pPr>
      <w:r w:rsidRPr="00B97F78">
        <w:rPr>
          <w:rFonts w:ascii="Times New Roman" w:hAnsi="Times New Roman"/>
          <w:b/>
          <w:sz w:val="28"/>
          <w:szCs w:val="28"/>
        </w:rPr>
        <w:t>Основные направления по развитию кругозора и познавательно – исследовательской деятельности в природе:</w:t>
      </w:r>
    </w:p>
    <w:p w:rsidR="00AE7F36" w:rsidRPr="00B97F78" w:rsidRDefault="00AE7F36" w:rsidP="00F2092E">
      <w:pPr>
        <w:numPr>
          <w:ilvl w:val="0"/>
          <w:numId w:val="64"/>
        </w:numPr>
        <w:spacing w:line="240" w:lineRule="auto"/>
        <w:jc w:val="both"/>
        <w:rPr>
          <w:rFonts w:ascii="Times New Roman" w:hAnsi="Times New Roman"/>
          <w:sz w:val="28"/>
          <w:szCs w:val="28"/>
        </w:rPr>
      </w:pPr>
      <w:r w:rsidRPr="00B97F78">
        <w:rPr>
          <w:rFonts w:ascii="Times New Roman" w:hAnsi="Times New Roman"/>
          <w:sz w:val="28"/>
          <w:szCs w:val="28"/>
        </w:rPr>
        <w:t>Формирование первичных представлений о себе, других людях</w:t>
      </w:r>
    </w:p>
    <w:p w:rsidR="00AE7F36" w:rsidRPr="00B97F78" w:rsidRDefault="00AE7F36" w:rsidP="00F2092E">
      <w:pPr>
        <w:numPr>
          <w:ilvl w:val="0"/>
          <w:numId w:val="64"/>
        </w:numPr>
        <w:spacing w:line="240" w:lineRule="auto"/>
        <w:jc w:val="both"/>
        <w:rPr>
          <w:rFonts w:ascii="Times New Roman" w:hAnsi="Times New Roman"/>
          <w:sz w:val="28"/>
          <w:szCs w:val="28"/>
        </w:rPr>
      </w:pPr>
      <w:r w:rsidRPr="00B97F78">
        <w:rPr>
          <w:rFonts w:ascii="Times New Roman" w:hAnsi="Times New Roman"/>
          <w:sz w:val="28"/>
          <w:szCs w:val="28"/>
        </w:rPr>
        <w:t>Ребенок открывает мир природы</w:t>
      </w:r>
    </w:p>
    <w:p w:rsidR="00AE7F36" w:rsidRPr="00B97F78" w:rsidRDefault="00AE7F36" w:rsidP="00F2092E">
      <w:pPr>
        <w:numPr>
          <w:ilvl w:val="0"/>
          <w:numId w:val="64"/>
        </w:numPr>
        <w:spacing w:line="240" w:lineRule="auto"/>
        <w:jc w:val="both"/>
        <w:rPr>
          <w:rFonts w:ascii="Times New Roman" w:hAnsi="Times New Roman"/>
          <w:sz w:val="28"/>
          <w:szCs w:val="28"/>
        </w:rPr>
      </w:pPr>
      <w:r w:rsidRPr="00B97F78">
        <w:rPr>
          <w:rFonts w:ascii="Times New Roman" w:hAnsi="Times New Roman"/>
          <w:sz w:val="28"/>
          <w:szCs w:val="28"/>
        </w:rPr>
        <w:t>Формирование первичных представлений о малой родине и Отечестве</w:t>
      </w:r>
    </w:p>
    <w:p w:rsidR="00AE7F36" w:rsidRDefault="00AE7F36" w:rsidP="00F57A15">
      <w:pPr>
        <w:spacing w:line="240" w:lineRule="auto"/>
        <w:ind w:firstLine="360"/>
        <w:jc w:val="both"/>
        <w:rPr>
          <w:rFonts w:ascii="Times New Roman" w:hAnsi="Times New Roman"/>
          <w:sz w:val="28"/>
          <w:szCs w:val="28"/>
        </w:rPr>
      </w:pPr>
    </w:p>
    <w:p w:rsidR="00AE7F36" w:rsidRPr="00F57A15" w:rsidRDefault="00AE7F36" w:rsidP="00F57A15">
      <w:pPr>
        <w:spacing w:line="240" w:lineRule="auto"/>
        <w:ind w:firstLine="360"/>
        <w:jc w:val="both"/>
        <w:rPr>
          <w:rFonts w:ascii="Times New Roman" w:hAnsi="Times New Roman"/>
          <w:bCs/>
          <w:color w:val="333333"/>
          <w:sz w:val="28"/>
          <w:szCs w:val="28"/>
          <w:lang w:eastAsia="ru-RU"/>
        </w:rPr>
      </w:pPr>
      <w:r w:rsidRPr="00F57A15">
        <w:rPr>
          <w:rFonts w:ascii="Times New Roman" w:hAnsi="Times New Roman"/>
          <w:sz w:val="28"/>
          <w:szCs w:val="28"/>
        </w:rPr>
        <w:t xml:space="preserve">С содержанием образовательной деятельности по формированию первичных представлений о себе, других людях в разных возрастных группах можно ознакомиться в </w:t>
      </w:r>
      <w:r w:rsidRPr="00F57A15">
        <w:rPr>
          <w:rFonts w:ascii="Times New Roman" w:hAnsi="Times New Roman"/>
          <w:bCs/>
          <w:color w:val="333333"/>
          <w:sz w:val="28"/>
          <w:szCs w:val="28"/>
          <w:lang w:eastAsia="ru-RU"/>
        </w:rPr>
        <w:t>комплексной образовательной программе</w:t>
      </w:r>
      <w:r w:rsidRPr="00D6487B">
        <w:rPr>
          <w:rFonts w:ascii="Times New Roman" w:hAnsi="Times New Roman"/>
          <w:bCs/>
          <w:color w:val="333333"/>
          <w:sz w:val="28"/>
          <w:szCs w:val="28"/>
          <w:lang w:eastAsia="ru-RU"/>
        </w:rPr>
        <w:t xml:space="preserve"> дошкольного образования «Детство» /  Т.И. Бабаева, А.Г. Гогоберидзе, О.В. Солнцева и др. — СПб. : ООО «Издательство «Детство- Пресс», 2019.- 352 с.</w:t>
      </w:r>
    </w:p>
    <w:p w:rsidR="00AE7F36" w:rsidRDefault="00AE7F36" w:rsidP="00276BEF">
      <w:pPr>
        <w:rPr>
          <w:rFonts w:ascii="Times New Roman" w:hAnsi="Times New Roman"/>
          <w:b/>
          <w:sz w:val="28"/>
          <w:szCs w:val="28"/>
        </w:rPr>
      </w:pPr>
    </w:p>
    <w:p w:rsidR="00AE7F36" w:rsidRPr="00B97F78" w:rsidRDefault="00AE7F36" w:rsidP="002356B6">
      <w:pPr>
        <w:jc w:val="center"/>
        <w:rPr>
          <w:rFonts w:ascii="Times New Roman" w:hAnsi="Times New Roman"/>
          <w:b/>
          <w:sz w:val="28"/>
          <w:szCs w:val="28"/>
        </w:rPr>
      </w:pPr>
      <w:r w:rsidRPr="00B97F78">
        <w:rPr>
          <w:rFonts w:ascii="Times New Roman" w:hAnsi="Times New Roman"/>
          <w:b/>
          <w:sz w:val="28"/>
          <w:szCs w:val="28"/>
        </w:rPr>
        <w:t>Ребенок открывает мир природы</w:t>
      </w:r>
    </w:p>
    <w:p w:rsidR="00AE7F36" w:rsidRPr="00276BEF" w:rsidRDefault="00AE7F36" w:rsidP="00276BEF">
      <w:pPr>
        <w:spacing w:line="240" w:lineRule="auto"/>
        <w:ind w:firstLine="708"/>
        <w:jc w:val="both"/>
        <w:rPr>
          <w:rFonts w:ascii="Times New Roman" w:hAnsi="Times New Roman"/>
          <w:b/>
          <w:sz w:val="28"/>
          <w:szCs w:val="28"/>
        </w:rPr>
      </w:pPr>
      <w:r w:rsidRPr="00276BEF">
        <w:rPr>
          <w:rFonts w:ascii="Times New Roman" w:hAnsi="Times New Roman"/>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t>Формы работы с деть</w:t>
      </w:r>
      <w:r>
        <w:rPr>
          <w:rFonts w:ascii="Times New Roman" w:hAnsi="Times New Roman"/>
          <w:sz w:val="28"/>
          <w:szCs w:val="28"/>
        </w:rPr>
        <w:t>ми по познавательному развитию:</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sym w:font="Symbol" w:char="F0B7"/>
      </w:r>
      <w:r w:rsidRPr="00276BEF">
        <w:rPr>
          <w:rFonts w:ascii="Times New Roman" w:hAnsi="Times New Roman"/>
          <w:sz w:val="28"/>
          <w:szCs w:val="28"/>
        </w:rPr>
        <w:t xml:space="preserve"> Сюжетная игра.</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t xml:space="preserve"> </w:t>
      </w:r>
      <w:r w:rsidRPr="00276BEF">
        <w:rPr>
          <w:rFonts w:ascii="Times New Roman" w:hAnsi="Times New Roman"/>
          <w:sz w:val="28"/>
          <w:szCs w:val="28"/>
        </w:rPr>
        <w:sym w:font="Symbol" w:char="F0B7"/>
      </w:r>
      <w:r w:rsidRPr="00276BEF">
        <w:rPr>
          <w:rFonts w:ascii="Times New Roman" w:hAnsi="Times New Roman"/>
          <w:sz w:val="28"/>
          <w:szCs w:val="28"/>
        </w:rPr>
        <w:t xml:space="preserve"> Рассматривание. </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sym w:font="Symbol" w:char="F0B7"/>
      </w:r>
      <w:r w:rsidRPr="00276BEF">
        <w:rPr>
          <w:rFonts w:ascii="Times New Roman" w:hAnsi="Times New Roman"/>
          <w:sz w:val="28"/>
          <w:szCs w:val="28"/>
        </w:rPr>
        <w:t xml:space="preserve"> Наблюдение.</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t xml:space="preserve"> </w:t>
      </w:r>
      <w:r w:rsidRPr="00276BEF">
        <w:rPr>
          <w:rFonts w:ascii="Times New Roman" w:hAnsi="Times New Roman"/>
          <w:sz w:val="28"/>
          <w:szCs w:val="28"/>
        </w:rPr>
        <w:sym w:font="Symbol" w:char="F0B7"/>
      </w:r>
      <w:r w:rsidRPr="00276BEF">
        <w:rPr>
          <w:rFonts w:ascii="Times New Roman" w:hAnsi="Times New Roman"/>
          <w:sz w:val="28"/>
          <w:szCs w:val="28"/>
        </w:rPr>
        <w:t xml:space="preserve"> Игра-экспериментирование. </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sym w:font="Symbol" w:char="F0B7"/>
      </w:r>
      <w:r w:rsidRPr="00276BEF">
        <w:rPr>
          <w:rFonts w:ascii="Times New Roman" w:hAnsi="Times New Roman"/>
          <w:sz w:val="28"/>
          <w:szCs w:val="28"/>
        </w:rPr>
        <w:t xml:space="preserve"> Конструирование. </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t xml:space="preserve"> Исследовательская деятельность. </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sym w:font="Symbol" w:char="F0B7"/>
      </w:r>
      <w:r w:rsidRPr="00276BEF">
        <w:rPr>
          <w:rFonts w:ascii="Times New Roman" w:hAnsi="Times New Roman"/>
          <w:sz w:val="28"/>
          <w:szCs w:val="28"/>
        </w:rPr>
        <w:t xml:space="preserve"> Развивающая игра. </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sym w:font="Symbol" w:char="F0B7"/>
      </w:r>
      <w:r w:rsidRPr="00276BEF">
        <w:rPr>
          <w:rFonts w:ascii="Times New Roman" w:hAnsi="Times New Roman"/>
          <w:sz w:val="28"/>
          <w:szCs w:val="28"/>
        </w:rPr>
        <w:t xml:space="preserve"> Интегративная деятельность. </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sym w:font="Symbol" w:char="F0B7"/>
      </w:r>
      <w:r w:rsidRPr="00276BEF">
        <w:rPr>
          <w:rFonts w:ascii="Times New Roman" w:hAnsi="Times New Roman"/>
          <w:sz w:val="28"/>
          <w:szCs w:val="28"/>
        </w:rPr>
        <w:t xml:space="preserve"> Экскурсия. </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sym w:font="Symbol" w:char="F0B7"/>
      </w:r>
      <w:r w:rsidRPr="00276BEF">
        <w:rPr>
          <w:rFonts w:ascii="Times New Roman" w:hAnsi="Times New Roman"/>
          <w:sz w:val="28"/>
          <w:szCs w:val="28"/>
        </w:rPr>
        <w:t xml:space="preserve"> Ситуативный разговор.</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t xml:space="preserve"> </w:t>
      </w:r>
      <w:r w:rsidRPr="00276BEF">
        <w:rPr>
          <w:rFonts w:ascii="Times New Roman" w:hAnsi="Times New Roman"/>
          <w:sz w:val="28"/>
          <w:szCs w:val="28"/>
        </w:rPr>
        <w:sym w:font="Symbol" w:char="F0B7"/>
      </w:r>
      <w:r w:rsidRPr="00276BEF">
        <w:rPr>
          <w:rFonts w:ascii="Times New Roman" w:hAnsi="Times New Roman"/>
          <w:sz w:val="28"/>
          <w:szCs w:val="28"/>
        </w:rPr>
        <w:t xml:space="preserve"> Рассказ. </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sym w:font="Symbol" w:char="F0B7"/>
      </w:r>
      <w:r w:rsidRPr="00276BEF">
        <w:rPr>
          <w:rFonts w:ascii="Times New Roman" w:hAnsi="Times New Roman"/>
          <w:sz w:val="28"/>
          <w:szCs w:val="28"/>
        </w:rPr>
        <w:t xml:space="preserve"> Беседа.</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t xml:space="preserve"> </w:t>
      </w:r>
      <w:r w:rsidRPr="00276BEF">
        <w:rPr>
          <w:rFonts w:ascii="Times New Roman" w:hAnsi="Times New Roman"/>
          <w:sz w:val="28"/>
          <w:szCs w:val="28"/>
        </w:rPr>
        <w:sym w:font="Symbol" w:char="F0B7"/>
      </w:r>
      <w:r w:rsidRPr="00276BEF">
        <w:rPr>
          <w:rFonts w:ascii="Times New Roman" w:hAnsi="Times New Roman"/>
          <w:sz w:val="28"/>
          <w:szCs w:val="28"/>
        </w:rPr>
        <w:t xml:space="preserve"> Проблемная ситуация. </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sym w:font="Symbol" w:char="F0B7"/>
      </w:r>
      <w:r w:rsidRPr="00276BEF">
        <w:rPr>
          <w:rFonts w:ascii="Times New Roman" w:hAnsi="Times New Roman"/>
          <w:sz w:val="28"/>
          <w:szCs w:val="28"/>
        </w:rPr>
        <w:t xml:space="preserve"> Проектная деятельность.</w:t>
      </w:r>
    </w:p>
    <w:p w:rsidR="00AE7F36" w:rsidRDefault="00AE7F36" w:rsidP="00276BEF">
      <w:pPr>
        <w:spacing w:line="240" w:lineRule="auto"/>
        <w:rPr>
          <w:rFonts w:ascii="Times New Roman" w:hAnsi="Times New Roman"/>
          <w:sz w:val="28"/>
          <w:szCs w:val="28"/>
        </w:rPr>
      </w:pPr>
      <w:r w:rsidRPr="00276BEF">
        <w:rPr>
          <w:rFonts w:ascii="Times New Roman" w:hAnsi="Times New Roman"/>
          <w:sz w:val="28"/>
          <w:szCs w:val="28"/>
        </w:rPr>
        <w:t xml:space="preserve"> </w:t>
      </w:r>
      <w:r w:rsidRPr="00276BEF">
        <w:rPr>
          <w:rFonts w:ascii="Times New Roman" w:hAnsi="Times New Roman"/>
          <w:sz w:val="28"/>
          <w:szCs w:val="28"/>
        </w:rPr>
        <w:sym w:font="Symbol" w:char="F0B7"/>
      </w:r>
      <w:r w:rsidRPr="00276BEF">
        <w:rPr>
          <w:rFonts w:ascii="Times New Roman" w:hAnsi="Times New Roman"/>
          <w:sz w:val="28"/>
          <w:szCs w:val="28"/>
        </w:rPr>
        <w:t xml:space="preserve"> Создание коллекций. </w:t>
      </w:r>
    </w:p>
    <w:p w:rsidR="00AE7F36" w:rsidRPr="00F57A15" w:rsidRDefault="00AE7F36" w:rsidP="00276BEF">
      <w:pPr>
        <w:spacing w:line="240" w:lineRule="auto"/>
        <w:ind w:firstLine="360"/>
        <w:jc w:val="both"/>
        <w:rPr>
          <w:rFonts w:ascii="Times New Roman" w:hAnsi="Times New Roman"/>
          <w:bCs/>
          <w:color w:val="333333"/>
          <w:sz w:val="28"/>
          <w:szCs w:val="28"/>
          <w:lang w:eastAsia="ru-RU"/>
        </w:rPr>
      </w:pPr>
      <w:r>
        <w:rPr>
          <w:rFonts w:ascii="Times New Roman" w:hAnsi="Times New Roman"/>
          <w:sz w:val="28"/>
          <w:szCs w:val="28"/>
        </w:rPr>
        <w:t>С</w:t>
      </w:r>
      <w:r>
        <w:t xml:space="preserve"> </w:t>
      </w:r>
      <w:r w:rsidRPr="00276BEF">
        <w:rPr>
          <w:rFonts w:ascii="Times New Roman" w:hAnsi="Times New Roman"/>
          <w:sz w:val="28"/>
          <w:szCs w:val="28"/>
        </w:rPr>
        <w:t>задачами и содержанием работы по познавательному развитию детей в разных возрастных группах можно познакомиться</w:t>
      </w:r>
      <w:r>
        <w:rPr>
          <w:rFonts w:ascii="Times New Roman" w:hAnsi="Times New Roman"/>
          <w:sz w:val="28"/>
          <w:szCs w:val="28"/>
        </w:rPr>
        <w:t xml:space="preserve"> </w:t>
      </w:r>
      <w:r w:rsidRPr="00276BEF">
        <w:rPr>
          <w:rFonts w:ascii="Times New Roman" w:hAnsi="Times New Roman"/>
          <w:sz w:val="28"/>
          <w:szCs w:val="28"/>
        </w:rPr>
        <w:t xml:space="preserve">в </w:t>
      </w:r>
      <w:r w:rsidRPr="00276BEF">
        <w:rPr>
          <w:rFonts w:ascii="Times New Roman" w:hAnsi="Times New Roman"/>
          <w:bCs/>
          <w:color w:val="333333"/>
          <w:sz w:val="28"/>
          <w:szCs w:val="28"/>
          <w:lang w:eastAsia="ru-RU"/>
        </w:rPr>
        <w:t>комплексной образовательной программе</w:t>
      </w:r>
      <w:r w:rsidRPr="00D6487B">
        <w:rPr>
          <w:rFonts w:ascii="Times New Roman" w:hAnsi="Times New Roman"/>
          <w:bCs/>
          <w:color w:val="333333"/>
          <w:sz w:val="28"/>
          <w:szCs w:val="28"/>
          <w:lang w:eastAsia="ru-RU"/>
        </w:rPr>
        <w:t xml:space="preserve"> дошкольного образования «Детство» /  Т.И. Бабаева, А.Г. Гогобери</w:t>
      </w:r>
      <w:r>
        <w:rPr>
          <w:rFonts w:ascii="Times New Roman" w:hAnsi="Times New Roman"/>
          <w:bCs/>
          <w:color w:val="333333"/>
          <w:sz w:val="28"/>
          <w:szCs w:val="28"/>
          <w:lang w:eastAsia="ru-RU"/>
        </w:rPr>
        <w:t>дзе, О.В. Солнцева и др. — СПб.</w:t>
      </w:r>
      <w:r w:rsidRPr="00D6487B">
        <w:rPr>
          <w:rFonts w:ascii="Times New Roman" w:hAnsi="Times New Roman"/>
          <w:bCs/>
          <w:color w:val="333333"/>
          <w:sz w:val="28"/>
          <w:szCs w:val="28"/>
          <w:lang w:eastAsia="ru-RU"/>
        </w:rPr>
        <w:t>: ООО «Издательство «Детство</w:t>
      </w:r>
      <w:r>
        <w:rPr>
          <w:rFonts w:ascii="Times New Roman" w:hAnsi="Times New Roman"/>
          <w:bCs/>
          <w:color w:val="333333"/>
          <w:sz w:val="28"/>
          <w:szCs w:val="28"/>
          <w:lang w:eastAsia="ru-RU"/>
        </w:rPr>
        <w:t xml:space="preserve"> </w:t>
      </w:r>
      <w:r w:rsidRPr="00D6487B">
        <w:rPr>
          <w:rFonts w:ascii="Times New Roman" w:hAnsi="Times New Roman"/>
          <w:bCs/>
          <w:color w:val="333333"/>
          <w:sz w:val="28"/>
          <w:szCs w:val="28"/>
          <w:lang w:eastAsia="ru-RU"/>
        </w:rPr>
        <w:t>- Пресс», 2019.- 352 с.</w:t>
      </w:r>
    </w:p>
    <w:p w:rsidR="00AE7F36" w:rsidRDefault="00AE7F36" w:rsidP="00276BEF">
      <w:pPr>
        <w:spacing w:line="240" w:lineRule="auto"/>
        <w:jc w:val="center"/>
        <w:rPr>
          <w:rFonts w:ascii="Times New Roman" w:hAnsi="Times New Roman"/>
          <w:sz w:val="28"/>
          <w:szCs w:val="28"/>
        </w:rPr>
      </w:pPr>
    </w:p>
    <w:p w:rsidR="00AE7F36" w:rsidRPr="007551DA" w:rsidRDefault="00AE7F36" w:rsidP="00276BEF">
      <w:pPr>
        <w:jc w:val="center"/>
        <w:rPr>
          <w:rFonts w:ascii="Times New Roman" w:hAnsi="Times New Roman"/>
          <w:b/>
          <w:sz w:val="28"/>
          <w:szCs w:val="28"/>
        </w:rPr>
      </w:pPr>
      <w:r w:rsidRPr="007551DA">
        <w:rPr>
          <w:rFonts w:ascii="Times New Roman" w:hAnsi="Times New Roman"/>
          <w:b/>
          <w:sz w:val="28"/>
          <w:szCs w:val="28"/>
        </w:rPr>
        <w:t>2.3.3. Развитие элементарных математических представлений</w:t>
      </w:r>
    </w:p>
    <w:p w:rsidR="00AE7F36" w:rsidRPr="00B97F78" w:rsidRDefault="00AE7F36" w:rsidP="00276BEF">
      <w:pPr>
        <w:spacing w:line="240" w:lineRule="auto"/>
        <w:jc w:val="both"/>
        <w:rPr>
          <w:rFonts w:ascii="Times New Roman" w:hAnsi="Times New Roman"/>
          <w:sz w:val="28"/>
          <w:szCs w:val="28"/>
        </w:rPr>
      </w:pPr>
      <w:r w:rsidRPr="00B97F78">
        <w:rPr>
          <w:rFonts w:ascii="Times New Roman" w:hAnsi="Times New Roman"/>
          <w:b/>
          <w:sz w:val="28"/>
          <w:szCs w:val="28"/>
        </w:rPr>
        <w:t>Цели:</w:t>
      </w:r>
      <w:r>
        <w:rPr>
          <w:rFonts w:ascii="Times New Roman" w:hAnsi="Times New Roman"/>
          <w:sz w:val="28"/>
          <w:szCs w:val="28"/>
        </w:rPr>
        <w:t xml:space="preserve"> </w:t>
      </w:r>
      <w:r w:rsidRPr="00B97F78">
        <w:rPr>
          <w:rFonts w:ascii="Times New Roman" w:hAnsi="Times New Roman"/>
          <w:sz w:val="28"/>
          <w:szCs w:val="28"/>
        </w:rPr>
        <w:t>интеллектуальное развитие детей, формирование приёмов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AE7F36" w:rsidRPr="00B97F78" w:rsidRDefault="00AE7F36" w:rsidP="00276BEF">
      <w:pPr>
        <w:spacing w:line="240" w:lineRule="auto"/>
        <w:jc w:val="both"/>
        <w:rPr>
          <w:rFonts w:ascii="Times New Roman" w:hAnsi="Times New Roman"/>
          <w:sz w:val="28"/>
          <w:szCs w:val="28"/>
        </w:rPr>
      </w:pPr>
      <w:r w:rsidRPr="00B97F78">
        <w:rPr>
          <w:rFonts w:ascii="Times New Roman" w:hAnsi="Times New Roman"/>
          <w:sz w:val="28"/>
          <w:szCs w:val="28"/>
        </w:rPr>
        <w:t>Традиционные направления развития элементарных математических представлений в ДОУ:</w:t>
      </w:r>
    </w:p>
    <w:p w:rsidR="00AE7F36" w:rsidRPr="00B97F78" w:rsidRDefault="00AE7F36" w:rsidP="00F2092E">
      <w:pPr>
        <w:numPr>
          <w:ilvl w:val="0"/>
          <w:numId w:val="65"/>
        </w:numPr>
        <w:spacing w:line="240" w:lineRule="auto"/>
        <w:jc w:val="both"/>
        <w:rPr>
          <w:rFonts w:ascii="Times New Roman" w:hAnsi="Times New Roman"/>
          <w:sz w:val="28"/>
          <w:szCs w:val="28"/>
        </w:rPr>
      </w:pPr>
      <w:r w:rsidRPr="00B97F78">
        <w:rPr>
          <w:rFonts w:ascii="Times New Roman" w:hAnsi="Times New Roman"/>
          <w:sz w:val="28"/>
          <w:szCs w:val="28"/>
        </w:rPr>
        <w:t>количество и счёт</w:t>
      </w:r>
    </w:p>
    <w:p w:rsidR="00AE7F36" w:rsidRPr="00B97F78" w:rsidRDefault="00AE7F36" w:rsidP="00F2092E">
      <w:pPr>
        <w:numPr>
          <w:ilvl w:val="0"/>
          <w:numId w:val="65"/>
        </w:numPr>
        <w:spacing w:line="240" w:lineRule="auto"/>
        <w:jc w:val="both"/>
        <w:rPr>
          <w:rFonts w:ascii="Times New Roman" w:hAnsi="Times New Roman"/>
          <w:sz w:val="28"/>
          <w:szCs w:val="28"/>
        </w:rPr>
      </w:pPr>
      <w:r w:rsidRPr="00B97F78">
        <w:rPr>
          <w:rFonts w:ascii="Times New Roman" w:hAnsi="Times New Roman"/>
          <w:sz w:val="28"/>
          <w:szCs w:val="28"/>
        </w:rPr>
        <w:t>величина</w:t>
      </w:r>
    </w:p>
    <w:p w:rsidR="00AE7F36" w:rsidRPr="00B97F78" w:rsidRDefault="00AE7F36" w:rsidP="00F2092E">
      <w:pPr>
        <w:numPr>
          <w:ilvl w:val="0"/>
          <w:numId w:val="65"/>
        </w:numPr>
        <w:spacing w:line="240" w:lineRule="auto"/>
        <w:jc w:val="both"/>
        <w:rPr>
          <w:rFonts w:ascii="Times New Roman" w:hAnsi="Times New Roman"/>
          <w:sz w:val="28"/>
          <w:szCs w:val="28"/>
        </w:rPr>
      </w:pPr>
      <w:r w:rsidRPr="00B97F78">
        <w:rPr>
          <w:rFonts w:ascii="Times New Roman" w:hAnsi="Times New Roman"/>
          <w:sz w:val="28"/>
          <w:szCs w:val="28"/>
        </w:rPr>
        <w:t>форма</w:t>
      </w:r>
    </w:p>
    <w:p w:rsidR="00AE7F36" w:rsidRPr="00B97F78" w:rsidRDefault="00AE7F36" w:rsidP="00F2092E">
      <w:pPr>
        <w:numPr>
          <w:ilvl w:val="0"/>
          <w:numId w:val="65"/>
        </w:numPr>
        <w:spacing w:line="240" w:lineRule="auto"/>
        <w:jc w:val="both"/>
        <w:rPr>
          <w:rFonts w:ascii="Times New Roman" w:hAnsi="Times New Roman"/>
          <w:sz w:val="28"/>
          <w:szCs w:val="28"/>
        </w:rPr>
      </w:pPr>
      <w:r w:rsidRPr="00B97F78">
        <w:rPr>
          <w:rFonts w:ascii="Times New Roman" w:hAnsi="Times New Roman"/>
          <w:sz w:val="28"/>
          <w:szCs w:val="28"/>
        </w:rPr>
        <w:t>число и цифра</w:t>
      </w:r>
    </w:p>
    <w:p w:rsidR="00AE7F36" w:rsidRPr="00B97F78" w:rsidRDefault="00AE7F36" w:rsidP="00F2092E">
      <w:pPr>
        <w:numPr>
          <w:ilvl w:val="0"/>
          <w:numId w:val="65"/>
        </w:numPr>
        <w:spacing w:line="240" w:lineRule="auto"/>
        <w:jc w:val="both"/>
        <w:rPr>
          <w:rFonts w:ascii="Times New Roman" w:hAnsi="Times New Roman"/>
          <w:sz w:val="28"/>
          <w:szCs w:val="28"/>
        </w:rPr>
      </w:pPr>
      <w:r w:rsidRPr="00B97F78">
        <w:rPr>
          <w:rFonts w:ascii="Times New Roman" w:hAnsi="Times New Roman"/>
          <w:sz w:val="28"/>
          <w:szCs w:val="28"/>
        </w:rPr>
        <w:t>ориентировка во времени</w:t>
      </w:r>
    </w:p>
    <w:p w:rsidR="00AE7F36" w:rsidRPr="00B97F78" w:rsidRDefault="00AE7F36" w:rsidP="00F2092E">
      <w:pPr>
        <w:numPr>
          <w:ilvl w:val="0"/>
          <w:numId w:val="65"/>
        </w:numPr>
        <w:spacing w:line="240" w:lineRule="auto"/>
        <w:jc w:val="both"/>
        <w:rPr>
          <w:rFonts w:ascii="Times New Roman" w:hAnsi="Times New Roman"/>
          <w:sz w:val="28"/>
          <w:szCs w:val="28"/>
        </w:rPr>
      </w:pPr>
      <w:r w:rsidRPr="00B97F78">
        <w:rPr>
          <w:rFonts w:ascii="Times New Roman" w:hAnsi="Times New Roman"/>
          <w:sz w:val="28"/>
          <w:szCs w:val="28"/>
        </w:rPr>
        <w:t>ориентировка в пространстве</w:t>
      </w:r>
    </w:p>
    <w:p w:rsidR="00AE7F36" w:rsidRDefault="00AE7F36" w:rsidP="00276BEF">
      <w:pPr>
        <w:spacing w:line="240" w:lineRule="auto"/>
        <w:jc w:val="both"/>
        <w:rPr>
          <w:rFonts w:ascii="Times New Roman" w:hAnsi="Times New Roman"/>
          <w:b/>
          <w:sz w:val="28"/>
          <w:szCs w:val="28"/>
        </w:rPr>
      </w:pPr>
    </w:p>
    <w:p w:rsidR="00AE7F36" w:rsidRPr="00E37BEA" w:rsidRDefault="00AE7F36" w:rsidP="00276BEF">
      <w:pPr>
        <w:spacing w:line="240" w:lineRule="auto"/>
        <w:rPr>
          <w:rFonts w:ascii="Times New Roman" w:hAnsi="Times New Roman"/>
          <w:sz w:val="28"/>
          <w:szCs w:val="28"/>
          <w:lang w:eastAsia="ru-RU"/>
        </w:rPr>
      </w:pPr>
      <w:r w:rsidRPr="00E37BEA">
        <w:rPr>
          <w:rFonts w:ascii="Times New Roman" w:hAnsi="Times New Roman"/>
          <w:b/>
          <w:bCs/>
          <w:sz w:val="28"/>
          <w:szCs w:val="28"/>
          <w:lang w:eastAsia="ru-RU"/>
        </w:rPr>
        <w:t>Принципы организации работы по формированию элементарных математических представлений</w:t>
      </w:r>
    </w:p>
    <w:p w:rsidR="00AE7F36" w:rsidRPr="00E37BEA" w:rsidRDefault="00AE7F36" w:rsidP="00276BEF">
      <w:pPr>
        <w:spacing w:line="240" w:lineRule="auto"/>
        <w:rPr>
          <w:rFonts w:ascii="Times New Roman" w:hAnsi="Times New Roman"/>
          <w:sz w:val="28"/>
          <w:szCs w:val="28"/>
          <w:lang w:eastAsia="ru-RU"/>
        </w:rPr>
      </w:pPr>
    </w:p>
    <w:p w:rsidR="00AE7F36" w:rsidRPr="00E37BEA" w:rsidRDefault="00AE7F36" w:rsidP="00276BEF">
      <w:pPr>
        <w:spacing w:line="240" w:lineRule="auto"/>
        <w:rPr>
          <w:rFonts w:ascii="Times New Roman" w:hAnsi="Times New Roman"/>
          <w:sz w:val="28"/>
          <w:szCs w:val="28"/>
          <w:lang w:eastAsia="ru-RU"/>
        </w:rPr>
      </w:pPr>
      <w:r w:rsidRPr="00E37BEA">
        <w:rPr>
          <w:rFonts w:ascii="Times New Roman" w:hAnsi="Times New Roman"/>
          <w:sz w:val="28"/>
          <w:szCs w:val="28"/>
          <w:lang w:eastAsia="ru-RU"/>
        </w:rPr>
        <w:t xml:space="preserve">     1.</w:t>
      </w:r>
      <w:r>
        <w:rPr>
          <w:rFonts w:ascii="Times New Roman" w:hAnsi="Times New Roman"/>
          <w:sz w:val="28"/>
          <w:szCs w:val="28"/>
          <w:lang w:eastAsia="ru-RU"/>
        </w:rPr>
        <w:t xml:space="preserve"> </w:t>
      </w:r>
      <w:r w:rsidRPr="00E37BEA">
        <w:rPr>
          <w:rFonts w:ascii="Times New Roman" w:hAnsi="Times New Roman"/>
          <w:sz w:val="28"/>
          <w:szCs w:val="28"/>
          <w:lang w:eastAsia="ru-RU"/>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AE7F36" w:rsidRPr="00E37BEA" w:rsidRDefault="00AE7F36" w:rsidP="00276BEF">
      <w:pPr>
        <w:spacing w:line="240" w:lineRule="auto"/>
        <w:rPr>
          <w:rFonts w:ascii="Times New Roman" w:hAnsi="Times New Roman"/>
          <w:sz w:val="28"/>
          <w:szCs w:val="28"/>
          <w:lang w:eastAsia="ru-RU"/>
        </w:rPr>
      </w:pPr>
      <w:r w:rsidRPr="00E37BEA">
        <w:rPr>
          <w:rFonts w:ascii="Times New Roman" w:hAnsi="Times New Roman"/>
          <w:sz w:val="28"/>
          <w:szCs w:val="28"/>
          <w:lang w:eastAsia="ru-RU"/>
        </w:rPr>
        <w:t xml:space="preserve">     2.</w:t>
      </w:r>
      <w:r>
        <w:rPr>
          <w:rFonts w:ascii="Times New Roman" w:hAnsi="Times New Roman"/>
          <w:sz w:val="28"/>
          <w:szCs w:val="28"/>
          <w:lang w:eastAsia="ru-RU"/>
        </w:rPr>
        <w:t xml:space="preserve"> </w:t>
      </w:r>
      <w:r w:rsidRPr="00E37BEA">
        <w:rPr>
          <w:rFonts w:ascii="Times New Roman" w:hAnsi="Times New Roman"/>
          <w:sz w:val="28"/>
          <w:szCs w:val="28"/>
          <w:lang w:eastAsia="ru-RU"/>
        </w:rPr>
        <w:t>Использование разнообразного и разнопланового  дидактического материала, позволяющего обобщить понятия «число», «множество», «форма»</w:t>
      </w:r>
    </w:p>
    <w:p w:rsidR="00AE7F36" w:rsidRPr="00E37BEA" w:rsidRDefault="00AE7F36" w:rsidP="00276BEF">
      <w:pPr>
        <w:spacing w:line="240" w:lineRule="auto"/>
        <w:ind w:left="360"/>
        <w:rPr>
          <w:rFonts w:ascii="Times New Roman" w:hAnsi="Times New Roman"/>
          <w:sz w:val="28"/>
          <w:szCs w:val="28"/>
          <w:lang w:eastAsia="ru-RU"/>
        </w:rPr>
      </w:pPr>
      <w:r w:rsidRPr="00E37BEA">
        <w:rPr>
          <w:rFonts w:ascii="Times New Roman" w:hAnsi="Times New Roman"/>
          <w:sz w:val="28"/>
          <w:szCs w:val="28"/>
          <w:lang w:eastAsia="ru-RU"/>
        </w:rPr>
        <w:t>3.</w:t>
      </w:r>
      <w:r>
        <w:rPr>
          <w:rFonts w:ascii="Times New Roman" w:hAnsi="Times New Roman"/>
          <w:sz w:val="28"/>
          <w:szCs w:val="28"/>
          <w:lang w:eastAsia="ru-RU"/>
        </w:rPr>
        <w:t xml:space="preserve"> </w:t>
      </w:r>
      <w:r w:rsidRPr="00E37BEA">
        <w:rPr>
          <w:rFonts w:ascii="Times New Roman" w:hAnsi="Times New Roman"/>
          <w:sz w:val="28"/>
          <w:szCs w:val="28"/>
          <w:lang w:eastAsia="ru-RU"/>
        </w:rPr>
        <w:t xml:space="preserve">Стимулирование активной речевой деятельности детей, речевое сопровождение перцептивных действий </w:t>
      </w:r>
    </w:p>
    <w:p w:rsidR="00AE7F36" w:rsidRPr="00E37BEA" w:rsidRDefault="00AE7F36" w:rsidP="00276BEF">
      <w:pPr>
        <w:spacing w:line="240" w:lineRule="auto"/>
        <w:ind w:left="360"/>
        <w:rPr>
          <w:rFonts w:ascii="Times New Roman" w:hAnsi="Times New Roman"/>
          <w:sz w:val="28"/>
          <w:szCs w:val="28"/>
          <w:lang w:eastAsia="ru-RU"/>
        </w:rPr>
      </w:pPr>
      <w:r w:rsidRPr="00E37BEA">
        <w:rPr>
          <w:rFonts w:ascii="Times New Roman" w:hAnsi="Times New Roman"/>
          <w:sz w:val="28"/>
          <w:szCs w:val="28"/>
          <w:lang w:eastAsia="ru-RU"/>
        </w:rPr>
        <w:t>4.</w:t>
      </w:r>
      <w:r>
        <w:rPr>
          <w:rFonts w:ascii="Times New Roman" w:hAnsi="Times New Roman"/>
          <w:sz w:val="28"/>
          <w:szCs w:val="28"/>
          <w:lang w:eastAsia="ru-RU"/>
        </w:rPr>
        <w:t xml:space="preserve"> </w:t>
      </w:r>
      <w:r w:rsidRPr="00E37BEA">
        <w:rPr>
          <w:rFonts w:ascii="Times New Roman" w:hAnsi="Times New Roman"/>
          <w:sz w:val="28"/>
          <w:szCs w:val="28"/>
          <w:lang w:eastAsia="ru-RU"/>
        </w:rPr>
        <w:t>Возможность сочетания самостоятельной деятельности детей и их разнообразного взаимодействия при освоении математических понятий</w:t>
      </w:r>
    </w:p>
    <w:p w:rsidR="00AE7F36" w:rsidRPr="00E37BEA" w:rsidRDefault="00AE7F36" w:rsidP="00276BEF">
      <w:pPr>
        <w:spacing w:line="240" w:lineRule="auto"/>
        <w:ind w:left="360"/>
        <w:rPr>
          <w:rFonts w:ascii="Times New Roman" w:hAnsi="Times New Roman"/>
          <w:sz w:val="28"/>
          <w:szCs w:val="28"/>
          <w:lang w:eastAsia="ru-RU"/>
        </w:rPr>
      </w:pPr>
    </w:p>
    <w:p w:rsidR="00AE7F36" w:rsidRPr="00E37BEA" w:rsidRDefault="00AE7F36" w:rsidP="00276BEF">
      <w:pPr>
        <w:spacing w:line="240" w:lineRule="auto"/>
        <w:rPr>
          <w:rFonts w:ascii="Times New Roman" w:hAnsi="Times New Roman"/>
          <w:sz w:val="28"/>
          <w:szCs w:val="28"/>
          <w:lang w:eastAsia="ru-RU"/>
        </w:rPr>
      </w:pPr>
      <w:r w:rsidRPr="00E37BEA">
        <w:rPr>
          <w:rFonts w:ascii="Times New Roman" w:hAnsi="Times New Roman"/>
          <w:b/>
          <w:bCs/>
          <w:sz w:val="28"/>
          <w:szCs w:val="28"/>
          <w:lang w:eastAsia="ru-RU"/>
        </w:rPr>
        <w:t>Формы работы по формированию элементарных математических представлений</w:t>
      </w:r>
    </w:p>
    <w:p w:rsidR="00AE7F36" w:rsidRDefault="00AE7F36" w:rsidP="00276BEF">
      <w:pPr>
        <w:spacing w:line="240" w:lineRule="auto"/>
        <w:ind w:left="360"/>
        <w:rPr>
          <w:rFonts w:ascii="Times New Roman" w:hAnsi="Times New Roman"/>
          <w:sz w:val="28"/>
          <w:szCs w:val="28"/>
          <w:lang w:eastAsia="ru-RU"/>
        </w:rPr>
      </w:pPr>
    </w:p>
    <w:p w:rsidR="00AE7F36" w:rsidRPr="00E37BEA" w:rsidRDefault="00AE7F36" w:rsidP="00276BEF">
      <w:pPr>
        <w:spacing w:line="240" w:lineRule="auto"/>
        <w:ind w:left="360"/>
        <w:rPr>
          <w:rFonts w:ascii="Times New Roman" w:hAnsi="Times New Roman"/>
          <w:sz w:val="28"/>
          <w:szCs w:val="28"/>
          <w:lang w:eastAsia="ru-RU"/>
        </w:rPr>
      </w:pPr>
      <w:r w:rsidRPr="00E37BEA">
        <w:rPr>
          <w:rFonts w:ascii="Times New Roman" w:hAnsi="Times New Roman"/>
          <w:sz w:val="28"/>
          <w:szCs w:val="28"/>
          <w:lang w:eastAsia="ru-RU"/>
        </w:rPr>
        <w:t>1.</w:t>
      </w:r>
      <w:r>
        <w:rPr>
          <w:rFonts w:ascii="Times New Roman" w:hAnsi="Times New Roman"/>
          <w:sz w:val="28"/>
          <w:szCs w:val="28"/>
          <w:lang w:eastAsia="ru-RU"/>
        </w:rPr>
        <w:t xml:space="preserve"> </w:t>
      </w:r>
      <w:r w:rsidRPr="00E37BEA">
        <w:rPr>
          <w:rFonts w:ascii="Times New Roman" w:hAnsi="Times New Roman"/>
          <w:sz w:val="28"/>
          <w:szCs w:val="28"/>
          <w:lang w:eastAsia="ru-RU"/>
        </w:rPr>
        <w:t>Обучение в повседневных бытовых ситуациях (младший   дошкольный   возраст).</w:t>
      </w:r>
    </w:p>
    <w:p w:rsidR="00AE7F36" w:rsidRPr="00E37BEA" w:rsidRDefault="00AE7F36" w:rsidP="00276BEF">
      <w:pPr>
        <w:spacing w:line="240" w:lineRule="auto"/>
        <w:rPr>
          <w:rFonts w:ascii="Times New Roman" w:hAnsi="Times New Roman"/>
          <w:sz w:val="28"/>
          <w:szCs w:val="28"/>
          <w:lang w:eastAsia="ru-RU"/>
        </w:rPr>
      </w:pPr>
      <w:r w:rsidRPr="00E37BEA">
        <w:rPr>
          <w:rFonts w:ascii="Times New Roman" w:hAnsi="Times New Roman"/>
          <w:sz w:val="28"/>
          <w:szCs w:val="28"/>
          <w:lang w:eastAsia="ru-RU"/>
        </w:rPr>
        <w:t xml:space="preserve">     2.</w:t>
      </w:r>
      <w:r>
        <w:rPr>
          <w:rFonts w:ascii="Times New Roman" w:hAnsi="Times New Roman"/>
          <w:sz w:val="28"/>
          <w:szCs w:val="28"/>
          <w:lang w:eastAsia="ru-RU"/>
        </w:rPr>
        <w:t xml:space="preserve"> </w:t>
      </w:r>
      <w:r w:rsidRPr="00E37BEA">
        <w:rPr>
          <w:rFonts w:ascii="Times New Roman" w:hAnsi="Times New Roman"/>
          <w:sz w:val="28"/>
          <w:szCs w:val="28"/>
          <w:lang w:eastAsia="ru-RU"/>
        </w:rPr>
        <w:t>Демонстрационные опыты (младший   дошкольный   возраст).</w:t>
      </w:r>
    </w:p>
    <w:p w:rsidR="00AE7F36" w:rsidRPr="00E37BEA" w:rsidRDefault="00AE7F36" w:rsidP="00276BEF">
      <w:pPr>
        <w:spacing w:line="240" w:lineRule="auto"/>
        <w:ind w:left="360"/>
        <w:rPr>
          <w:rFonts w:ascii="Times New Roman" w:hAnsi="Times New Roman"/>
          <w:sz w:val="28"/>
          <w:szCs w:val="28"/>
          <w:lang w:eastAsia="ru-RU"/>
        </w:rPr>
      </w:pPr>
      <w:r w:rsidRPr="00E37BEA">
        <w:rPr>
          <w:rFonts w:ascii="Times New Roman" w:hAnsi="Times New Roman"/>
          <w:sz w:val="28"/>
          <w:szCs w:val="28"/>
          <w:lang w:eastAsia="ru-RU"/>
        </w:rPr>
        <w:t>3.</w:t>
      </w:r>
      <w:r>
        <w:rPr>
          <w:rFonts w:ascii="Times New Roman" w:hAnsi="Times New Roman"/>
          <w:sz w:val="28"/>
          <w:szCs w:val="28"/>
          <w:lang w:eastAsia="ru-RU"/>
        </w:rPr>
        <w:t xml:space="preserve"> </w:t>
      </w:r>
      <w:r w:rsidRPr="00E37BEA">
        <w:rPr>
          <w:rFonts w:ascii="Times New Roman" w:hAnsi="Times New Roman"/>
          <w:sz w:val="28"/>
          <w:szCs w:val="28"/>
          <w:lang w:eastAsia="ru-RU"/>
        </w:rPr>
        <w:t>Сенсорные праздники на основе народного календаря (младший   дошкольный   возраст).</w:t>
      </w:r>
    </w:p>
    <w:p w:rsidR="00AE7F36" w:rsidRPr="00E37BEA" w:rsidRDefault="00AE7F36" w:rsidP="00276BEF">
      <w:pPr>
        <w:spacing w:line="240" w:lineRule="auto"/>
        <w:rPr>
          <w:rFonts w:ascii="Times New Roman" w:hAnsi="Times New Roman"/>
          <w:sz w:val="28"/>
          <w:szCs w:val="28"/>
          <w:lang w:eastAsia="ru-RU"/>
        </w:rPr>
      </w:pPr>
      <w:r w:rsidRPr="00E37BEA">
        <w:rPr>
          <w:rFonts w:ascii="Times New Roman" w:hAnsi="Times New Roman"/>
          <w:sz w:val="28"/>
          <w:szCs w:val="28"/>
          <w:lang w:eastAsia="ru-RU"/>
        </w:rPr>
        <w:t xml:space="preserve">     4.</w:t>
      </w:r>
      <w:r>
        <w:rPr>
          <w:rFonts w:ascii="Times New Roman" w:hAnsi="Times New Roman"/>
          <w:sz w:val="28"/>
          <w:szCs w:val="28"/>
          <w:lang w:eastAsia="ru-RU"/>
        </w:rPr>
        <w:t xml:space="preserve"> </w:t>
      </w:r>
      <w:r w:rsidRPr="00E37BEA">
        <w:rPr>
          <w:rFonts w:ascii="Times New Roman" w:hAnsi="Times New Roman"/>
          <w:sz w:val="28"/>
          <w:szCs w:val="28"/>
          <w:lang w:eastAsia="ru-RU"/>
        </w:rPr>
        <w:t>Театрализация с математическим содержанием – на этапе объяснения или повторения и закрепления  (средняя и старшая группы).</w:t>
      </w:r>
    </w:p>
    <w:p w:rsidR="00AE7F36" w:rsidRPr="00E37BEA" w:rsidRDefault="00AE7F36" w:rsidP="00276BEF">
      <w:pPr>
        <w:spacing w:line="240" w:lineRule="auto"/>
        <w:rPr>
          <w:rFonts w:ascii="Times New Roman" w:hAnsi="Times New Roman"/>
          <w:sz w:val="28"/>
          <w:szCs w:val="28"/>
          <w:lang w:eastAsia="ru-RU"/>
        </w:rPr>
      </w:pPr>
      <w:r w:rsidRPr="00E37BEA">
        <w:rPr>
          <w:rFonts w:ascii="Times New Roman" w:hAnsi="Times New Roman"/>
          <w:sz w:val="28"/>
          <w:szCs w:val="28"/>
          <w:lang w:eastAsia="ru-RU"/>
        </w:rPr>
        <w:t xml:space="preserve">     5.</w:t>
      </w:r>
      <w:r>
        <w:rPr>
          <w:rFonts w:ascii="Times New Roman" w:hAnsi="Times New Roman"/>
          <w:sz w:val="28"/>
          <w:szCs w:val="28"/>
          <w:lang w:eastAsia="ru-RU"/>
        </w:rPr>
        <w:t xml:space="preserve"> </w:t>
      </w:r>
      <w:r w:rsidRPr="00E37BEA">
        <w:rPr>
          <w:rFonts w:ascii="Times New Roman" w:hAnsi="Times New Roman"/>
          <w:sz w:val="28"/>
          <w:szCs w:val="28"/>
          <w:lang w:eastAsia="ru-RU"/>
        </w:rPr>
        <w:t>Коллективное занятие при условии свободы участия в нем (средняя и старшая группы).</w:t>
      </w:r>
    </w:p>
    <w:p w:rsidR="00AE7F36" w:rsidRPr="00E37BEA" w:rsidRDefault="00AE7F36" w:rsidP="00276BEF">
      <w:pPr>
        <w:spacing w:line="240" w:lineRule="auto"/>
        <w:rPr>
          <w:rFonts w:ascii="Times New Roman" w:hAnsi="Times New Roman"/>
          <w:sz w:val="28"/>
          <w:szCs w:val="28"/>
          <w:lang w:eastAsia="ru-RU"/>
        </w:rPr>
      </w:pPr>
      <w:r w:rsidRPr="00E37BEA">
        <w:rPr>
          <w:rFonts w:ascii="Times New Roman" w:hAnsi="Times New Roman"/>
          <w:sz w:val="28"/>
          <w:szCs w:val="28"/>
          <w:lang w:eastAsia="ru-RU"/>
        </w:rPr>
        <w:t xml:space="preserve">     6.</w:t>
      </w:r>
      <w:r>
        <w:rPr>
          <w:rFonts w:ascii="Times New Roman" w:hAnsi="Times New Roman"/>
          <w:sz w:val="28"/>
          <w:szCs w:val="28"/>
          <w:lang w:eastAsia="ru-RU"/>
        </w:rPr>
        <w:t xml:space="preserve"> </w:t>
      </w:r>
      <w:r w:rsidRPr="00E37BEA">
        <w:rPr>
          <w:rFonts w:ascii="Times New Roman" w:hAnsi="Times New Roman"/>
          <w:sz w:val="28"/>
          <w:szCs w:val="28"/>
          <w:lang w:eastAsia="ru-RU"/>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AE7F36" w:rsidRPr="00E37BEA" w:rsidRDefault="00AE7F36" w:rsidP="00276BEF">
      <w:pPr>
        <w:spacing w:line="240" w:lineRule="auto"/>
        <w:rPr>
          <w:rFonts w:ascii="Times New Roman" w:hAnsi="Times New Roman"/>
          <w:sz w:val="28"/>
          <w:szCs w:val="28"/>
          <w:lang w:eastAsia="ru-RU"/>
        </w:rPr>
      </w:pPr>
      <w:r w:rsidRPr="00E37BEA">
        <w:rPr>
          <w:rFonts w:ascii="Times New Roman" w:hAnsi="Times New Roman"/>
          <w:sz w:val="28"/>
          <w:szCs w:val="28"/>
          <w:lang w:eastAsia="ru-RU"/>
        </w:rPr>
        <w:t xml:space="preserve">     7.</w:t>
      </w:r>
      <w:r>
        <w:rPr>
          <w:rFonts w:ascii="Times New Roman" w:hAnsi="Times New Roman"/>
          <w:sz w:val="28"/>
          <w:szCs w:val="28"/>
          <w:lang w:eastAsia="ru-RU"/>
        </w:rPr>
        <w:t xml:space="preserve"> </w:t>
      </w:r>
      <w:r w:rsidRPr="00E37BEA">
        <w:rPr>
          <w:rFonts w:ascii="Times New Roman" w:hAnsi="Times New Roman"/>
          <w:sz w:val="28"/>
          <w:szCs w:val="28"/>
          <w:lang w:eastAsia="ru-RU"/>
        </w:rPr>
        <w:t>Свободные беседы гуманитарной направленности по истории математики, о прикладных аспектах математики  (младший   дошкольный   возраст).</w:t>
      </w:r>
    </w:p>
    <w:p w:rsidR="00AE7F36" w:rsidRDefault="00AE7F36" w:rsidP="00D806FE">
      <w:pPr>
        <w:spacing w:line="240" w:lineRule="auto"/>
        <w:rPr>
          <w:rFonts w:ascii="Times New Roman" w:hAnsi="Times New Roman"/>
          <w:sz w:val="28"/>
          <w:szCs w:val="28"/>
          <w:lang w:eastAsia="ru-RU"/>
        </w:rPr>
      </w:pPr>
      <w:r w:rsidRPr="00E37BEA">
        <w:rPr>
          <w:rFonts w:ascii="Times New Roman" w:hAnsi="Times New Roman"/>
          <w:sz w:val="28"/>
          <w:szCs w:val="28"/>
          <w:lang w:eastAsia="ru-RU"/>
        </w:rPr>
        <w:t xml:space="preserve">     8.</w:t>
      </w:r>
      <w:r>
        <w:rPr>
          <w:rFonts w:ascii="Times New Roman" w:hAnsi="Times New Roman"/>
          <w:sz w:val="28"/>
          <w:szCs w:val="28"/>
          <w:lang w:eastAsia="ru-RU"/>
        </w:rPr>
        <w:t xml:space="preserve"> </w:t>
      </w:r>
      <w:r w:rsidRPr="00E37BEA">
        <w:rPr>
          <w:rFonts w:ascii="Times New Roman" w:hAnsi="Times New Roman"/>
          <w:sz w:val="28"/>
          <w:szCs w:val="28"/>
          <w:lang w:eastAsia="ru-RU"/>
        </w:rPr>
        <w:t>Самостоятельная деятельность в развивающей среде (все возрастные группы</w:t>
      </w:r>
      <w:r w:rsidRPr="00E37BEA">
        <w:rPr>
          <w:rFonts w:ascii="Times New Roman" w:hAnsi="Times New Roman"/>
          <w:b/>
          <w:bCs/>
          <w:sz w:val="28"/>
          <w:szCs w:val="28"/>
          <w:lang w:eastAsia="ru-RU"/>
        </w:rPr>
        <w:t>).</w:t>
      </w:r>
    </w:p>
    <w:p w:rsidR="00AE7F36" w:rsidRPr="00D806FE" w:rsidRDefault="00AE7F36" w:rsidP="00D806FE">
      <w:pPr>
        <w:spacing w:line="240" w:lineRule="auto"/>
        <w:rPr>
          <w:rFonts w:ascii="Times New Roman" w:hAnsi="Times New Roman"/>
          <w:sz w:val="28"/>
          <w:szCs w:val="28"/>
          <w:lang w:eastAsia="ru-RU"/>
        </w:rPr>
      </w:pPr>
    </w:p>
    <w:p w:rsidR="00AE7F36" w:rsidRPr="007551DA" w:rsidRDefault="00AE7F36" w:rsidP="00276BEF">
      <w:pPr>
        <w:spacing w:line="240" w:lineRule="auto"/>
        <w:jc w:val="center"/>
        <w:rPr>
          <w:rFonts w:ascii="Times New Roman" w:hAnsi="Times New Roman"/>
          <w:b/>
          <w:sz w:val="28"/>
          <w:szCs w:val="28"/>
        </w:rPr>
      </w:pPr>
      <w:r w:rsidRPr="007551DA">
        <w:rPr>
          <w:rFonts w:ascii="Times New Roman" w:hAnsi="Times New Roman"/>
          <w:b/>
          <w:sz w:val="28"/>
          <w:szCs w:val="28"/>
        </w:rPr>
        <w:t>Формы взаимодействия с семьями воспитанников</w:t>
      </w:r>
    </w:p>
    <w:tbl>
      <w:tblPr>
        <w:tblW w:w="14742" w:type="dxa"/>
        <w:tblInd w:w="3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956"/>
        <w:gridCol w:w="11786"/>
      </w:tblGrid>
      <w:tr w:rsidR="00AE7F36" w:rsidRPr="00B82414" w:rsidTr="00B97F78">
        <w:tc>
          <w:tcPr>
            <w:tcW w:w="2956" w:type="dxa"/>
          </w:tcPr>
          <w:p w:rsidR="00AE7F36" w:rsidRPr="00B82414" w:rsidRDefault="00AE7F36" w:rsidP="007551DA">
            <w:pPr>
              <w:spacing w:line="240" w:lineRule="auto"/>
              <w:jc w:val="both"/>
              <w:rPr>
                <w:rFonts w:ascii="Times New Roman" w:hAnsi="Times New Roman"/>
                <w:b/>
                <w:sz w:val="28"/>
                <w:szCs w:val="28"/>
              </w:rPr>
            </w:pPr>
            <w:r w:rsidRPr="00B82414">
              <w:rPr>
                <w:rFonts w:ascii="Times New Roman" w:hAnsi="Times New Roman"/>
                <w:b/>
                <w:sz w:val="28"/>
                <w:szCs w:val="28"/>
              </w:rPr>
              <w:t>Образовательная область</w:t>
            </w:r>
          </w:p>
        </w:tc>
        <w:tc>
          <w:tcPr>
            <w:tcW w:w="11786" w:type="dxa"/>
          </w:tcPr>
          <w:p w:rsidR="00AE7F36" w:rsidRPr="00B82414" w:rsidRDefault="00AE7F36" w:rsidP="007551DA">
            <w:pPr>
              <w:spacing w:line="240" w:lineRule="auto"/>
              <w:jc w:val="both"/>
              <w:rPr>
                <w:rFonts w:ascii="Times New Roman" w:hAnsi="Times New Roman"/>
                <w:b/>
                <w:sz w:val="28"/>
                <w:szCs w:val="28"/>
              </w:rPr>
            </w:pPr>
            <w:r w:rsidRPr="00B82414">
              <w:rPr>
                <w:rFonts w:ascii="Times New Roman" w:hAnsi="Times New Roman"/>
                <w:b/>
                <w:sz w:val="28"/>
                <w:szCs w:val="28"/>
              </w:rPr>
              <w:t>Формы взаимодействия с семьями воспитанников</w:t>
            </w:r>
          </w:p>
        </w:tc>
      </w:tr>
      <w:tr w:rsidR="00AE7F36" w:rsidRPr="00B82414" w:rsidTr="00B97F78">
        <w:tc>
          <w:tcPr>
            <w:tcW w:w="2956" w:type="dxa"/>
          </w:tcPr>
          <w:p w:rsidR="00AE7F36" w:rsidRPr="00B82414" w:rsidRDefault="00AE7F36" w:rsidP="007551DA">
            <w:pPr>
              <w:spacing w:line="240" w:lineRule="auto"/>
              <w:jc w:val="both"/>
              <w:rPr>
                <w:rFonts w:ascii="Times New Roman" w:hAnsi="Times New Roman"/>
                <w:b/>
                <w:sz w:val="28"/>
                <w:szCs w:val="28"/>
              </w:rPr>
            </w:pPr>
            <w:r w:rsidRPr="00B82414">
              <w:rPr>
                <w:rFonts w:ascii="Times New Roman" w:hAnsi="Times New Roman"/>
                <w:b/>
                <w:sz w:val="28"/>
                <w:szCs w:val="28"/>
              </w:rPr>
              <w:t>Познавательно-речевое развитие</w:t>
            </w:r>
          </w:p>
        </w:tc>
        <w:tc>
          <w:tcPr>
            <w:tcW w:w="11786" w:type="dxa"/>
          </w:tcPr>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Информирование родителей о содержании и жизнедеятельности детей в ДОУ, их достижениях и интересах:</w:t>
            </w:r>
          </w:p>
          <w:p w:rsidR="00AE7F36" w:rsidRPr="00B82414" w:rsidRDefault="00AE7F36" w:rsidP="00F2092E">
            <w:pPr>
              <w:numPr>
                <w:ilvl w:val="0"/>
                <w:numId w:val="66"/>
              </w:numPr>
              <w:spacing w:line="240" w:lineRule="auto"/>
              <w:jc w:val="both"/>
              <w:rPr>
                <w:rFonts w:ascii="Times New Roman" w:hAnsi="Times New Roman"/>
                <w:sz w:val="28"/>
                <w:szCs w:val="28"/>
              </w:rPr>
            </w:pPr>
            <w:r w:rsidRPr="00B82414">
              <w:rPr>
                <w:rFonts w:ascii="Times New Roman" w:hAnsi="Times New Roman"/>
                <w:sz w:val="28"/>
                <w:szCs w:val="28"/>
              </w:rPr>
              <w:t>Чему мы научимся (Чему научились),</w:t>
            </w:r>
          </w:p>
          <w:p w:rsidR="00AE7F36" w:rsidRPr="00B82414" w:rsidRDefault="00AE7F36" w:rsidP="00F2092E">
            <w:pPr>
              <w:numPr>
                <w:ilvl w:val="0"/>
                <w:numId w:val="66"/>
              </w:numPr>
              <w:spacing w:line="240" w:lineRule="auto"/>
              <w:jc w:val="both"/>
              <w:rPr>
                <w:rFonts w:ascii="Times New Roman" w:hAnsi="Times New Roman"/>
                <w:sz w:val="28"/>
                <w:szCs w:val="28"/>
              </w:rPr>
            </w:pPr>
            <w:r w:rsidRPr="00B82414">
              <w:rPr>
                <w:rFonts w:ascii="Times New Roman" w:hAnsi="Times New Roman"/>
                <w:sz w:val="28"/>
                <w:szCs w:val="28"/>
              </w:rPr>
              <w:t>Наши достижения,</w:t>
            </w:r>
          </w:p>
          <w:p w:rsidR="00AE7F36" w:rsidRPr="00B82414" w:rsidRDefault="00AE7F36" w:rsidP="00F2092E">
            <w:pPr>
              <w:numPr>
                <w:ilvl w:val="0"/>
                <w:numId w:val="66"/>
              </w:numPr>
              <w:spacing w:line="240" w:lineRule="auto"/>
              <w:jc w:val="both"/>
              <w:rPr>
                <w:rFonts w:ascii="Times New Roman" w:hAnsi="Times New Roman"/>
                <w:sz w:val="28"/>
                <w:szCs w:val="28"/>
              </w:rPr>
            </w:pPr>
            <w:r w:rsidRPr="00B82414">
              <w:rPr>
                <w:rFonts w:ascii="Times New Roman" w:hAnsi="Times New Roman"/>
                <w:sz w:val="28"/>
                <w:szCs w:val="28"/>
              </w:rPr>
              <w:t>Познавательно-игровые мини-центры для взаимодействия родителей с детьми в условиях ДОУ,</w:t>
            </w:r>
          </w:p>
          <w:p w:rsidR="00AE7F36" w:rsidRPr="00B82414" w:rsidRDefault="00AE7F36" w:rsidP="00F2092E">
            <w:pPr>
              <w:numPr>
                <w:ilvl w:val="0"/>
                <w:numId w:val="66"/>
              </w:numPr>
              <w:spacing w:line="240" w:lineRule="auto"/>
              <w:jc w:val="both"/>
              <w:rPr>
                <w:rFonts w:ascii="Times New Roman" w:hAnsi="Times New Roman"/>
                <w:sz w:val="28"/>
                <w:szCs w:val="28"/>
              </w:rPr>
            </w:pPr>
            <w:r w:rsidRPr="00B82414">
              <w:rPr>
                <w:rFonts w:ascii="Times New Roman" w:hAnsi="Times New Roman"/>
                <w:sz w:val="28"/>
                <w:szCs w:val="28"/>
              </w:rPr>
              <w:t>Выставки продуктов детской и детско-взрослой деятельности (рисунки, поделки, рассказы, проекты и т.п.)</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«Академия для родителей». Цели:</w:t>
            </w:r>
          </w:p>
          <w:p w:rsidR="00AE7F36" w:rsidRPr="00B82414" w:rsidRDefault="00AE7F36" w:rsidP="00F2092E">
            <w:pPr>
              <w:numPr>
                <w:ilvl w:val="0"/>
                <w:numId w:val="67"/>
              </w:numPr>
              <w:spacing w:line="240" w:lineRule="auto"/>
              <w:jc w:val="both"/>
              <w:rPr>
                <w:rFonts w:ascii="Times New Roman" w:hAnsi="Times New Roman"/>
                <w:sz w:val="28"/>
                <w:szCs w:val="28"/>
              </w:rPr>
            </w:pPr>
            <w:r w:rsidRPr="00B82414">
              <w:rPr>
                <w:rFonts w:ascii="Times New Roman" w:hAnsi="Times New Roman"/>
                <w:sz w:val="28"/>
                <w:szCs w:val="28"/>
              </w:rPr>
              <w:t>Выявление психолого-педагогических затруднений в семье</w:t>
            </w:r>
          </w:p>
          <w:p w:rsidR="00AE7F36" w:rsidRPr="00B82414" w:rsidRDefault="00AE7F36" w:rsidP="00F2092E">
            <w:pPr>
              <w:numPr>
                <w:ilvl w:val="0"/>
                <w:numId w:val="67"/>
              </w:numPr>
              <w:spacing w:line="240" w:lineRule="auto"/>
              <w:jc w:val="both"/>
              <w:rPr>
                <w:rFonts w:ascii="Times New Roman" w:hAnsi="Times New Roman"/>
                <w:sz w:val="28"/>
                <w:szCs w:val="28"/>
              </w:rPr>
            </w:pPr>
            <w:r w:rsidRPr="00B82414">
              <w:rPr>
                <w:rFonts w:ascii="Times New Roman" w:hAnsi="Times New Roman"/>
                <w:sz w:val="28"/>
                <w:szCs w:val="28"/>
              </w:rPr>
              <w:t>Преодоление сложившихся стереотипов</w:t>
            </w:r>
          </w:p>
          <w:p w:rsidR="00AE7F36" w:rsidRPr="00B82414" w:rsidRDefault="00AE7F36" w:rsidP="00F2092E">
            <w:pPr>
              <w:numPr>
                <w:ilvl w:val="0"/>
                <w:numId w:val="67"/>
              </w:numPr>
              <w:spacing w:line="240" w:lineRule="auto"/>
              <w:jc w:val="both"/>
              <w:rPr>
                <w:rFonts w:ascii="Times New Roman" w:hAnsi="Times New Roman"/>
                <w:sz w:val="28"/>
                <w:szCs w:val="28"/>
              </w:rPr>
            </w:pPr>
            <w:r w:rsidRPr="00B82414">
              <w:rPr>
                <w:rFonts w:ascii="Times New Roman" w:hAnsi="Times New Roman"/>
                <w:sz w:val="28"/>
                <w:szCs w:val="28"/>
              </w:rPr>
              <w:t>Повышение уровня компетенции и значимости родителей в вопросах воспитания и развития дошкольников</w:t>
            </w:r>
          </w:p>
          <w:p w:rsidR="00AE7F36" w:rsidRPr="00B82414" w:rsidRDefault="00AE7F36" w:rsidP="00F2092E">
            <w:pPr>
              <w:numPr>
                <w:ilvl w:val="0"/>
                <w:numId w:val="67"/>
              </w:numPr>
              <w:spacing w:line="240" w:lineRule="auto"/>
              <w:jc w:val="both"/>
              <w:rPr>
                <w:rFonts w:ascii="Times New Roman" w:hAnsi="Times New Roman"/>
                <w:sz w:val="28"/>
                <w:szCs w:val="28"/>
              </w:rPr>
            </w:pPr>
            <w:r w:rsidRPr="00B82414">
              <w:rPr>
                <w:rFonts w:ascii="Times New Roman" w:hAnsi="Times New Roman"/>
                <w:sz w:val="28"/>
                <w:szCs w:val="28"/>
              </w:rPr>
              <w:t>Пропаганда гуманных методов взаимодействия с ребёнком.</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Совместные досуги и мероприятия на основе партнёрской деятельности родителей и педагогов.</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Открытые мероприятия с детьми для родителей.</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Совместные досуги, праздники, музыкальные и литературные вечера на основе взаимодействия родителей и детей.</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Совместная работа родителей с ребёнком над созданием семейных альбомов «Моя семья», «Моя родословная», «Семья и спорт», «Я живу в городе Братске», «Как мы отдыхаем» и др.</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Проведение встреч с родителями с целью знакомства с профессиями, формирования уважительного отношения к людям труда.</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Создание в группе «коллекций» - наборы открыток, календарей, минералов и др. предметов для познавательно-творческой работы.</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Совместное создание тематических альбомов экологической направленности «Птицы», «Животные», «Рыбы», «Цветы» и т.д.</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Воскресные экскурсии ребёнка с родителями по району проживания, городу с целью знакомства. Совместный поиск исторических сведений о нём.</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Совместный поиск ответов на обозначенные педагогом познавательные  проблемы в энциклопедиях, книгах, журналах и других источниках.</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Игротека в детском саду с приглашением родителей и других членов семьи.</w:t>
            </w:r>
          </w:p>
          <w:p w:rsidR="00AE7F36" w:rsidRPr="00B82414" w:rsidRDefault="00AE7F36" w:rsidP="00F2092E">
            <w:pPr>
              <w:numPr>
                <w:ilvl w:val="0"/>
                <w:numId w:val="68"/>
              </w:numPr>
              <w:spacing w:line="240" w:lineRule="auto"/>
              <w:jc w:val="both"/>
              <w:rPr>
                <w:rFonts w:ascii="Times New Roman" w:hAnsi="Times New Roman"/>
                <w:sz w:val="28"/>
                <w:szCs w:val="28"/>
              </w:rPr>
            </w:pPr>
            <w:r w:rsidRPr="00B82414">
              <w:rPr>
                <w:rFonts w:ascii="Times New Roman" w:hAnsi="Times New Roman"/>
                <w:sz w:val="28"/>
                <w:szCs w:val="28"/>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AE7F36" w:rsidRDefault="00AE7F36" w:rsidP="007551DA">
      <w:pPr>
        <w:spacing w:line="240" w:lineRule="auto"/>
        <w:rPr>
          <w:rFonts w:ascii="Times New Roman" w:hAnsi="Times New Roman"/>
          <w:b/>
          <w:sz w:val="32"/>
          <w:szCs w:val="32"/>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Default="00AE7F36" w:rsidP="0054339F">
      <w:pPr>
        <w:jc w:val="center"/>
        <w:rPr>
          <w:rFonts w:ascii="Times New Roman" w:hAnsi="Times New Roman"/>
          <w:b/>
          <w:sz w:val="28"/>
          <w:szCs w:val="28"/>
        </w:rPr>
      </w:pPr>
    </w:p>
    <w:p w:rsidR="00AE7F36" w:rsidRPr="007551DA" w:rsidRDefault="00AE7F36" w:rsidP="0054339F">
      <w:pPr>
        <w:jc w:val="center"/>
        <w:rPr>
          <w:rFonts w:ascii="Times New Roman" w:hAnsi="Times New Roman"/>
          <w:b/>
          <w:sz w:val="28"/>
          <w:szCs w:val="28"/>
        </w:rPr>
      </w:pPr>
      <w:r w:rsidRPr="007551DA">
        <w:rPr>
          <w:rFonts w:ascii="Times New Roman" w:hAnsi="Times New Roman"/>
          <w:b/>
          <w:sz w:val="28"/>
          <w:szCs w:val="28"/>
        </w:rPr>
        <w:t>2.4. Образовательная область «Речевое развитие»</w:t>
      </w:r>
    </w:p>
    <w:p w:rsidR="00AE7F36" w:rsidRPr="007551DA" w:rsidRDefault="00AE7F36" w:rsidP="00276BEF">
      <w:pPr>
        <w:spacing w:line="240" w:lineRule="auto"/>
        <w:jc w:val="both"/>
        <w:rPr>
          <w:rFonts w:ascii="Times New Roman" w:hAnsi="Times New Roman"/>
          <w:b/>
          <w:sz w:val="28"/>
          <w:szCs w:val="28"/>
        </w:rPr>
      </w:pPr>
      <w:r w:rsidRPr="007551DA">
        <w:rPr>
          <w:rFonts w:ascii="Times New Roman" w:hAnsi="Times New Roman"/>
          <w:b/>
          <w:sz w:val="28"/>
          <w:szCs w:val="28"/>
        </w:rPr>
        <w:t xml:space="preserve">Цель: </w:t>
      </w:r>
      <w:r w:rsidRPr="007551DA">
        <w:rPr>
          <w:rFonts w:ascii="Times New Roman" w:hAnsi="Times New Roman"/>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AE7F36" w:rsidRPr="007551DA" w:rsidRDefault="00AE7F36" w:rsidP="00276BEF">
      <w:pPr>
        <w:spacing w:line="240" w:lineRule="auto"/>
        <w:jc w:val="both"/>
        <w:rPr>
          <w:rFonts w:ascii="Times New Roman" w:hAnsi="Times New Roman"/>
          <w:b/>
          <w:bCs/>
          <w:sz w:val="28"/>
          <w:szCs w:val="28"/>
        </w:rPr>
      </w:pPr>
      <w:r w:rsidRPr="007551DA">
        <w:rPr>
          <w:rFonts w:ascii="Times New Roman" w:hAnsi="Times New Roman"/>
          <w:b/>
          <w:bCs/>
          <w:sz w:val="28"/>
          <w:szCs w:val="28"/>
        </w:rPr>
        <w:t>Задачи:</w:t>
      </w:r>
    </w:p>
    <w:p w:rsidR="00AE7F36" w:rsidRPr="007551DA" w:rsidRDefault="00AE7F36" w:rsidP="00F2092E">
      <w:pPr>
        <w:numPr>
          <w:ilvl w:val="0"/>
          <w:numId w:val="70"/>
        </w:numPr>
        <w:spacing w:line="240" w:lineRule="auto"/>
        <w:jc w:val="both"/>
        <w:rPr>
          <w:rFonts w:ascii="Times New Roman" w:hAnsi="Times New Roman"/>
          <w:sz w:val="28"/>
          <w:szCs w:val="28"/>
        </w:rPr>
      </w:pPr>
      <w:r w:rsidRPr="007551DA">
        <w:rPr>
          <w:rFonts w:ascii="Times New Roman" w:hAnsi="Times New Roman"/>
          <w:sz w:val="28"/>
          <w:szCs w:val="28"/>
        </w:rPr>
        <w:t>Овладение речью как средством общения и культуры.</w:t>
      </w:r>
    </w:p>
    <w:p w:rsidR="00AE7F36" w:rsidRPr="007551DA" w:rsidRDefault="00AE7F36" w:rsidP="00F2092E">
      <w:pPr>
        <w:numPr>
          <w:ilvl w:val="0"/>
          <w:numId w:val="70"/>
        </w:numPr>
        <w:spacing w:line="240" w:lineRule="auto"/>
        <w:jc w:val="both"/>
        <w:rPr>
          <w:rFonts w:ascii="Times New Roman" w:hAnsi="Times New Roman"/>
          <w:sz w:val="28"/>
          <w:szCs w:val="28"/>
        </w:rPr>
      </w:pPr>
      <w:r w:rsidRPr="007551DA">
        <w:rPr>
          <w:rFonts w:ascii="Times New Roman" w:hAnsi="Times New Roman"/>
          <w:sz w:val="28"/>
          <w:szCs w:val="28"/>
        </w:rPr>
        <w:t>Обогащение активного словаря.</w:t>
      </w:r>
    </w:p>
    <w:p w:rsidR="00AE7F36" w:rsidRPr="007551DA" w:rsidRDefault="00AE7F36" w:rsidP="00F2092E">
      <w:pPr>
        <w:numPr>
          <w:ilvl w:val="0"/>
          <w:numId w:val="70"/>
        </w:numPr>
        <w:spacing w:line="240" w:lineRule="auto"/>
        <w:jc w:val="both"/>
        <w:rPr>
          <w:rFonts w:ascii="Times New Roman" w:hAnsi="Times New Roman"/>
          <w:sz w:val="28"/>
          <w:szCs w:val="28"/>
        </w:rPr>
      </w:pPr>
      <w:r w:rsidRPr="007551DA">
        <w:rPr>
          <w:rFonts w:ascii="Times New Roman" w:hAnsi="Times New Roman"/>
          <w:sz w:val="28"/>
          <w:szCs w:val="28"/>
        </w:rPr>
        <w:t>Развитие связной, грамматически правильной диалоговой и монологической речи.</w:t>
      </w:r>
    </w:p>
    <w:p w:rsidR="00AE7F36" w:rsidRPr="007551DA" w:rsidRDefault="00AE7F36" w:rsidP="00F2092E">
      <w:pPr>
        <w:numPr>
          <w:ilvl w:val="0"/>
          <w:numId w:val="70"/>
        </w:numPr>
        <w:spacing w:line="240" w:lineRule="auto"/>
        <w:jc w:val="both"/>
        <w:rPr>
          <w:rFonts w:ascii="Times New Roman" w:hAnsi="Times New Roman"/>
          <w:sz w:val="28"/>
          <w:szCs w:val="28"/>
        </w:rPr>
      </w:pPr>
      <w:r w:rsidRPr="007551DA">
        <w:rPr>
          <w:rFonts w:ascii="Times New Roman" w:hAnsi="Times New Roman"/>
          <w:sz w:val="28"/>
          <w:szCs w:val="28"/>
        </w:rPr>
        <w:t>Развитие речевого творчества.</w:t>
      </w:r>
    </w:p>
    <w:p w:rsidR="00AE7F36" w:rsidRPr="007551DA" w:rsidRDefault="00AE7F36" w:rsidP="00F2092E">
      <w:pPr>
        <w:numPr>
          <w:ilvl w:val="0"/>
          <w:numId w:val="70"/>
        </w:numPr>
        <w:spacing w:line="240" w:lineRule="auto"/>
        <w:jc w:val="both"/>
        <w:rPr>
          <w:rFonts w:ascii="Times New Roman" w:hAnsi="Times New Roman"/>
          <w:sz w:val="28"/>
          <w:szCs w:val="28"/>
        </w:rPr>
      </w:pPr>
      <w:r w:rsidRPr="007551DA">
        <w:rPr>
          <w:rFonts w:ascii="Times New Roman" w:hAnsi="Times New Roman"/>
          <w:sz w:val="28"/>
          <w:szCs w:val="28"/>
        </w:rPr>
        <w:t>Знакомство с книжной культурой, детской литературой, понимание на слух текстов различных жанров детской литературы.</w:t>
      </w:r>
    </w:p>
    <w:p w:rsidR="00AE7F36" w:rsidRPr="007551DA" w:rsidRDefault="00AE7F36" w:rsidP="00F2092E">
      <w:pPr>
        <w:numPr>
          <w:ilvl w:val="0"/>
          <w:numId w:val="70"/>
        </w:numPr>
        <w:spacing w:line="240" w:lineRule="auto"/>
        <w:jc w:val="both"/>
        <w:rPr>
          <w:rFonts w:ascii="Times New Roman" w:hAnsi="Times New Roman"/>
          <w:sz w:val="28"/>
          <w:szCs w:val="28"/>
        </w:rPr>
      </w:pPr>
      <w:r w:rsidRPr="007551DA">
        <w:rPr>
          <w:rFonts w:ascii="Times New Roman" w:hAnsi="Times New Roman"/>
          <w:sz w:val="28"/>
          <w:szCs w:val="28"/>
        </w:rPr>
        <w:t>Формирование звуковой аналитико-синтенической активности как предпосылки обучения грамоте.</w:t>
      </w:r>
    </w:p>
    <w:p w:rsidR="00AE7F36" w:rsidRPr="007551DA" w:rsidRDefault="00AE7F36" w:rsidP="00F2092E">
      <w:pPr>
        <w:numPr>
          <w:ilvl w:val="0"/>
          <w:numId w:val="70"/>
        </w:numPr>
        <w:spacing w:line="240" w:lineRule="auto"/>
        <w:jc w:val="both"/>
        <w:rPr>
          <w:rFonts w:ascii="Times New Roman" w:hAnsi="Times New Roman"/>
          <w:sz w:val="28"/>
          <w:szCs w:val="28"/>
        </w:rPr>
      </w:pPr>
      <w:r w:rsidRPr="007551DA">
        <w:rPr>
          <w:rFonts w:ascii="Times New Roman" w:hAnsi="Times New Roman"/>
          <w:sz w:val="28"/>
          <w:szCs w:val="28"/>
        </w:rPr>
        <w:t>Развитие звуковой и интонационной культуры речи, фонематического слуха.</w:t>
      </w:r>
    </w:p>
    <w:p w:rsidR="00AE7F36" w:rsidRPr="007551DA" w:rsidRDefault="00AE7F36" w:rsidP="00276BEF">
      <w:pPr>
        <w:spacing w:line="240" w:lineRule="auto"/>
        <w:jc w:val="both"/>
        <w:rPr>
          <w:rFonts w:ascii="Times New Roman" w:hAnsi="Times New Roman"/>
          <w:b/>
          <w:sz w:val="28"/>
          <w:szCs w:val="28"/>
        </w:rPr>
      </w:pPr>
      <w:r w:rsidRPr="007551DA">
        <w:rPr>
          <w:rFonts w:ascii="Times New Roman" w:hAnsi="Times New Roman"/>
          <w:b/>
          <w:sz w:val="28"/>
          <w:szCs w:val="28"/>
        </w:rPr>
        <w:t>Принципы развития речи</w:t>
      </w:r>
    </w:p>
    <w:p w:rsidR="00AE7F36" w:rsidRPr="007551DA" w:rsidRDefault="00AE7F36" w:rsidP="00F2092E">
      <w:pPr>
        <w:numPr>
          <w:ilvl w:val="0"/>
          <w:numId w:val="71"/>
        </w:numPr>
        <w:spacing w:line="240" w:lineRule="auto"/>
        <w:jc w:val="both"/>
        <w:rPr>
          <w:rFonts w:ascii="Times New Roman" w:hAnsi="Times New Roman"/>
          <w:sz w:val="28"/>
          <w:szCs w:val="28"/>
        </w:rPr>
      </w:pPr>
      <w:r w:rsidRPr="007551DA">
        <w:rPr>
          <w:rFonts w:ascii="Times New Roman" w:hAnsi="Times New Roman"/>
          <w:sz w:val="28"/>
          <w:szCs w:val="28"/>
        </w:rPr>
        <w:t>Принцип взаимосвязи сенсорного, умственного и речевого развития.</w:t>
      </w:r>
    </w:p>
    <w:p w:rsidR="00AE7F36" w:rsidRPr="007551DA" w:rsidRDefault="00AE7F36" w:rsidP="00F2092E">
      <w:pPr>
        <w:numPr>
          <w:ilvl w:val="0"/>
          <w:numId w:val="71"/>
        </w:numPr>
        <w:spacing w:line="240" w:lineRule="auto"/>
        <w:jc w:val="both"/>
        <w:rPr>
          <w:rFonts w:ascii="Times New Roman" w:hAnsi="Times New Roman"/>
          <w:sz w:val="28"/>
          <w:szCs w:val="28"/>
        </w:rPr>
      </w:pPr>
      <w:r w:rsidRPr="007551DA">
        <w:rPr>
          <w:rFonts w:ascii="Times New Roman" w:hAnsi="Times New Roman"/>
          <w:sz w:val="28"/>
          <w:szCs w:val="28"/>
        </w:rPr>
        <w:t>Принцип коммуникативно-деятельного подхода к развитию речи.</w:t>
      </w:r>
    </w:p>
    <w:p w:rsidR="00AE7F36" w:rsidRPr="007551DA" w:rsidRDefault="00AE7F36" w:rsidP="00F2092E">
      <w:pPr>
        <w:numPr>
          <w:ilvl w:val="0"/>
          <w:numId w:val="71"/>
        </w:numPr>
        <w:spacing w:line="240" w:lineRule="auto"/>
        <w:jc w:val="both"/>
        <w:rPr>
          <w:rFonts w:ascii="Times New Roman" w:hAnsi="Times New Roman"/>
          <w:sz w:val="28"/>
          <w:szCs w:val="28"/>
        </w:rPr>
      </w:pPr>
      <w:r w:rsidRPr="007551DA">
        <w:rPr>
          <w:rFonts w:ascii="Times New Roman" w:hAnsi="Times New Roman"/>
          <w:sz w:val="28"/>
          <w:szCs w:val="28"/>
        </w:rPr>
        <w:t>Принцип развития языкового чутья.</w:t>
      </w:r>
    </w:p>
    <w:p w:rsidR="00AE7F36" w:rsidRPr="007551DA" w:rsidRDefault="00AE7F36" w:rsidP="00F2092E">
      <w:pPr>
        <w:numPr>
          <w:ilvl w:val="0"/>
          <w:numId w:val="71"/>
        </w:numPr>
        <w:spacing w:line="240" w:lineRule="auto"/>
        <w:jc w:val="both"/>
        <w:rPr>
          <w:rFonts w:ascii="Times New Roman" w:hAnsi="Times New Roman"/>
          <w:sz w:val="28"/>
          <w:szCs w:val="28"/>
        </w:rPr>
      </w:pPr>
      <w:r w:rsidRPr="007551DA">
        <w:rPr>
          <w:rFonts w:ascii="Times New Roman" w:hAnsi="Times New Roman"/>
          <w:sz w:val="28"/>
          <w:szCs w:val="28"/>
        </w:rPr>
        <w:t>Принцип формирования элементарного сознания явлений языка.</w:t>
      </w:r>
    </w:p>
    <w:p w:rsidR="00AE7F36" w:rsidRPr="007551DA" w:rsidRDefault="00AE7F36" w:rsidP="00F2092E">
      <w:pPr>
        <w:numPr>
          <w:ilvl w:val="0"/>
          <w:numId w:val="71"/>
        </w:numPr>
        <w:spacing w:line="240" w:lineRule="auto"/>
        <w:jc w:val="both"/>
        <w:rPr>
          <w:rFonts w:ascii="Times New Roman" w:hAnsi="Times New Roman"/>
          <w:sz w:val="28"/>
          <w:szCs w:val="28"/>
        </w:rPr>
      </w:pPr>
      <w:r w:rsidRPr="007551DA">
        <w:rPr>
          <w:rFonts w:ascii="Times New Roman" w:hAnsi="Times New Roman"/>
          <w:sz w:val="28"/>
          <w:szCs w:val="28"/>
        </w:rPr>
        <w:t>Принцип взаимосвязи работы над различными сторонами речи.</w:t>
      </w:r>
    </w:p>
    <w:p w:rsidR="00AE7F36" w:rsidRPr="007551DA" w:rsidRDefault="00AE7F36" w:rsidP="00F2092E">
      <w:pPr>
        <w:numPr>
          <w:ilvl w:val="0"/>
          <w:numId w:val="71"/>
        </w:numPr>
        <w:spacing w:line="240" w:lineRule="auto"/>
        <w:jc w:val="both"/>
        <w:rPr>
          <w:rFonts w:ascii="Times New Roman" w:hAnsi="Times New Roman"/>
          <w:sz w:val="28"/>
          <w:szCs w:val="28"/>
        </w:rPr>
      </w:pPr>
      <w:r w:rsidRPr="007551DA">
        <w:rPr>
          <w:rFonts w:ascii="Times New Roman" w:hAnsi="Times New Roman"/>
          <w:sz w:val="28"/>
          <w:szCs w:val="28"/>
        </w:rPr>
        <w:t>Принцип обогащения мотивации речевой деятельности.</w:t>
      </w:r>
    </w:p>
    <w:p w:rsidR="00AE7F36" w:rsidRPr="007551DA" w:rsidRDefault="00AE7F36" w:rsidP="00F2092E">
      <w:pPr>
        <w:numPr>
          <w:ilvl w:val="0"/>
          <w:numId w:val="71"/>
        </w:numPr>
        <w:spacing w:line="240" w:lineRule="auto"/>
        <w:jc w:val="both"/>
        <w:rPr>
          <w:rFonts w:ascii="Times New Roman" w:hAnsi="Times New Roman"/>
          <w:sz w:val="28"/>
          <w:szCs w:val="28"/>
        </w:rPr>
      </w:pPr>
      <w:r w:rsidRPr="007551DA">
        <w:rPr>
          <w:rFonts w:ascii="Times New Roman" w:hAnsi="Times New Roman"/>
          <w:sz w:val="28"/>
          <w:szCs w:val="28"/>
        </w:rPr>
        <w:t>Принцип обогащения активной языковой практики.</w:t>
      </w:r>
    </w:p>
    <w:p w:rsidR="00AE7F36" w:rsidRPr="007551DA" w:rsidRDefault="00AE7F36" w:rsidP="00276BEF">
      <w:pPr>
        <w:spacing w:line="240" w:lineRule="auto"/>
        <w:jc w:val="both"/>
        <w:rPr>
          <w:rFonts w:ascii="Times New Roman" w:hAnsi="Times New Roman"/>
          <w:sz w:val="28"/>
          <w:szCs w:val="28"/>
        </w:rPr>
      </w:pPr>
    </w:p>
    <w:p w:rsidR="00AE7F36" w:rsidRPr="007551DA" w:rsidRDefault="00AE7F36" w:rsidP="00276BEF">
      <w:pPr>
        <w:spacing w:line="240" w:lineRule="auto"/>
        <w:jc w:val="both"/>
        <w:rPr>
          <w:rFonts w:ascii="Times New Roman" w:hAnsi="Times New Roman"/>
          <w:b/>
          <w:bCs/>
          <w:sz w:val="28"/>
          <w:szCs w:val="28"/>
        </w:rPr>
      </w:pPr>
      <w:r w:rsidRPr="007551DA">
        <w:rPr>
          <w:rFonts w:ascii="Times New Roman" w:hAnsi="Times New Roman"/>
          <w:b/>
          <w:bCs/>
          <w:sz w:val="28"/>
          <w:szCs w:val="28"/>
        </w:rPr>
        <w:t>Основные направления работы по развитию речи детей в ДОУ</w:t>
      </w:r>
    </w:p>
    <w:p w:rsidR="00AE7F36" w:rsidRPr="007551DA" w:rsidRDefault="00AE7F36" w:rsidP="00F2092E">
      <w:pPr>
        <w:numPr>
          <w:ilvl w:val="0"/>
          <w:numId w:val="78"/>
        </w:numPr>
        <w:spacing w:line="240" w:lineRule="auto"/>
        <w:jc w:val="both"/>
        <w:rPr>
          <w:rFonts w:ascii="Times New Roman" w:hAnsi="Times New Roman"/>
          <w:sz w:val="28"/>
          <w:szCs w:val="28"/>
        </w:rPr>
      </w:pPr>
      <w:r w:rsidRPr="007551DA">
        <w:rPr>
          <w:rFonts w:ascii="Times New Roman" w:hAnsi="Times New Roman"/>
          <w:bCs/>
          <w:sz w:val="28"/>
          <w:szCs w:val="28"/>
        </w:rPr>
        <w:t>Развитие словаря</w:t>
      </w:r>
      <w:r w:rsidRPr="007551DA">
        <w:rPr>
          <w:rFonts w:ascii="Times New Roman" w:hAnsi="Times New Roman"/>
          <w:sz w:val="28"/>
          <w:szCs w:val="28"/>
        </w:rPr>
        <w:t xml:space="preserve">: освоение значений слов и их уместное употребление в соответствии с контекстом высказывания, </w:t>
      </w:r>
      <w:r w:rsidRPr="007551DA">
        <w:rPr>
          <w:rFonts w:ascii="Times New Roman" w:hAnsi="Times New Roman"/>
          <w:sz w:val="28"/>
          <w:szCs w:val="28"/>
        </w:rPr>
        <w:br/>
        <w:t xml:space="preserve">    с ситуацией, в которой происходит общение.</w:t>
      </w:r>
    </w:p>
    <w:p w:rsidR="00AE7F36" w:rsidRPr="007551DA" w:rsidRDefault="00AE7F36" w:rsidP="00F2092E">
      <w:pPr>
        <w:numPr>
          <w:ilvl w:val="0"/>
          <w:numId w:val="78"/>
        </w:numPr>
        <w:spacing w:line="240" w:lineRule="auto"/>
        <w:jc w:val="both"/>
        <w:rPr>
          <w:rFonts w:ascii="Times New Roman" w:hAnsi="Times New Roman"/>
          <w:sz w:val="28"/>
          <w:szCs w:val="28"/>
        </w:rPr>
      </w:pPr>
      <w:r w:rsidRPr="007551DA">
        <w:rPr>
          <w:rFonts w:ascii="Times New Roman" w:hAnsi="Times New Roman"/>
          <w:bCs/>
          <w:sz w:val="28"/>
          <w:szCs w:val="28"/>
        </w:rPr>
        <w:t xml:space="preserve">Воспитание звуковой культуры речи: </w:t>
      </w:r>
      <w:r w:rsidRPr="007551DA">
        <w:rPr>
          <w:rFonts w:ascii="Times New Roman" w:hAnsi="Times New Roman"/>
          <w:sz w:val="28"/>
          <w:szCs w:val="28"/>
        </w:rPr>
        <w:t>развитие восприятия звуков родной речи и произношения.</w:t>
      </w:r>
    </w:p>
    <w:p w:rsidR="00AE7F36" w:rsidRPr="007551DA" w:rsidRDefault="00AE7F36" w:rsidP="00F2092E">
      <w:pPr>
        <w:numPr>
          <w:ilvl w:val="0"/>
          <w:numId w:val="78"/>
        </w:numPr>
        <w:spacing w:line="240" w:lineRule="auto"/>
        <w:jc w:val="both"/>
        <w:rPr>
          <w:rFonts w:ascii="Times New Roman" w:hAnsi="Times New Roman"/>
          <w:sz w:val="28"/>
          <w:szCs w:val="28"/>
        </w:rPr>
      </w:pPr>
      <w:r w:rsidRPr="007551DA">
        <w:rPr>
          <w:rFonts w:ascii="Times New Roman" w:hAnsi="Times New Roman"/>
          <w:bCs/>
          <w:sz w:val="28"/>
          <w:szCs w:val="28"/>
        </w:rPr>
        <w:t>Формирование грамматического строя:</w:t>
      </w:r>
    </w:p>
    <w:p w:rsidR="00AE7F36" w:rsidRPr="007551DA" w:rsidRDefault="00AE7F36" w:rsidP="00F2092E">
      <w:pPr>
        <w:numPr>
          <w:ilvl w:val="0"/>
          <w:numId w:val="72"/>
        </w:numPr>
        <w:spacing w:line="240" w:lineRule="auto"/>
        <w:jc w:val="both"/>
        <w:rPr>
          <w:rFonts w:ascii="Times New Roman" w:hAnsi="Times New Roman"/>
          <w:sz w:val="28"/>
          <w:szCs w:val="28"/>
        </w:rPr>
      </w:pPr>
      <w:r w:rsidRPr="007551DA">
        <w:rPr>
          <w:rFonts w:ascii="Times New Roman" w:hAnsi="Times New Roman"/>
          <w:sz w:val="28"/>
          <w:szCs w:val="28"/>
        </w:rPr>
        <w:t>морфология (изменение слов по родам, числам, падежам);</w:t>
      </w:r>
    </w:p>
    <w:p w:rsidR="00AE7F36" w:rsidRPr="007551DA" w:rsidRDefault="00AE7F36" w:rsidP="00F2092E">
      <w:pPr>
        <w:numPr>
          <w:ilvl w:val="0"/>
          <w:numId w:val="72"/>
        </w:numPr>
        <w:spacing w:line="240" w:lineRule="auto"/>
        <w:jc w:val="both"/>
        <w:rPr>
          <w:rFonts w:ascii="Times New Roman" w:hAnsi="Times New Roman"/>
          <w:sz w:val="28"/>
          <w:szCs w:val="28"/>
        </w:rPr>
      </w:pPr>
      <w:r w:rsidRPr="007551DA">
        <w:rPr>
          <w:rFonts w:ascii="Times New Roman" w:hAnsi="Times New Roman"/>
          <w:sz w:val="28"/>
          <w:szCs w:val="28"/>
        </w:rPr>
        <w:t>синтаксис (освоение различных типов словосочетаний и предложений);</w:t>
      </w:r>
    </w:p>
    <w:p w:rsidR="00AE7F36" w:rsidRPr="007551DA" w:rsidRDefault="00AE7F36" w:rsidP="00F2092E">
      <w:pPr>
        <w:numPr>
          <w:ilvl w:val="0"/>
          <w:numId w:val="72"/>
        </w:numPr>
        <w:spacing w:line="240" w:lineRule="auto"/>
        <w:jc w:val="both"/>
        <w:rPr>
          <w:rFonts w:ascii="Times New Roman" w:hAnsi="Times New Roman"/>
          <w:sz w:val="28"/>
          <w:szCs w:val="28"/>
        </w:rPr>
      </w:pPr>
      <w:r w:rsidRPr="007551DA">
        <w:rPr>
          <w:rFonts w:ascii="Times New Roman" w:hAnsi="Times New Roman"/>
          <w:sz w:val="28"/>
          <w:szCs w:val="28"/>
        </w:rPr>
        <w:t>словообразование.</w:t>
      </w:r>
    </w:p>
    <w:p w:rsidR="00AE7F36" w:rsidRPr="007551DA" w:rsidRDefault="00AE7F36" w:rsidP="00F2092E">
      <w:pPr>
        <w:numPr>
          <w:ilvl w:val="0"/>
          <w:numId w:val="78"/>
        </w:numPr>
        <w:spacing w:line="240" w:lineRule="auto"/>
        <w:jc w:val="both"/>
        <w:rPr>
          <w:rFonts w:ascii="Times New Roman" w:hAnsi="Times New Roman"/>
          <w:sz w:val="28"/>
          <w:szCs w:val="28"/>
        </w:rPr>
      </w:pPr>
      <w:r w:rsidRPr="007551DA">
        <w:rPr>
          <w:rFonts w:ascii="Times New Roman" w:hAnsi="Times New Roman"/>
          <w:bCs/>
          <w:sz w:val="28"/>
          <w:szCs w:val="28"/>
        </w:rPr>
        <w:t xml:space="preserve"> Развитие связной речи:</w:t>
      </w:r>
    </w:p>
    <w:p w:rsidR="00AE7F36" w:rsidRPr="007551DA" w:rsidRDefault="00AE7F36" w:rsidP="00F2092E">
      <w:pPr>
        <w:numPr>
          <w:ilvl w:val="0"/>
          <w:numId w:val="73"/>
        </w:numPr>
        <w:spacing w:line="240" w:lineRule="auto"/>
        <w:jc w:val="both"/>
        <w:rPr>
          <w:rFonts w:ascii="Times New Roman" w:hAnsi="Times New Roman"/>
          <w:sz w:val="28"/>
          <w:szCs w:val="28"/>
        </w:rPr>
      </w:pPr>
      <w:r w:rsidRPr="007551DA">
        <w:rPr>
          <w:rFonts w:ascii="Times New Roman" w:hAnsi="Times New Roman"/>
          <w:sz w:val="28"/>
          <w:szCs w:val="28"/>
        </w:rPr>
        <w:t xml:space="preserve"> диалогическая (разговорная) речь;</w:t>
      </w:r>
    </w:p>
    <w:p w:rsidR="00AE7F36" w:rsidRPr="007551DA" w:rsidRDefault="00AE7F36" w:rsidP="00F2092E">
      <w:pPr>
        <w:numPr>
          <w:ilvl w:val="0"/>
          <w:numId w:val="73"/>
        </w:numPr>
        <w:spacing w:line="240" w:lineRule="auto"/>
        <w:jc w:val="both"/>
        <w:rPr>
          <w:rFonts w:ascii="Times New Roman" w:hAnsi="Times New Roman"/>
          <w:sz w:val="28"/>
          <w:szCs w:val="28"/>
        </w:rPr>
      </w:pPr>
      <w:r w:rsidRPr="007551DA">
        <w:rPr>
          <w:rFonts w:ascii="Times New Roman" w:hAnsi="Times New Roman"/>
          <w:sz w:val="28"/>
          <w:szCs w:val="28"/>
        </w:rPr>
        <w:t xml:space="preserve"> монологическая речь (рассказывание).</w:t>
      </w:r>
    </w:p>
    <w:p w:rsidR="00AE7F36" w:rsidRPr="007551DA" w:rsidRDefault="00AE7F36" w:rsidP="00F2092E">
      <w:pPr>
        <w:numPr>
          <w:ilvl w:val="0"/>
          <w:numId w:val="78"/>
        </w:numPr>
        <w:spacing w:line="240" w:lineRule="auto"/>
        <w:jc w:val="both"/>
        <w:rPr>
          <w:rFonts w:ascii="Times New Roman" w:hAnsi="Times New Roman"/>
          <w:sz w:val="28"/>
          <w:szCs w:val="28"/>
        </w:rPr>
      </w:pPr>
      <w:r w:rsidRPr="007551DA">
        <w:rPr>
          <w:rFonts w:ascii="Times New Roman" w:hAnsi="Times New Roman"/>
          <w:bCs/>
          <w:sz w:val="28"/>
          <w:szCs w:val="28"/>
        </w:rPr>
        <w:t xml:space="preserve">Формирование элементарного осознания явлений языка и речи: </w:t>
      </w:r>
      <w:r w:rsidRPr="007551DA">
        <w:rPr>
          <w:rFonts w:ascii="Times New Roman" w:hAnsi="Times New Roman"/>
          <w:sz w:val="28"/>
          <w:szCs w:val="28"/>
        </w:rPr>
        <w:t>различение звука и слова, нахождение  места звука в слове.</w:t>
      </w:r>
    </w:p>
    <w:p w:rsidR="00AE7F36" w:rsidRPr="007551DA" w:rsidRDefault="00AE7F36" w:rsidP="00F2092E">
      <w:pPr>
        <w:numPr>
          <w:ilvl w:val="0"/>
          <w:numId w:val="78"/>
        </w:numPr>
        <w:spacing w:line="240" w:lineRule="auto"/>
        <w:jc w:val="both"/>
        <w:rPr>
          <w:rFonts w:ascii="Times New Roman" w:hAnsi="Times New Roman"/>
          <w:sz w:val="28"/>
          <w:szCs w:val="28"/>
        </w:rPr>
      </w:pPr>
      <w:r w:rsidRPr="007551DA">
        <w:rPr>
          <w:rFonts w:ascii="Times New Roman" w:hAnsi="Times New Roman"/>
          <w:bCs/>
          <w:sz w:val="28"/>
          <w:szCs w:val="28"/>
        </w:rPr>
        <w:t>Воспитание любви и интереса  к художественному слову.</w:t>
      </w:r>
    </w:p>
    <w:p w:rsidR="00AE7F36" w:rsidRPr="007551DA" w:rsidRDefault="00AE7F36" w:rsidP="00276BEF">
      <w:pPr>
        <w:spacing w:line="240" w:lineRule="auto"/>
        <w:jc w:val="both"/>
        <w:rPr>
          <w:rFonts w:ascii="Times New Roman" w:hAnsi="Times New Roman"/>
          <w:b/>
          <w:sz w:val="28"/>
          <w:szCs w:val="28"/>
        </w:rPr>
      </w:pPr>
      <w:r w:rsidRPr="007551DA">
        <w:rPr>
          <w:rFonts w:ascii="Times New Roman" w:hAnsi="Times New Roman"/>
          <w:b/>
          <w:sz w:val="28"/>
          <w:szCs w:val="28"/>
        </w:rPr>
        <w:t>Методы развития речи</w:t>
      </w:r>
    </w:p>
    <w:p w:rsidR="00AE7F36" w:rsidRPr="007551DA" w:rsidRDefault="00AE7F36" w:rsidP="00F2092E">
      <w:pPr>
        <w:numPr>
          <w:ilvl w:val="0"/>
          <w:numId w:val="74"/>
        </w:numPr>
        <w:spacing w:line="240" w:lineRule="auto"/>
        <w:jc w:val="both"/>
        <w:rPr>
          <w:rFonts w:ascii="Times New Roman" w:hAnsi="Times New Roman"/>
          <w:sz w:val="28"/>
          <w:szCs w:val="28"/>
        </w:rPr>
      </w:pPr>
      <w:r w:rsidRPr="007551DA">
        <w:rPr>
          <w:rFonts w:ascii="Times New Roman" w:hAnsi="Times New Roman"/>
          <w:sz w:val="28"/>
          <w:szCs w:val="28"/>
        </w:rPr>
        <w:t xml:space="preserve">Наглядные: </w:t>
      </w:r>
    </w:p>
    <w:p w:rsidR="00AE7F36" w:rsidRPr="007551DA" w:rsidRDefault="00AE7F36" w:rsidP="00F2092E">
      <w:pPr>
        <w:numPr>
          <w:ilvl w:val="0"/>
          <w:numId w:val="75"/>
        </w:numPr>
        <w:spacing w:line="240" w:lineRule="auto"/>
        <w:jc w:val="both"/>
        <w:rPr>
          <w:rFonts w:ascii="Times New Roman" w:hAnsi="Times New Roman"/>
          <w:sz w:val="28"/>
          <w:szCs w:val="28"/>
        </w:rPr>
      </w:pPr>
      <w:r w:rsidRPr="007551DA">
        <w:rPr>
          <w:rFonts w:ascii="Times New Roman" w:hAnsi="Times New Roman"/>
          <w:sz w:val="28"/>
          <w:szCs w:val="28"/>
        </w:rPr>
        <w:t>непосредственное наблюдение и его разновидности (наблюдение в природе, экскурсии);</w:t>
      </w:r>
    </w:p>
    <w:p w:rsidR="00AE7F36" w:rsidRPr="007551DA" w:rsidRDefault="00AE7F36" w:rsidP="00F2092E">
      <w:pPr>
        <w:numPr>
          <w:ilvl w:val="0"/>
          <w:numId w:val="75"/>
        </w:numPr>
        <w:spacing w:line="240" w:lineRule="auto"/>
        <w:jc w:val="both"/>
        <w:rPr>
          <w:rFonts w:ascii="Times New Roman" w:hAnsi="Times New Roman"/>
          <w:sz w:val="28"/>
          <w:szCs w:val="28"/>
        </w:rPr>
      </w:pPr>
      <w:r w:rsidRPr="007551DA">
        <w:rPr>
          <w:rFonts w:ascii="Times New Roman" w:hAnsi="Times New Roman"/>
          <w:sz w:val="28"/>
          <w:szCs w:val="28"/>
        </w:rPr>
        <w:t>опосредованное наблюдение (изобразительная наглядность: рассматривание игрушек, картин, рассказывание по игрушкам и картинам.).</w:t>
      </w:r>
    </w:p>
    <w:p w:rsidR="00AE7F36" w:rsidRPr="007551DA" w:rsidRDefault="00AE7F36" w:rsidP="00F2092E">
      <w:pPr>
        <w:numPr>
          <w:ilvl w:val="0"/>
          <w:numId w:val="74"/>
        </w:numPr>
        <w:spacing w:line="240" w:lineRule="auto"/>
        <w:jc w:val="both"/>
        <w:rPr>
          <w:rFonts w:ascii="Times New Roman" w:hAnsi="Times New Roman"/>
          <w:sz w:val="28"/>
          <w:szCs w:val="28"/>
        </w:rPr>
      </w:pPr>
      <w:r w:rsidRPr="007551DA">
        <w:rPr>
          <w:rFonts w:ascii="Times New Roman" w:hAnsi="Times New Roman"/>
          <w:sz w:val="28"/>
          <w:szCs w:val="28"/>
        </w:rPr>
        <w:t xml:space="preserve">Словесные: </w:t>
      </w:r>
    </w:p>
    <w:p w:rsidR="00AE7F36" w:rsidRPr="007551DA" w:rsidRDefault="00AE7F36" w:rsidP="00F2092E">
      <w:pPr>
        <w:numPr>
          <w:ilvl w:val="0"/>
          <w:numId w:val="76"/>
        </w:numPr>
        <w:spacing w:line="240" w:lineRule="auto"/>
        <w:jc w:val="both"/>
        <w:rPr>
          <w:rFonts w:ascii="Times New Roman" w:hAnsi="Times New Roman"/>
          <w:sz w:val="28"/>
          <w:szCs w:val="28"/>
        </w:rPr>
      </w:pPr>
      <w:r w:rsidRPr="007551DA">
        <w:rPr>
          <w:rFonts w:ascii="Times New Roman" w:hAnsi="Times New Roman"/>
          <w:sz w:val="28"/>
          <w:szCs w:val="28"/>
        </w:rPr>
        <w:t>чтение и рассказывание художественных произведений;</w:t>
      </w:r>
    </w:p>
    <w:p w:rsidR="00AE7F36" w:rsidRPr="007551DA" w:rsidRDefault="00AE7F36" w:rsidP="00F2092E">
      <w:pPr>
        <w:numPr>
          <w:ilvl w:val="0"/>
          <w:numId w:val="76"/>
        </w:numPr>
        <w:spacing w:line="240" w:lineRule="auto"/>
        <w:jc w:val="both"/>
        <w:rPr>
          <w:rFonts w:ascii="Times New Roman" w:hAnsi="Times New Roman"/>
          <w:sz w:val="28"/>
          <w:szCs w:val="28"/>
        </w:rPr>
      </w:pPr>
      <w:r w:rsidRPr="007551DA">
        <w:rPr>
          <w:rFonts w:ascii="Times New Roman" w:hAnsi="Times New Roman"/>
          <w:sz w:val="28"/>
          <w:szCs w:val="28"/>
        </w:rPr>
        <w:t>заучивание наизусть;</w:t>
      </w:r>
    </w:p>
    <w:p w:rsidR="00AE7F36" w:rsidRPr="007551DA" w:rsidRDefault="00AE7F36" w:rsidP="00F2092E">
      <w:pPr>
        <w:numPr>
          <w:ilvl w:val="0"/>
          <w:numId w:val="76"/>
        </w:numPr>
        <w:spacing w:line="240" w:lineRule="auto"/>
        <w:jc w:val="both"/>
        <w:rPr>
          <w:rFonts w:ascii="Times New Roman" w:hAnsi="Times New Roman"/>
          <w:sz w:val="28"/>
          <w:szCs w:val="28"/>
        </w:rPr>
      </w:pPr>
      <w:r w:rsidRPr="007551DA">
        <w:rPr>
          <w:rFonts w:ascii="Times New Roman" w:hAnsi="Times New Roman"/>
          <w:sz w:val="28"/>
          <w:szCs w:val="28"/>
        </w:rPr>
        <w:t>пересказ;</w:t>
      </w:r>
    </w:p>
    <w:p w:rsidR="00AE7F36" w:rsidRPr="007551DA" w:rsidRDefault="00AE7F36" w:rsidP="00F2092E">
      <w:pPr>
        <w:numPr>
          <w:ilvl w:val="0"/>
          <w:numId w:val="76"/>
        </w:numPr>
        <w:spacing w:line="240" w:lineRule="auto"/>
        <w:jc w:val="both"/>
        <w:rPr>
          <w:rFonts w:ascii="Times New Roman" w:hAnsi="Times New Roman"/>
          <w:sz w:val="28"/>
          <w:szCs w:val="28"/>
        </w:rPr>
      </w:pPr>
      <w:r w:rsidRPr="007551DA">
        <w:rPr>
          <w:rFonts w:ascii="Times New Roman" w:hAnsi="Times New Roman"/>
          <w:sz w:val="28"/>
          <w:szCs w:val="28"/>
        </w:rPr>
        <w:t>общая беседа;</w:t>
      </w:r>
    </w:p>
    <w:p w:rsidR="00AE7F36" w:rsidRPr="007551DA" w:rsidRDefault="00AE7F36" w:rsidP="00F2092E">
      <w:pPr>
        <w:numPr>
          <w:ilvl w:val="0"/>
          <w:numId w:val="76"/>
        </w:numPr>
        <w:spacing w:line="240" w:lineRule="auto"/>
        <w:jc w:val="both"/>
        <w:rPr>
          <w:rFonts w:ascii="Times New Roman" w:hAnsi="Times New Roman"/>
          <w:sz w:val="28"/>
          <w:szCs w:val="28"/>
        </w:rPr>
      </w:pPr>
      <w:r w:rsidRPr="007551DA">
        <w:rPr>
          <w:rFonts w:ascii="Times New Roman" w:hAnsi="Times New Roman"/>
          <w:sz w:val="28"/>
          <w:szCs w:val="28"/>
        </w:rPr>
        <w:t>рассказывание без опоры на наглядный материал.</w:t>
      </w:r>
    </w:p>
    <w:p w:rsidR="00AE7F36" w:rsidRPr="007551DA" w:rsidRDefault="00AE7F36" w:rsidP="00F2092E">
      <w:pPr>
        <w:numPr>
          <w:ilvl w:val="0"/>
          <w:numId w:val="74"/>
        </w:numPr>
        <w:spacing w:line="240" w:lineRule="auto"/>
        <w:jc w:val="both"/>
        <w:rPr>
          <w:rFonts w:ascii="Times New Roman" w:hAnsi="Times New Roman"/>
          <w:sz w:val="28"/>
          <w:szCs w:val="28"/>
        </w:rPr>
      </w:pPr>
      <w:r w:rsidRPr="007551DA">
        <w:rPr>
          <w:rFonts w:ascii="Times New Roman" w:hAnsi="Times New Roman"/>
          <w:sz w:val="28"/>
          <w:szCs w:val="28"/>
        </w:rPr>
        <w:t>Практические:</w:t>
      </w:r>
    </w:p>
    <w:p w:rsidR="00AE7F36" w:rsidRPr="007551DA" w:rsidRDefault="00AE7F36" w:rsidP="00F2092E">
      <w:pPr>
        <w:numPr>
          <w:ilvl w:val="0"/>
          <w:numId w:val="77"/>
        </w:numPr>
        <w:spacing w:line="240" w:lineRule="auto"/>
        <w:jc w:val="both"/>
        <w:rPr>
          <w:rFonts w:ascii="Times New Roman" w:hAnsi="Times New Roman"/>
          <w:sz w:val="28"/>
          <w:szCs w:val="28"/>
        </w:rPr>
      </w:pPr>
      <w:r w:rsidRPr="007551DA">
        <w:rPr>
          <w:rFonts w:ascii="Times New Roman" w:hAnsi="Times New Roman"/>
          <w:sz w:val="28"/>
          <w:szCs w:val="28"/>
        </w:rPr>
        <w:t>дидактические игры;</w:t>
      </w:r>
    </w:p>
    <w:p w:rsidR="00AE7F36" w:rsidRPr="007551DA" w:rsidRDefault="00AE7F36" w:rsidP="00F2092E">
      <w:pPr>
        <w:numPr>
          <w:ilvl w:val="0"/>
          <w:numId w:val="77"/>
        </w:numPr>
        <w:spacing w:line="240" w:lineRule="auto"/>
        <w:jc w:val="both"/>
        <w:rPr>
          <w:rFonts w:ascii="Times New Roman" w:hAnsi="Times New Roman"/>
          <w:sz w:val="28"/>
          <w:szCs w:val="28"/>
        </w:rPr>
      </w:pPr>
      <w:r w:rsidRPr="007551DA">
        <w:rPr>
          <w:rFonts w:ascii="Times New Roman" w:hAnsi="Times New Roman"/>
          <w:sz w:val="28"/>
          <w:szCs w:val="28"/>
        </w:rPr>
        <w:t>игры-драматизации, инсценировки,</w:t>
      </w:r>
    </w:p>
    <w:p w:rsidR="00AE7F36" w:rsidRPr="007551DA" w:rsidRDefault="00AE7F36" w:rsidP="00F2092E">
      <w:pPr>
        <w:numPr>
          <w:ilvl w:val="0"/>
          <w:numId w:val="77"/>
        </w:numPr>
        <w:spacing w:line="240" w:lineRule="auto"/>
        <w:jc w:val="both"/>
        <w:rPr>
          <w:rFonts w:ascii="Times New Roman" w:hAnsi="Times New Roman"/>
          <w:sz w:val="28"/>
          <w:szCs w:val="28"/>
        </w:rPr>
      </w:pPr>
      <w:r w:rsidRPr="007551DA">
        <w:rPr>
          <w:rFonts w:ascii="Times New Roman" w:hAnsi="Times New Roman"/>
          <w:sz w:val="28"/>
          <w:szCs w:val="28"/>
        </w:rPr>
        <w:t>дидактические упражнения, пластические этюды, хороводные игры.</w:t>
      </w:r>
    </w:p>
    <w:p w:rsidR="00AE7F36" w:rsidRPr="007551DA" w:rsidRDefault="00AE7F36" w:rsidP="00276BEF">
      <w:pPr>
        <w:spacing w:line="240" w:lineRule="auto"/>
        <w:jc w:val="both"/>
        <w:rPr>
          <w:rFonts w:ascii="Times New Roman" w:hAnsi="Times New Roman"/>
          <w:b/>
          <w:sz w:val="28"/>
          <w:szCs w:val="28"/>
        </w:rPr>
      </w:pPr>
      <w:r w:rsidRPr="007551DA">
        <w:rPr>
          <w:rFonts w:ascii="Times New Roman" w:hAnsi="Times New Roman"/>
          <w:b/>
          <w:sz w:val="28"/>
          <w:szCs w:val="28"/>
        </w:rPr>
        <w:t>Средства развития речи:</w:t>
      </w:r>
    </w:p>
    <w:p w:rsidR="00AE7F36" w:rsidRPr="007551DA" w:rsidRDefault="00AE7F36" w:rsidP="00F2092E">
      <w:pPr>
        <w:numPr>
          <w:ilvl w:val="0"/>
          <w:numId w:val="79"/>
        </w:numPr>
        <w:spacing w:line="240" w:lineRule="auto"/>
        <w:jc w:val="both"/>
        <w:rPr>
          <w:rFonts w:ascii="Times New Roman" w:hAnsi="Times New Roman"/>
          <w:sz w:val="28"/>
          <w:szCs w:val="28"/>
        </w:rPr>
      </w:pPr>
      <w:r w:rsidRPr="007551DA">
        <w:rPr>
          <w:rFonts w:ascii="Times New Roman" w:hAnsi="Times New Roman"/>
          <w:sz w:val="28"/>
          <w:szCs w:val="28"/>
        </w:rPr>
        <w:t>Общение взрослых и детей.</w:t>
      </w:r>
    </w:p>
    <w:p w:rsidR="00AE7F36" w:rsidRPr="007551DA" w:rsidRDefault="00AE7F36" w:rsidP="00F2092E">
      <w:pPr>
        <w:numPr>
          <w:ilvl w:val="0"/>
          <w:numId w:val="79"/>
        </w:numPr>
        <w:spacing w:line="240" w:lineRule="auto"/>
        <w:jc w:val="both"/>
        <w:rPr>
          <w:rFonts w:ascii="Times New Roman" w:hAnsi="Times New Roman"/>
          <w:sz w:val="28"/>
          <w:szCs w:val="28"/>
        </w:rPr>
      </w:pPr>
      <w:r w:rsidRPr="007551DA">
        <w:rPr>
          <w:rFonts w:ascii="Times New Roman" w:hAnsi="Times New Roman"/>
          <w:sz w:val="28"/>
          <w:szCs w:val="28"/>
        </w:rPr>
        <w:t>Культурная языковая среда.</w:t>
      </w:r>
    </w:p>
    <w:p w:rsidR="00AE7F36" w:rsidRPr="007551DA" w:rsidRDefault="00AE7F36" w:rsidP="00F2092E">
      <w:pPr>
        <w:numPr>
          <w:ilvl w:val="0"/>
          <w:numId w:val="79"/>
        </w:numPr>
        <w:spacing w:line="240" w:lineRule="auto"/>
        <w:jc w:val="both"/>
        <w:rPr>
          <w:rFonts w:ascii="Times New Roman" w:hAnsi="Times New Roman"/>
          <w:sz w:val="28"/>
          <w:szCs w:val="28"/>
        </w:rPr>
      </w:pPr>
      <w:r w:rsidRPr="007551DA">
        <w:rPr>
          <w:rFonts w:ascii="Times New Roman" w:hAnsi="Times New Roman"/>
          <w:sz w:val="28"/>
          <w:szCs w:val="28"/>
        </w:rPr>
        <w:t>Обучение родной речи в организованной деятельности.</w:t>
      </w:r>
    </w:p>
    <w:p w:rsidR="00AE7F36" w:rsidRPr="007551DA" w:rsidRDefault="00AE7F36" w:rsidP="00F2092E">
      <w:pPr>
        <w:numPr>
          <w:ilvl w:val="0"/>
          <w:numId w:val="79"/>
        </w:numPr>
        <w:spacing w:line="240" w:lineRule="auto"/>
        <w:jc w:val="both"/>
        <w:rPr>
          <w:rFonts w:ascii="Times New Roman" w:hAnsi="Times New Roman"/>
          <w:sz w:val="28"/>
          <w:szCs w:val="28"/>
        </w:rPr>
      </w:pPr>
      <w:r w:rsidRPr="007551DA">
        <w:rPr>
          <w:rFonts w:ascii="Times New Roman" w:hAnsi="Times New Roman"/>
          <w:sz w:val="28"/>
          <w:szCs w:val="28"/>
        </w:rPr>
        <w:t>Художественная литература.</w:t>
      </w:r>
    </w:p>
    <w:p w:rsidR="00AE7F36" w:rsidRPr="007551DA" w:rsidRDefault="00AE7F36" w:rsidP="00F2092E">
      <w:pPr>
        <w:numPr>
          <w:ilvl w:val="0"/>
          <w:numId w:val="79"/>
        </w:numPr>
        <w:spacing w:line="240" w:lineRule="auto"/>
        <w:jc w:val="both"/>
        <w:rPr>
          <w:rFonts w:ascii="Times New Roman" w:hAnsi="Times New Roman"/>
          <w:sz w:val="28"/>
          <w:szCs w:val="28"/>
        </w:rPr>
      </w:pPr>
      <w:r w:rsidRPr="007551DA">
        <w:rPr>
          <w:rFonts w:ascii="Times New Roman" w:hAnsi="Times New Roman"/>
          <w:sz w:val="28"/>
          <w:szCs w:val="28"/>
        </w:rPr>
        <w:t>Изобразительное искусство, музыка, театр.</w:t>
      </w:r>
    </w:p>
    <w:p w:rsidR="00AE7F36" w:rsidRPr="007551DA" w:rsidRDefault="00AE7F36" w:rsidP="00F2092E">
      <w:pPr>
        <w:numPr>
          <w:ilvl w:val="0"/>
          <w:numId w:val="79"/>
        </w:numPr>
        <w:spacing w:line="240" w:lineRule="auto"/>
        <w:jc w:val="both"/>
        <w:rPr>
          <w:rFonts w:ascii="Times New Roman" w:hAnsi="Times New Roman"/>
          <w:sz w:val="28"/>
          <w:szCs w:val="28"/>
        </w:rPr>
      </w:pPr>
      <w:r w:rsidRPr="007551DA">
        <w:rPr>
          <w:rFonts w:ascii="Times New Roman" w:hAnsi="Times New Roman"/>
          <w:sz w:val="28"/>
          <w:szCs w:val="28"/>
        </w:rPr>
        <w:t>Непосредственно образовательная деятельность по другим разделам программы.</w:t>
      </w:r>
    </w:p>
    <w:p w:rsidR="00AE7F36" w:rsidRPr="007551DA" w:rsidRDefault="00AE7F36" w:rsidP="00276BEF">
      <w:pPr>
        <w:spacing w:line="240" w:lineRule="auto"/>
        <w:jc w:val="both"/>
        <w:rPr>
          <w:rFonts w:ascii="Times New Roman" w:hAnsi="Times New Roman"/>
          <w:sz w:val="28"/>
          <w:szCs w:val="28"/>
        </w:rPr>
      </w:pPr>
    </w:p>
    <w:p w:rsidR="00AE7F36" w:rsidRPr="007551DA" w:rsidRDefault="00AE7F36" w:rsidP="007B3095">
      <w:pPr>
        <w:spacing w:line="240" w:lineRule="auto"/>
        <w:jc w:val="center"/>
        <w:rPr>
          <w:rFonts w:ascii="Times New Roman" w:hAnsi="Times New Roman"/>
          <w:b/>
          <w:bCs/>
          <w:sz w:val="28"/>
          <w:szCs w:val="28"/>
        </w:rPr>
      </w:pPr>
      <w:r w:rsidRPr="007551DA">
        <w:rPr>
          <w:rFonts w:ascii="Times New Roman" w:hAnsi="Times New Roman"/>
          <w:b/>
          <w:bCs/>
          <w:sz w:val="28"/>
          <w:szCs w:val="28"/>
        </w:rPr>
        <w:t>Воспитание любви и интереса к художественному слову, знакомство детей с художественной литературой</w:t>
      </w:r>
    </w:p>
    <w:p w:rsidR="00AE7F36" w:rsidRPr="007551DA" w:rsidRDefault="00AE7F36" w:rsidP="00276BEF">
      <w:pPr>
        <w:spacing w:line="240" w:lineRule="auto"/>
        <w:jc w:val="both"/>
        <w:rPr>
          <w:rFonts w:ascii="Times New Roman" w:hAnsi="Times New Roman"/>
          <w:bCs/>
          <w:sz w:val="28"/>
          <w:szCs w:val="28"/>
        </w:rPr>
      </w:pPr>
      <w:r w:rsidRPr="007551DA">
        <w:rPr>
          <w:rFonts w:ascii="Times New Roman" w:hAnsi="Times New Roman"/>
          <w:b/>
          <w:bCs/>
          <w:sz w:val="28"/>
          <w:szCs w:val="28"/>
        </w:rPr>
        <w:t xml:space="preserve">Цель: </w:t>
      </w:r>
      <w:r w:rsidRPr="007551DA">
        <w:rPr>
          <w:rFonts w:ascii="Times New Roman" w:hAnsi="Times New Roman"/>
          <w:bCs/>
          <w:sz w:val="28"/>
          <w:szCs w:val="28"/>
        </w:rPr>
        <w:t>Формирование интереса и потребности в чтении (восприятии книг).</w:t>
      </w:r>
    </w:p>
    <w:p w:rsidR="00AE7F36" w:rsidRPr="007551DA" w:rsidRDefault="00AE7F36" w:rsidP="00276BEF">
      <w:pPr>
        <w:spacing w:line="240" w:lineRule="auto"/>
        <w:jc w:val="both"/>
        <w:rPr>
          <w:rFonts w:ascii="Times New Roman" w:hAnsi="Times New Roman"/>
          <w:bCs/>
          <w:sz w:val="28"/>
          <w:szCs w:val="28"/>
        </w:rPr>
      </w:pPr>
    </w:p>
    <w:p w:rsidR="00AE7F36" w:rsidRPr="007551DA" w:rsidRDefault="00AE7F36" w:rsidP="00276BEF">
      <w:pPr>
        <w:spacing w:line="240" w:lineRule="auto"/>
        <w:jc w:val="both"/>
        <w:rPr>
          <w:rFonts w:ascii="Times New Roman" w:hAnsi="Times New Roman"/>
          <w:b/>
          <w:bCs/>
          <w:sz w:val="28"/>
          <w:szCs w:val="28"/>
        </w:rPr>
      </w:pPr>
      <w:r w:rsidRPr="007551DA">
        <w:rPr>
          <w:rFonts w:ascii="Times New Roman" w:hAnsi="Times New Roman"/>
          <w:b/>
          <w:bCs/>
          <w:sz w:val="28"/>
          <w:szCs w:val="28"/>
        </w:rPr>
        <w:t>Задачи.</w:t>
      </w:r>
    </w:p>
    <w:p w:rsidR="00AE7F36" w:rsidRPr="007551DA" w:rsidRDefault="00AE7F36" w:rsidP="00F2092E">
      <w:pPr>
        <w:numPr>
          <w:ilvl w:val="0"/>
          <w:numId w:val="80"/>
        </w:numPr>
        <w:spacing w:line="240" w:lineRule="auto"/>
        <w:rPr>
          <w:rFonts w:ascii="Times New Roman" w:hAnsi="Times New Roman"/>
          <w:bCs/>
          <w:sz w:val="28"/>
          <w:szCs w:val="28"/>
        </w:rPr>
      </w:pPr>
      <w:r w:rsidRPr="007551DA">
        <w:rPr>
          <w:rFonts w:ascii="Times New Roman" w:hAnsi="Times New Roman"/>
          <w:bCs/>
          <w:sz w:val="28"/>
          <w:szCs w:val="28"/>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AE7F36" w:rsidRPr="007551DA" w:rsidRDefault="00AE7F36" w:rsidP="00F2092E">
      <w:pPr>
        <w:numPr>
          <w:ilvl w:val="0"/>
          <w:numId w:val="80"/>
        </w:numPr>
        <w:spacing w:line="240" w:lineRule="auto"/>
        <w:rPr>
          <w:rFonts w:ascii="Times New Roman" w:hAnsi="Times New Roman"/>
          <w:bCs/>
          <w:sz w:val="28"/>
          <w:szCs w:val="28"/>
        </w:rPr>
      </w:pPr>
      <w:r w:rsidRPr="007551DA">
        <w:rPr>
          <w:rFonts w:ascii="Times New Roman" w:hAnsi="Times New Roman"/>
          <w:bCs/>
          <w:sz w:val="28"/>
          <w:szCs w:val="28"/>
        </w:rPr>
        <w:t>Приобщение к словесному искусству, в том числе развитие художественного восприятия и эстетического вкуса.</w:t>
      </w:r>
    </w:p>
    <w:p w:rsidR="00AE7F36" w:rsidRPr="007551DA" w:rsidRDefault="00AE7F36" w:rsidP="00F2092E">
      <w:pPr>
        <w:numPr>
          <w:ilvl w:val="0"/>
          <w:numId w:val="80"/>
        </w:numPr>
        <w:spacing w:line="240" w:lineRule="auto"/>
        <w:rPr>
          <w:rFonts w:ascii="Times New Roman" w:hAnsi="Times New Roman"/>
          <w:bCs/>
          <w:sz w:val="28"/>
          <w:szCs w:val="28"/>
        </w:rPr>
      </w:pPr>
      <w:r w:rsidRPr="007551DA">
        <w:rPr>
          <w:rFonts w:ascii="Times New Roman" w:hAnsi="Times New Roman"/>
          <w:b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AE7F36" w:rsidRPr="007551DA" w:rsidRDefault="00AE7F36" w:rsidP="00F2092E">
      <w:pPr>
        <w:numPr>
          <w:ilvl w:val="0"/>
          <w:numId w:val="80"/>
        </w:numPr>
        <w:spacing w:line="240" w:lineRule="auto"/>
        <w:rPr>
          <w:rFonts w:ascii="Times New Roman" w:hAnsi="Times New Roman"/>
          <w:bCs/>
          <w:sz w:val="28"/>
          <w:szCs w:val="28"/>
        </w:rPr>
      </w:pPr>
      <w:r w:rsidRPr="007551DA">
        <w:rPr>
          <w:rFonts w:ascii="Times New Roman" w:hAnsi="Times New Roman"/>
          <w:bCs/>
          <w:sz w:val="28"/>
          <w:szCs w:val="28"/>
        </w:rPr>
        <w:t>Развитие литературной речи.</w:t>
      </w:r>
    </w:p>
    <w:p w:rsidR="00AE7F36" w:rsidRPr="007551DA" w:rsidRDefault="00AE7F36" w:rsidP="00276BEF">
      <w:pPr>
        <w:spacing w:line="240" w:lineRule="auto"/>
        <w:ind w:firstLine="142"/>
        <w:rPr>
          <w:rFonts w:ascii="Times New Roman" w:hAnsi="Times New Roman"/>
          <w:b/>
          <w:bCs/>
          <w:sz w:val="28"/>
          <w:szCs w:val="28"/>
        </w:rPr>
      </w:pPr>
      <w:r w:rsidRPr="007551DA">
        <w:rPr>
          <w:rFonts w:ascii="Times New Roman" w:hAnsi="Times New Roman"/>
          <w:b/>
          <w:bCs/>
          <w:sz w:val="28"/>
          <w:szCs w:val="28"/>
        </w:rPr>
        <w:t>Формы работы:</w:t>
      </w:r>
    </w:p>
    <w:p w:rsidR="00AE7F36" w:rsidRPr="007551DA" w:rsidRDefault="00AE7F36" w:rsidP="00F2092E">
      <w:pPr>
        <w:numPr>
          <w:ilvl w:val="0"/>
          <w:numId w:val="81"/>
        </w:numPr>
        <w:spacing w:line="240" w:lineRule="auto"/>
        <w:rPr>
          <w:rFonts w:ascii="Times New Roman" w:hAnsi="Times New Roman"/>
          <w:bCs/>
          <w:sz w:val="28"/>
          <w:szCs w:val="28"/>
        </w:rPr>
      </w:pPr>
      <w:r w:rsidRPr="007551DA">
        <w:rPr>
          <w:rFonts w:ascii="Times New Roman" w:hAnsi="Times New Roman"/>
          <w:bCs/>
          <w:sz w:val="28"/>
          <w:szCs w:val="28"/>
        </w:rPr>
        <w:t>Чтение литературного произведения.</w:t>
      </w:r>
    </w:p>
    <w:p w:rsidR="00AE7F36" w:rsidRPr="007551DA" w:rsidRDefault="00AE7F36" w:rsidP="00F2092E">
      <w:pPr>
        <w:numPr>
          <w:ilvl w:val="0"/>
          <w:numId w:val="81"/>
        </w:numPr>
        <w:spacing w:line="240" w:lineRule="auto"/>
        <w:rPr>
          <w:rFonts w:ascii="Times New Roman" w:hAnsi="Times New Roman"/>
          <w:bCs/>
          <w:sz w:val="28"/>
          <w:szCs w:val="28"/>
        </w:rPr>
      </w:pPr>
      <w:r w:rsidRPr="007551DA">
        <w:rPr>
          <w:rFonts w:ascii="Times New Roman" w:hAnsi="Times New Roman"/>
          <w:bCs/>
          <w:sz w:val="28"/>
          <w:szCs w:val="28"/>
        </w:rPr>
        <w:t>Рассказ литературного произведения.</w:t>
      </w:r>
    </w:p>
    <w:p w:rsidR="00AE7F36" w:rsidRPr="007551DA" w:rsidRDefault="00AE7F36" w:rsidP="00F2092E">
      <w:pPr>
        <w:numPr>
          <w:ilvl w:val="0"/>
          <w:numId w:val="81"/>
        </w:numPr>
        <w:spacing w:line="240" w:lineRule="auto"/>
        <w:rPr>
          <w:rFonts w:ascii="Times New Roman" w:hAnsi="Times New Roman"/>
          <w:bCs/>
          <w:sz w:val="28"/>
          <w:szCs w:val="28"/>
        </w:rPr>
      </w:pPr>
      <w:r w:rsidRPr="007551DA">
        <w:rPr>
          <w:rFonts w:ascii="Times New Roman" w:hAnsi="Times New Roman"/>
          <w:bCs/>
          <w:sz w:val="28"/>
          <w:szCs w:val="28"/>
        </w:rPr>
        <w:t>Беседа о прочитанном произведении.</w:t>
      </w:r>
    </w:p>
    <w:p w:rsidR="00AE7F36" w:rsidRPr="007551DA" w:rsidRDefault="00AE7F36" w:rsidP="00F2092E">
      <w:pPr>
        <w:numPr>
          <w:ilvl w:val="0"/>
          <w:numId w:val="81"/>
        </w:numPr>
        <w:spacing w:line="240" w:lineRule="auto"/>
        <w:rPr>
          <w:rFonts w:ascii="Times New Roman" w:hAnsi="Times New Roman"/>
          <w:bCs/>
          <w:sz w:val="28"/>
          <w:szCs w:val="28"/>
        </w:rPr>
      </w:pPr>
      <w:r w:rsidRPr="007551DA">
        <w:rPr>
          <w:rFonts w:ascii="Times New Roman" w:hAnsi="Times New Roman"/>
          <w:bCs/>
          <w:sz w:val="28"/>
          <w:szCs w:val="28"/>
        </w:rPr>
        <w:t>Обсуждение литературного произведения.</w:t>
      </w:r>
    </w:p>
    <w:p w:rsidR="00AE7F36" w:rsidRPr="007551DA" w:rsidRDefault="00AE7F36" w:rsidP="00F2092E">
      <w:pPr>
        <w:numPr>
          <w:ilvl w:val="0"/>
          <w:numId w:val="81"/>
        </w:numPr>
        <w:spacing w:line="240" w:lineRule="auto"/>
        <w:rPr>
          <w:rFonts w:ascii="Times New Roman" w:hAnsi="Times New Roman"/>
          <w:bCs/>
          <w:sz w:val="28"/>
          <w:szCs w:val="28"/>
        </w:rPr>
      </w:pPr>
      <w:r w:rsidRPr="007551DA">
        <w:rPr>
          <w:rFonts w:ascii="Times New Roman" w:hAnsi="Times New Roman"/>
          <w:bCs/>
          <w:sz w:val="28"/>
          <w:szCs w:val="28"/>
        </w:rPr>
        <w:t xml:space="preserve">Инсценирование литературного произведения. Театрализованная игра. </w:t>
      </w:r>
    </w:p>
    <w:p w:rsidR="00AE7F36" w:rsidRPr="007551DA" w:rsidRDefault="00AE7F36" w:rsidP="00F2092E">
      <w:pPr>
        <w:numPr>
          <w:ilvl w:val="0"/>
          <w:numId w:val="81"/>
        </w:numPr>
        <w:spacing w:line="240" w:lineRule="auto"/>
        <w:rPr>
          <w:rFonts w:ascii="Times New Roman" w:hAnsi="Times New Roman"/>
          <w:bCs/>
          <w:sz w:val="28"/>
          <w:szCs w:val="28"/>
        </w:rPr>
      </w:pPr>
      <w:r w:rsidRPr="007551DA">
        <w:rPr>
          <w:rFonts w:ascii="Times New Roman" w:hAnsi="Times New Roman"/>
          <w:bCs/>
          <w:sz w:val="28"/>
          <w:szCs w:val="28"/>
        </w:rPr>
        <w:t>Игра на основе сюжета литературного произведения.</w:t>
      </w:r>
    </w:p>
    <w:p w:rsidR="00AE7F36" w:rsidRPr="007551DA" w:rsidRDefault="00AE7F36" w:rsidP="00F2092E">
      <w:pPr>
        <w:numPr>
          <w:ilvl w:val="0"/>
          <w:numId w:val="81"/>
        </w:numPr>
        <w:spacing w:line="240" w:lineRule="auto"/>
        <w:rPr>
          <w:rFonts w:ascii="Times New Roman" w:hAnsi="Times New Roman"/>
          <w:bCs/>
          <w:sz w:val="28"/>
          <w:szCs w:val="28"/>
        </w:rPr>
      </w:pPr>
      <w:r w:rsidRPr="007551DA">
        <w:rPr>
          <w:rFonts w:ascii="Times New Roman" w:hAnsi="Times New Roman"/>
          <w:bCs/>
          <w:sz w:val="28"/>
          <w:szCs w:val="28"/>
        </w:rPr>
        <w:t>Продуктивная деятельность по мотивам прочитанного.</w:t>
      </w:r>
    </w:p>
    <w:p w:rsidR="00AE7F36" w:rsidRPr="007551DA" w:rsidRDefault="00AE7F36" w:rsidP="00F2092E">
      <w:pPr>
        <w:numPr>
          <w:ilvl w:val="0"/>
          <w:numId w:val="81"/>
        </w:numPr>
        <w:spacing w:line="240" w:lineRule="auto"/>
        <w:rPr>
          <w:rFonts w:ascii="Times New Roman" w:hAnsi="Times New Roman"/>
          <w:bCs/>
          <w:sz w:val="28"/>
          <w:szCs w:val="28"/>
        </w:rPr>
      </w:pPr>
      <w:r w:rsidRPr="007551DA">
        <w:rPr>
          <w:rFonts w:ascii="Times New Roman" w:hAnsi="Times New Roman"/>
          <w:bCs/>
          <w:sz w:val="28"/>
          <w:szCs w:val="28"/>
        </w:rPr>
        <w:t>Сочинение по мотивам прочитанного.</w:t>
      </w:r>
    </w:p>
    <w:p w:rsidR="00AE7F36" w:rsidRPr="007551DA" w:rsidRDefault="00AE7F36" w:rsidP="00F2092E">
      <w:pPr>
        <w:numPr>
          <w:ilvl w:val="0"/>
          <w:numId w:val="81"/>
        </w:numPr>
        <w:spacing w:line="240" w:lineRule="auto"/>
        <w:rPr>
          <w:rFonts w:ascii="Times New Roman" w:hAnsi="Times New Roman"/>
          <w:bCs/>
          <w:sz w:val="28"/>
          <w:szCs w:val="28"/>
        </w:rPr>
      </w:pPr>
      <w:r w:rsidRPr="007551DA">
        <w:rPr>
          <w:rFonts w:ascii="Times New Roman" w:hAnsi="Times New Roman"/>
          <w:bCs/>
          <w:sz w:val="28"/>
          <w:szCs w:val="28"/>
        </w:rPr>
        <w:t>Ситуативная беседа по мотивам прочитанного.</w:t>
      </w:r>
    </w:p>
    <w:p w:rsidR="00AE7F36" w:rsidRPr="007551DA" w:rsidRDefault="00AE7F36" w:rsidP="00276BEF">
      <w:pPr>
        <w:spacing w:line="240" w:lineRule="auto"/>
        <w:ind w:firstLine="142"/>
        <w:rPr>
          <w:rFonts w:ascii="Times New Roman" w:hAnsi="Times New Roman"/>
          <w:b/>
          <w:bCs/>
          <w:sz w:val="28"/>
          <w:szCs w:val="28"/>
        </w:rPr>
      </w:pPr>
      <w:r w:rsidRPr="007551DA">
        <w:rPr>
          <w:rFonts w:ascii="Times New Roman" w:hAnsi="Times New Roman"/>
          <w:b/>
          <w:bCs/>
          <w:sz w:val="28"/>
          <w:szCs w:val="28"/>
        </w:rPr>
        <w:t>Основные принципы организации работы по воспитанию у детей интереса к художественному слову</w:t>
      </w:r>
    </w:p>
    <w:p w:rsidR="00AE7F36" w:rsidRPr="007551DA" w:rsidRDefault="00AE7F36" w:rsidP="00F2092E">
      <w:pPr>
        <w:numPr>
          <w:ilvl w:val="0"/>
          <w:numId w:val="82"/>
        </w:numPr>
        <w:spacing w:line="240" w:lineRule="auto"/>
        <w:rPr>
          <w:rFonts w:ascii="Times New Roman" w:hAnsi="Times New Roman"/>
          <w:sz w:val="28"/>
          <w:szCs w:val="28"/>
        </w:rPr>
      </w:pPr>
      <w:r w:rsidRPr="007551DA">
        <w:rPr>
          <w:rFonts w:ascii="Times New Roman" w:hAnsi="Times New Roman"/>
          <w:sz w:val="28"/>
          <w:szCs w:val="28"/>
        </w:rPr>
        <w:t>Ежедневное чтение детям вслух является обязательным и рассматривается как традиция.</w:t>
      </w:r>
    </w:p>
    <w:p w:rsidR="00AE7F36" w:rsidRPr="007551DA" w:rsidRDefault="00AE7F36" w:rsidP="00F2092E">
      <w:pPr>
        <w:numPr>
          <w:ilvl w:val="0"/>
          <w:numId w:val="82"/>
        </w:numPr>
        <w:spacing w:line="240" w:lineRule="auto"/>
        <w:rPr>
          <w:rFonts w:ascii="Times New Roman" w:hAnsi="Times New Roman"/>
          <w:sz w:val="28"/>
          <w:szCs w:val="28"/>
        </w:rPr>
      </w:pPr>
      <w:r w:rsidRPr="007551DA">
        <w:rPr>
          <w:rFonts w:ascii="Times New Roman" w:hAnsi="Times New Roman"/>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AE7F36" w:rsidRPr="007551DA" w:rsidRDefault="00AE7F36" w:rsidP="00F2092E">
      <w:pPr>
        <w:numPr>
          <w:ilvl w:val="0"/>
          <w:numId w:val="82"/>
        </w:numPr>
        <w:spacing w:line="240" w:lineRule="auto"/>
        <w:rPr>
          <w:rFonts w:ascii="Times New Roman" w:hAnsi="Times New Roman"/>
          <w:sz w:val="28"/>
          <w:szCs w:val="28"/>
        </w:rPr>
      </w:pPr>
      <w:r w:rsidRPr="007551DA">
        <w:rPr>
          <w:rFonts w:ascii="Times New Roman" w:hAnsi="Times New Roman"/>
          <w:sz w:val="28"/>
          <w:szCs w:val="28"/>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AE7F36" w:rsidRPr="007551DA" w:rsidRDefault="00AE7F36" w:rsidP="00F2092E">
      <w:pPr>
        <w:numPr>
          <w:ilvl w:val="0"/>
          <w:numId w:val="82"/>
        </w:numPr>
        <w:spacing w:line="240" w:lineRule="auto"/>
        <w:jc w:val="both"/>
        <w:rPr>
          <w:rFonts w:ascii="Times New Roman" w:hAnsi="Times New Roman"/>
          <w:sz w:val="28"/>
          <w:szCs w:val="28"/>
        </w:rPr>
      </w:pPr>
      <w:r w:rsidRPr="007551DA">
        <w:rPr>
          <w:rFonts w:ascii="Times New Roman" w:hAnsi="Times New Roman"/>
          <w:sz w:val="28"/>
          <w:szCs w:val="28"/>
        </w:rPr>
        <w:t>Отказ от обучающих занятий по ознакомлению с художественной литературой в пользу свободного непринудительного чтения</w:t>
      </w:r>
    </w:p>
    <w:p w:rsidR="00AE7F36" w:rsidRPr="007551DA" w:rsidRDefault="00AE7F36" w:rsidP="00CE4011">
      <w:pPr>
        <w:rPr>
          <w:rFonts w:ascii="Times New Roman" w:hAnsi="Times New Roman"/>
          <w:sz w:val="28"/>
          <w:szCs w:val="28"/>
        </w:rPr>
      </w:pPr>
    </w:p>
    <w:p w:rsidR="00AE7F36" w:rsidRPr="007551DA" w:rsidRDefault="00AE7F36" w:rsidP="00CE4011">
      <w:pPr>
        <w:jc w:val="center"/>
        <w:rPr>
          <w:rFonts w:ascii="Times New Roman" w:hAnsi="Times New Roman"/>
          <w:b/>
          <w:sz w:val="28"/>
          <w:szCs w:val="28"/>
        </w:rPr>
      </w:pPr>
      <w:r w:rsidRPr="007551DA">
        <w:rPr>
          <w:rFonts w:ascii="Times New Roman" w:hAnsi="Times New Roman"/>
          <w:b/>
          <w:sz w:val="28"/>
          <w:szCs w:val="28"/>
        </w:rPr>
        <w:t>2.4.1.  Развитие речи</w:t>
      </w:r>
    </w:p>
    <w:p w:rsidR="00AE7F36" w:rsidRPr="007551DA" w:rsidRDefault="00AE7F36" w:rsidP="007B3095">
      <w:pPr>
        <w:spacing w:line="240" w:lineRule="auto"/>
        <w:rPr>
          <w:rFonts w:ascii="Times New Roman" w:hAnsi="Times New Roman"/>
          <w:sz w:val="28"/>
          <w:szCs w:val="28"/>
        </w:rPr>
      </w:pPr>
      <w:r w:rsidRPr="007551DA">
        <w:rPr>
          <w:rFonts w:ascii="Times New Roman" w:hAnsi="Times New Roman"/>
          <w:sz w:val="28"/>
          <w:szCs w:val="28"/>
        </w:rPr>
        <w:t>Цель: Формирование речевой и знаковой культуры, в том числе национальной, как средства эффективного взаимодействия и необходимого условия познания окружающего мира.</w:t>
      </w:r>
    </w:p>
    <w:p w:rsidR="00AE7F36" w:rsidRPr="007551DA" w:rsidRDefault="00AE7F36" w:rsidP="007B3095">
      <w:pPr>
        <w:spacing w:line="240" w:lineRule="auto"/>
        <w:rPr>
          <w:rFonts w:ascii="Times New Roman" w:hAnsi="Times New Roman"/>
          <w:sz w:val="28"/>
          <w:szCs w:val="28"/>
        </w:rPr>
      </w:pPr>
      <w:r w:rsidRPr="007551DA">
        <w:rPr>
          <w:rFonts w:ascii="Times New Roman" w:hAnsi="Times New Roman"/>
          <w:sz w:val="28"/>
          <w:szCs w:val="28"/>
        </w:rPr>
        <w:t>Задачи:</w:t>
      </w:r>
    </w:p>
    <w:p w:rsidR="00AE7F36" w:rsidRPr="007551DA" w:rsidRDefault="00AE7F36" w:rsidP="00F2092E">
      <w:pPr>
        <w:numPr>
          <w:ilvl w:val="0"/>
          <w:numId w:val="84"/>
        </w:numPr>
        <w:spacing w:line="240" w:lineRule="auto"/>
        <w:rPr>
          <w:rFonts w:ascii="Times New Roman" w:hAnsi="Times New Roman"/>
          <w:sz w:val="28"/>
          <w:szCs w:val="28"/>
        </w:rPr>
      </w:pPr>
      <w:r w:rsidRPr="007551DA">
        <w:rPr>
          <w:rFonts w:ascii="Times New Roman" w:hAnsi="Times New Roman"/>
          <w:sz w:val="28"/>
          <w:szCs w:val="28"/>
        </w:rPr>
        <w:t>развитие активной речи детей в различных видах деятельности;</w:t>
      </w:r>
    </w:p>
    <w:p w:rsidR="00AE7F36" w:rsidRPr="007551DA" w:rsidRDefault="00AE7F36" w:rsidP="00F2092E">
      <w:pPr>
        <w:numPr>
          <w:ilvl w:val="0"/>
          <w:numId w:val="84"/>
        </w:numPr>
        <w:spacing w:line="240" w:lineRule="auto"/>
        <w:rPr>
          <w:rFonts w:ascii="Times New Roman" w:hAnsi="Times New Roman"/>
          <w:sz w:val="28"/>
          <w:szCs w:val="28"/>
        </w:rPr>
      </w:pPr>
      <w:r w:rsidRPr="007551DA">
        <w:rPr>
          <w:rFonts w:ascii="Times New Roman" w:hAnsi="Times New Roman"/>
          <w:sz w:val="28"/>
          <w:szCs w:val="28"/>
        </w:rPr>
        <w:t>практическое овладение воспитанниками нормами русской речи;</w:t>
      </w:r>
    </w:p>
    <w:p w:rsidR="00AE7F36" w:rsidRPr="007551DA" w:rsidRDefault="00AE7F36" w:rsidP="00F2092E">
      <w:pPr>
        <w:numPr>
          <w:ilvl w:val="0"/>
          <w:numId w:val="84"/>
        </w:numPr>
        <w:spacing w:line="240" w:lineRule="auto"/>
        <w:rPr>
          <w:rFonts w:ascii="Times New Roman" w:hAnsi="Times New Roman"/>
          <w:sz w:val="28"/>
          <w:szCs w:val="28"/>
        </w:rPr>
      </w:pPr>
      <w:r w:rsidRPr="007551DA">
        <w:rPr>
          <w:rFonts w:ascii="Times New Roman" w:hAnsi="Times New Roman"/>
          <w:sz w:val="28"/>
          <w:szCs w:val="28"/>
        </w:rPr>
        <w:t>развитие свободного общения со взрослыми и детьми;</w:t>
      </w:r>
    </w:p>
    <w:p w:rsidR="00AE7F36" w:rsidRPr="007551DA" w:rsidRDefault="00AE7F36" w:rsidP="00F2092E">
      <w:pPr>
        <w:numPr>
          <w:ilvl w:val="0"/>
          <w:numId w:val="84"/>
        </w:numPr>
        <w:spacing w:line="240" w:lineRule="auto"/>
        <w:rPr>
          <w:rFonts w:ascii="Times New Roman" w:hAnsi="Times New Roman"/>
          <w:sz w:val="28"/>
          <w:szCs w:val="28"/>
        </w:rPr>
      </w:pPr>
      <w:r w:rsidRPr="007551DA">
        <w:rPr>
          <w:rFonts w:ascii="Times New Roman" w:hAnsi="Times New Roman"/>
          <w:sz w:val="28"/>
          <w:szCs w:val="28"/>
        </w:rPr>
        <w:t>развитие личностных и интеллектуальных качеств.</w:t>
      </w:r>
    </w:p>
    <w:p w:rsidR="00AE7F36" w:rsidRPr="007551DA" w:rsidRDefault="00AE7F36" w:rsidP="007B3095">
      <w:pPr>
        <w:spacing w:line="240" w:lineRule="auto"/>
        <w:rPr>
          <w:rFonts w:ascii="Times New Roman" w:hAnsi="Times New Roman"/>
          <w:sz w:val="28"/>
          <w:szCs w:val="28"/>
        </w:rPr>
      </w:pPr>
    </w:p>
    <w:p w:rsidR="00AE7F36" w:rsidRPr="007551DA" w:rsidRDefault="00AE7F36" w:rsidP="007B3095">
      <w:pPr>
        <w:spacing w:line="240" w:lineRule="auto"/>
        <w:rPr>
          <w:rFonts w:ascii="Times New Roman" w:hAnsi="Times New Roman"/>
          <w:sz w:val="28"/>
          <w:szCs w:val="28"/>
        </w:rPr>
      </w:pPr>
      <w:r w:rsidRPr="007551DA">
        <w:rPr>
          <w:rFonts w:ascii="Times New Roman" w:hAnsi="Times New Roman"/>
          <w:sz w:val="28"/>
          <w:szCs w:val="28"/>
        </w:rPr>
        <w:t>Содержание:</w:t>
      </w:r>
    </w:p>
    <w:p w:rsidR="00AE7F36" w:rsidRPr="007551DA" w:rsidRDefault="00AE7F36" w:rsidP="00F2092E">
      <w:pPr>
        <w:numPr>
          <w:ilvl w:val="0"/>
          <w:numId w:val="85"/>
        </w:numPr>
        <w:spacing w:line="240" w:lineRule="auto"/>
        <w:rPr>
          <w:rFonts w:ascii="Times New Roman" w:hAnsi="Times New Roman"/>
          <w:sz w:val="28"/>
          <w:szCs w:val="28"/>
        </w:rPr>
      </w:pPr>
      <w:r w:rsidRPr="007551DA">
        <w:rPr>
          <w:rFonts w:ascii="Times New Roman" w:hAnsi="Times New Roman"/>
          <w:sz w:val="28"/>
          <w:szCs w:val="28"/>
        </w:rPr>
        <w:t xml:space="preserve">Развитие  свободного  общения  со взрослыми  и детьми:  </w:t>
      </w:r>
    </w:p>
    <w:p w:rsidR="00AE7F36" w:rsidRPr="007551DA" w:rsidRDefault="00AE7F36" w:rsidP="00F2092E">
      <w:pPr>
        <w:numPr>
          <w:ilvl w:val="0"/>
          <w:numId w:val="85"/>
        </w:numPr>
        <w:spacing w:line="240" w:lineRule="auto"/>
        <w:rPr>
          <w:rFonts w:ascii="Times New Roman" w:hAnsi="Times New Roman"/>
          <w:sz w:val="28"/>
          <w:szCs w:val="28"/>
        </w:rPr>
      </w:pPr>
      <w:r w:rsidRPr="007551DA">
        <w:rPr>
          <w:rFonts w:ascii="Times New Roman" w:hAnsi="Times New Roman"/>
          <w:sz w:val="28"/>
          <w:szCs w:val="28"/>
        </w:rPr>
        <w:t>Развитие  активной  речи детей в  различных видах  деятельности  и  практическому  овладению  норами  русской  речи:</w:t>
      </w:r>
    </w:p>
    <w:p w:rsidR="00AE7F36" w:rsidRPr="007551DA" w:rsidRDefault="00AE7F36" w:rsidP="007B3095">
      <w:pPr>
        <w:spacing w:line="240" w:lineRule="auto"/>
        <w:jc w:val="both"/>
        <w:rPr>
          <w:rFonts w:ascii="Times New Roman" w:hAnsi="Times New Roman"/>
          <w:sz w:val="28"/>
          <w:szCs w:val="28"/>
        </w:rPr>
      </w:pPr>
      <w:r w:rsidRPr="007551DA">
        <w:rPr>
          <w:rFonts w:ascii="Times New Roman" w:hAnsi="Times New Roman"/>
          <w:i/>
          <w:sz w:val="28"/>
          <w:szCs w:val="28"/>
        </w:rPr>
        <w:t xml:space="preserve">       </w:t>
      </w:r>
      <w:r w:rsidRPr="007551DA">
        <w:rPr>
          <w:rFonts w:ascii="Times New Roman" w:hAnsi="Times New Roman"/>
          <w:sz w:val="28"/>
          <w:szCs w:val="28"/>
        </w:rPr>
        <w:t xml:space="preserve">Звуковой  образ слова, правильная передача его звучания;  Ритм  речи, правильное пользование речевым дыханием; сила голоса, интонация, темп речи. Овладение  названиями  предметов  и  явлений, их  свойств  рассказы  о них. </w:t>
      </w:r>
    </w:p>
    <w:p w:rsidR="00AE7F36" w:rsidRPr="007551DA" w:rsidRDefault="00AE7F36" w:rsidP="007B3095">
      <w:pPr>
        <w:spacing w:line="240" w:lineRule="auto"/>
        <w:jc w:val="both"/>
        <w:rPr>
          <w:rFonts w:ascii="Times New Roman" w:hAnsi="Times New Roman"/>
          <w:sz w:val="28"/>
          <w:szCs w:val="28"/>
        </w:rPr>
      </w:pPr>
      <w:r w:rsidRPr="007551DA">
        <w:rPr>
          <w:rFonts w:ascii="Times New Roman" w:hAnsi="Times New Roman"/>
          <w:sz w:val="28"/>
          <w:szCs w:val="28"/>
        </w:rPr>
        <w:t xml:space="preserve">       Знакомство  детей   со  словами,  имеющими   одинаковое   значение   (синонимы), противоположное значение (антонимами), имеющими одинаковое звучание,  но различное значение (омонимами).  Правильное  согласование слов в падеже, числе, во времени, роде, формулировка вопросов и ответы  на них, построение предложений.</w:t>
      </w:r>
    </w:p>
    <w:p w:rsidR="00AE7F36" w:rsidRPr="007551DA" w:rsidRDefault="00AE7F36" w:rsidP="007551DA">
      <w:pPr>
        <w:spacing w:line="240" w:lineRule="auto"/>
        <w:jc w:val="both"/>
        <w:rPr>
          <w:rFonts w:ascii="Times New Roman" w:hAnsi="Times New Roman"/>
          <w:sz w:val="28"/>
          <w:szCs w:val="28"/>
        </w:rPr>
      </w:pPr>
      <w:r w:rsidRPr="007551DA">
        <w:rPr>
          <w:rFonts w:ascii="Times New Roman" w:hAnsi="Times New Roman"/>
          <w:sz w:val="28"/>
          <w:szCs w:val="28"/>
        </w:rPr>
        <w:t xml:space="preserve">        Нормы, регулирующие выражение чувств и мыслей в обыденной речи  описание игрушки, картинки, пересказ и самостоятельное сочинение  сказок.  Диалоги  между детьми и с взрослыми. Особенности письменной и устной речи.  </w:t>
      </w:r>
    </w:p>
    <w:p w:rsidR="00AE7F36" w:rsidRDefault="00AE7F36" w:rsidP="007B3095">
      <w:pPr>
        <w:spacing w:line="240" w:lineRule="auto"/>
        <w:jc w:val="center"/>
        <w:rPr>
          <w:rFonts w:ascii="Times New Roman" w:hAnsi="Times New Roman"/>
          <w:b/>
          <w:sz w:val="28"/>
          <w:szCs w:val="28"/>
        </w:rPr>
      </w:pPr>
    </w:p>
    <w:p w:rsidR="00AE7F36" w:rsidRPr="007551DA" w:rsidRDefault="00AE7F36" w:rsidP="007B3095">
      <w:pPr>
        <w:spacing w:line="240" w:lineRule="auto"/>
        <w:jc w:val="center"/>
        <w:rPr>
          <w:rFonts w:ascii="Times New Roman" w:hAnsi="Times New Roman"/>
          <w:b/>
          <w:sz w:val="28"/>
          <w:szCs w:val="28"/>
        </w:rPr>
      </w:pPr>
      <w:r w:rsidRPr="007551DA">
        <w:rPr>
          <w:rFonts w:ascii="Times New Roman" w:hAnsi="Times New Roman"/>
          <w:b/>
          <w:sz w:val="28"/>
          <w:szCs w:val="28"/>
        </w:rPr>
        <w:t>2.4.2.  Чтение  детям  художественной  литературы</w:t>
      </w:r>
    </w:p>
    <w:p w:rsidR="00AE7F36" w:rsidRPr="007551DA" w:rsidRDefault="00AE7F36" w:rsidP="007B3095">
      <w:pPr>
        <w:spacing w:line="240" w:lineRule="auto"/>
        <w:rPr>
          <w:rFonts w:ascii="Times New Roman" w:hAnsi="Times New Roman"/>
          <w:b/>
          <w:sz w:val="28"/>
          <w:szCs w:val="28"/>
        </w:rPr>
      </w:pPr>
    </w:p>
    <w:p w:rsidR="00AE7F36" w:rsidRPr="007551DA" w:rsidRDefault="00AE7F36" w:rsidP="00DE4BC4">
      <w:pPr>
        <w:spacing w:line="240" w:lineRule="auto"/>
        <w:jc w:val="both"/>
        <w:rPr>
          <w:rFonts w:ascii="Times New Roman" w:hAnsi="Times New Roman"/>
          <w:sz w:val="28"/>
          <w:szCs w:val="28"/>
        </w:rPr>
      </w:pPr>
      <w:r w:rsidRPr="00DE4BC4">
        <w:rPr>
          <w:rFonts w:ascii="Times New Roman" w:hAnsi="Times New Roman"/>
          <w:b/>
          <w:sz w:val="28"/>
          <w:szCs w:val="28"/>
        </w:rPr>
        <w:t>Цель:</w:t>
      </w:r>
      <w:r w:rsidRPr="007551DA">
        <w:rPr>
          <w:rFonts w:ascii="Times New Roman" w:hAnsi="Times New Roman"/>
          <w:sz w:val="28"/>
          <w:szCs w:val="28"/>
        </w:rPr>
        <w:t xml:space="preserve"> Приобщение детей к культуре чтения художественной литературы и стимулирование возникновения потребности в самостоятельном овладении чтением и письмом.</w:t>
      </w:r>
    </w:p>
    <w:p w:rsidR="00AE7F36" w:rsidRPr="00DE4BC4" w:rsidRDefault="00AE7F36" w:rsidP="007B3095">
      <w:pPr>
        <w:spacing w:line="240" w:lineRule="auto"/>
        <w:rPr>
          <w:rFonts w:ascii="Times New Roman" w:hAnsi="Times New Roman"/>
          <w:b/>
          <w:sz w:val="28"/>
          <w:szCs w:val="28"/>
        </w:rPr>
      </w:pPr>
      <w:r w:rsidRPr="00DE4BC4">
        <w:rPr>
          <w:rFonts w:ascii="Times New Roman" w:hAnsi="Times New Roman"/>
          <w:b/>
          <w:sz w:val="28"/>
          <w:szCs w:val="28"/>
        </w:rPr>
        <w:t>Задачи:</w:t>
      </w:r>
    </w:p>
    <w:p w:rsidR="00AE7F36" w:rsidRPr="007551DA" w:rsidRDefault="00AE7F36" w:rsidP="00F2092E">
      <w:pPr>
        <w:numPr>
          <w:ilvl w:val="0"/>
          <w:numId w:val="86"/>
        </w:numPr>
        <w:spacing w:line="240" w:lineRule="auto"/>
        <w:rPr>
          <w:rFonts w:ascii="Times New Roman" w:hAnsi="Times New Roman"/>
          <w:sz w:val="28"/>
          <w:szCs w:val="28"/>
        </w:rPr>
      </w:pPr>
      <w:r w:rsidRPr="007551DA">
        <w:rPr>
          <w:rFonts w:ascii="Times New Roman" w:hAnsi="Times New Roman"/>
          <w:sz w:val="28"/>
          <w:szCs w:val="28"/>
        </w:rPr>
        <w:t>формирование целостной картины мира;</w:t>
      </w:r>
    </w:p>
    <w:p w:rsidR="00AE7F36" w:rsidRPr="007551DA" w:rsidRDefault="00AE7F36" w:rsidP="00F2092E">
      <w:pPr>
        <w:numPr>
          <w:ilvl w:val="0"/>
          <w:numId w:val="86"/>
        </w:numPr>
        <w:spacing w:line="240" w:lineRule="auto"/>
        <w:rPr>
          <w:rFonts w:ascii="Times New Roman" w:hAnsi="Times New Roman"/>
          <w:sz w:val="28"/>
          <w:szCs w:val="28"/>
        </w:rPr>
      </w:pPr>
      <w:r w:rsidRPr="007551DA">
        <w:rPr>
          <w:rFonts w:ascii="Times New Roman" w:hAnsi="Times New Roman"/>
          <w:sz w:val="28"/>
          <w:szCs w:val="28"/>
        </w:rPr>
        <w:t>развитие литературной речи;</w:t>
      </w:r>
    </w:p>
    <w:p w:rsidR="00AE7F36" w:rsidRPr="007551DA" w:rsidRDefault="00AE7F36" w:rsidP="00F2092E">
      <w:pPr>
        <w:numPr>
          <w:ilvl w:val="0"/>
          <w:numId w:val="86"/>
        </w:numPr>
        <w:spacing w:line="240" w:lineRule="auto"/>
        <w:rPr>
          <w:rFonts w:ascii="Times New Roman" w:hAnsi="Times New Roman"/>
          <w:sz w:val="28"/>
          <w:szCs w:val="28"/>
        </w:rPr>
      </w:pPr>
      <w:r w:rsidRPr="007551DA">
        <w:rPr>
          <w:rFonts w:ascii="Times New Roman" w:hAnsi="Times New Roman"/>
          <w:sz w:val="28"/>
          <w:szCs w:val="28"/>
        </w:rPr>
        <w:t>приобщение к словесному искусству;</w:t>
      </w:r>
    </w:p>
    <w:p w:rsidR="00AE7F36" w:rsidRPr="007551DA" w:rsidRDefault="00AE7F36" w:rsidP="00F2092E">
      <w:pPr>
        <w:numPr>
          <w:ilvl w:val="0"/>
          <w:numId w:val="86"/>
        </w:numPr>
        <w:spacing w:line="240" w:lineRule="auto"/>
        <w:rPr>
          <w:rFonts w:ascii="Times New Roman" w:hAnsi="Times New Roman"/>
          <w:sz w:val="28"/>
          <w:szCs w:val="28"/>
        </w:rPr>
      </w:pPr>
      <w:r w:rsidRPr="007551DA">
        <w:rPr>
          <w:rFonts w:ascii="Times New Roman" w:hAnsi="Times New Roman"/>
          <w:sz w:val="28"/>
          <w:szCs w:val="28"/>
        </w:rPr>
        <w:t>развитие личностных и интеллектуальных качеств.</w:t>
      </w:r>
    </w:p>
    <w:p w:rsidR="00AE7F36" w:rsidRPr="007551DA" w:rsidRDefault="00AE7F36" w:rsidP="007B3095">
      <w:pPr>
        <w:spacing w:line="240" w:lineRule="auto"/>
        <w:rPr>
          <w:rFonts w:ascii="Times New Roman" w:hAnsi="Times New Roman"/>
          <w:sz w:val="28"/>
          <w:szCs w:val="28"/>
        </w:rPr>
      </w:pPr>
      <w:r w:rsidRPr="007551DA">
        <w:rPr>
          <w:rFonts w:ascii="Times New Roman" w:hAnsi="Times New Roman"/>
          <w:sz w:val="28"/>
          <w:szCs w:val="28"/>
        </w:rPr>
        <w:t>Содержание:</w:t>
      </w:r>
    </w:p>
    <w:p w:rsidR="00AE7F36" w:rsidRPr="007551DA" w:rsidRDefault="00AE7F36" w:rsidP="00DE4BC4">
      <w:pPr>
        <w:spacing w:line="240" w:lineRule="auto"/>
        <w:jc w:val="both"/>
        <w:rPr>
          <w:rFonts w:ascii="Times New Roman" w:hAnsi="Times New Roman"/>
          <w:sz w:val="28"/>
          <w:szCs w:val="28"/>
        </w:rPr>
      </w:pPr>
      <w:r w:rsidRPr="007551DA">
        <w:rPr>
          <w:rFonts w:ascii="Times New Roman" w:hAnsi="Times New Roman"/>
          <w:sz w:val="28"/>
          <w:szCs w:val="28"/>
        </w:rPr>
        <w:t xml:space="preserve">    Русский  народный  фольклор  для детей: сказки, считалки, потешки, прибаутки, пословицы, поговорки.  Фольклор  народов  мира. Характерные герои фольклора, сказок.  Художественный образ растения, животного, природных явлений, человека в литературных произведениях.  Способы создания образов в литературе: эпитеты, сравнения, метафоры и др.</w:t>
      </w:r>
    </w:p>
    <w:p w:rsidR="00AE7F36" w:rsidRPr="007551DA" w:rsidRDefault="00AE7F36" w:rsidP="00DE4BC4">
      <w:pPr>
        <w:spacing w:line="240" w:lineRule="auto"/>
        <w:ind w:firstLine="708"/>
        <w:jc w:val="both"/>
        <w:rPr>
          <w:rFonts w:ascii="Times New Roman" w:hAnsi="Times New Roman"/>
          <w:sz w:val="28"/>
          <w:szCs w:val="28"/>
        </w:rPr>
      </w:pPr>
      <w:r w:rsidRPr="007551DA">
        <w:rPr>
          <w:rFonts w:ascii="Times New Roman" w:hAnsi="Times New Roman"/>
          <w:sz w:val="28"/>
          <w:szCs w:val="28"/>
        </w:rPr>
        <w:t xml:space="preserve"> Стихотворения, сюжетные рассказы, сказки, мифы, легенды передающие характер нравственно-эстетических отношений между людьми и способы, регулирующие их. Общее и различное в изображении образов детей и взрослых, женщин и мужчин, способах и средствах их общения: жест, слово, мимика, эмоции, интонации, движения, знаки и др.</w:t>
      </w:r>
    </w:p>
    <w:p w:rsidR="00AE7F36" w:rsidRPr="007551DA" w:rsidRDefault="00AE7F36" w:rsidP="00DE4BC4">
      <w:pPr>
        <w:spacing w:line="240" w:lineRule="auto"/>
        <w:jc w:val="both"/>
        <w:rPr>
          <w:rFonts w:ascii="Times New Roman" w:hAnsi="Times New Roman"/>
          <w:sz w:val="28"/>
          <w:szCs w:val="28"/>
        </w:rPr>
      </w:pPr>
      <w:r w:rsidRPr="007551DA">
        <w:rPr>
          <w:rFonts w:ascii="Times New Roman" w:hAnsi="Times New Roman"/>
          <w:sz w:val="28"/>
          <w:szCs w:val="28"/>
        </w:rPr>
        <w:t xml:space="preserve">Основные методы литературного развития: </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чтение (рассказывание) взрослого;</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прослушивание записей и просмотр видео материалов;</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просмотр и прослушивание записей в исполнении литературных текстов самими детьми;</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последующая беседа после чтения;</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чтение с продолжением;</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беседы о книгах;</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обобщающие беседы;</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метод проектов (составление проектов);</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вечера литературных развлечении, литературные праздники;</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театрализованные представления;</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тематические выставки;</w:t>
      </w:r>
    </w:p>
    <w:p w:rsidR="00AE7F36" w:rsidRPr="007551DA" w:rsidRDefault="00AE7F36" w:rsidP="00F2092E">
      <w:pPr>
        <w:pStyle w:val="ListParagraph"/>
        <w:numPr>
          <w:ilvl w:val="0"/>
          <w:numId w:val="88"/>
        </w:numPr>
        <w:spacing w:line="240" w:lineRule="auto"/>
        <w:jc w:val="both"/>
        <w:rPr>
          <w:rFonts w:ascii="Times New Roman" w:hAnsi="Times New Roman"/>
          <w:sz w:val="28"/>
          <w:szCs w:val="28"/>
        </w:rPr>
      </w:pPr>
      <w:r w:rsidRPr="007551DA">
        <w:rPr>
          <w:rFonts w:ascii="Times New Roman" w:hAnsi="Times New Roman"/>
          <w:sz w:val="28"/>
          <w:szCs w:val="28"/>
        </w:rPr>
        <w:t xml:space="preserve">ознакомление с писателями и поэтами. </w:t>
      </w:r>
    </w:p>
    <w:p w:rsidR="00AE7F36" w:rsidRPr="007551DA" w:rsidRDefault="00AE7F36" w:rsidP="007B3095">
      <w:pPr>
        <w:spacing w:line="240" w:lineRule="auto"/>
        <w:rPr>
          <w:rFonts w:ascii="Times New Roman" w:hAnsi="Times New Roman"/>
          <w:sz w:val="28"/>
          <w:szCs w:val="28"/>
        </w:rPr>
      </w:pPr>
    </w:p>
    <w:p w:rsidR="00AE7F36" w:rsidRPr="007551DA" w:rsidRDefault="00AE7F36" w:rsidP="007B3095">
      <w:pPr>
        <w:spacing w:line="240" w:lineRule="auto"/>
        <w:rPr>
          <w:rFonts w:ascii="Times New Roman" w:hAnsi="Times New Roman"/>
          <w:sz w:val="28"/>
          <w:szCs w:val="28"/>
        </w:rPr>
      </w:pPr>
      <w:r w:rsidRPr="007551DA">
        <w:rPr>
          <w:rFonts w:ascii="Times New Roman" w:hAnsi="Times New Roman"/>
          <w:sz w:val="28"/>
          <w:szCs w:val="28"/>
        </w:rPr>
        <w:t>Формы ознакомления с литературой:</w:t>
      </w:r>
    </w:p>
    <w:p w:rsidR="00AE7F36" w:rsidRPr="007551DA" w:rsidRDefault="00AE7F36" w:rsidP="00F2092E">
      <w:pPr>
        <w:numPr>
          <w:ilvl w:val="2"/>
          <w:numId w:val="83"/>
        </w:numPr>
        <w:spacing w:line="240" w:lineRule="auto"/>
        <w:rPr>
          <w:rFonts w:ascii="Times New Roman" w:hAnsi="Times New Roman"/>
          <w:sz w:val="28"/>
          <w:szCs w:val="28"/>
        </w:rPr>
      </w:pPr>
      <w:r w:rsidRPr="007551DA">
        <w:rPr>
          <w:rFonts w:ascii="Times New Roman" w:hAnsi="Times New Roman"/>
          <w:sz w:val="28"/>
          <w:szCs w:val="28"/>
        </w:rPr>
        <w:t>рассказывание  произведений;</w:t>
      </w:r>
    </w:p>
    <w:p w:rsidR="00AE7F36" w:rsidRPr="007551DA" w:rsidRDefault="00AE7F36" w:rsidP="00F2092E">
      <w:pPr>
        <w:numPr>
          <w:ilvl w:val="2"/>
          <w:numId w:val="83"/>
        </w:numPr>
        <w:spacing w:line="240" w:lineRule="auto"/>
        <w:rPr>
          <w:rFonts w:ascii="Times New Roman" w:hAnsi="Times New Roman"/>
          <w:sz w:val="28"/>
          <w:szCs w:val="28"/>
        </w:rPr>
      </w:pPr>
      <w:r w:rsidRPr="007551DA">
        <w:rPr>
          <w:rFonts w:ascii="Times New Roman" w:hAnsi="Times New Roman"/>
          <w:sz w:val="28"/>
          <w:szCs w:val="28"/>
        </w:rPr>
        <w:t>заучивание  стихотворений;</w:t>
      </w:r>
    </w:p>
    <w:p w:rsidR="00AE7F36" w:rsidRPr="007551DA" w:rsidRDefault="00AE7F36" w:rsidP="00F2092E">
      <w:pPr>
        <w:numPr>
          <w:ilvl w:val="2"/>
          <w:numId w:val="83"/>
        </w:numPr>
        <w:spacing w:line="240" w:lineRule="auto"/>
        <w:rPr>
          <w:rFonts w:ascii="Times New Roman" w:hAnsi="Times New Roman"/>
          <w:sz w:val="28"/>
          <w:szCs w:val="28"/>
        </w:rPr>
      </w:pPr>
      <w:r w:rsidRPr="007551DA">
        <w:rPr>
          <w:rFonts w:ascii="Times New Roman" w:hAnsi="Times New Roman"/>
          <w:sz w:val="28"/>
          <w:szCs w:val="28"/>
        </w:rPr>
        <w:t>инсценирование   произведений;</w:t>
      </w:r>
    </w:p>
    <w:p w:rsidR="00AE7F36" w:rsidRPr="007551DA" w:rsidRDefault="00AE7F36" w:rsidP="00F2092E">
      <w:pPr>
        <w:numPr>
          <w:ilvl w:val="2"/>
          <w:numId w:val="83"/>
        </w:numPr>
        <w:spacing w:line="240" w:lineRule="auto"/>
        <w:rPr>
          <w:rFonts w:ascii="Times New Roman" w:hAnsi="Times New Roman"/>
          <w:sz w:val="28"/>
          <w:szCs w:val="28"/>
        </w:rPr>
      </w:pPr>
      <w:r w:rsidRPr="007551DA">
        <w:rPr>
          <w:rFonts w:ascii="Times New Roman" w:hAnsi="Times New Roman"/>
          <w:sz w:val="28"/>
          <w:szCs w:val="28"/>
        </w:rPr>
        <w:t xml:space="preserve">чтение  художественных   произведений; </w:t>
      </w:r>
    </w:p>
    <w:p w:rsidR="00AE7F36" w:rsidRPr="007551DA" w:rsidRDefault="00AE7F36" w:rsidP="007B3095">
      <w:pPr>
        <w:spacing w:line="240" w:lineRule="auto"/>
        <w:rPr>
          <w:rFonts w:ascii="Times New Roman" w:hAnsi="Times New Roman"/>
          <w:sz w:val="28"/>
          <w:szCs w:val="28"/>
        </w:rPr>
      </w:pPr>
      <w:r w:rsidRPr="007551DA">
        <w:rPr>
          <w:rFonts w:ascii="Times New Roman" w:hAnsi="Times New Roman"/>
          <w:sz w:val="28"/>
          <w:szCs w:val="28"/>
        </w:rPr>
        <w:t>Жанры  произведений художественной  литературы,  используемой  в  ДОУ:</w:t>
      </w:r>
    </w:p>
    <w:p w:rsidR="00AE7F36" w:rsidRPr="007551DA" w:rsidRDefault="00AE7F36" w:rsidP="00F2092E">
      <w:pPr>
        <w:numPr>
          <w:ilvl w:val="0"/>
          <w:numId w:val="87"/>
        </w:numPr>
        <w:spacing w:line="240" w:lineRule="auto"/>
        <w:rPr>
          <w:rFonts w:ascii="Times New Roman" w:hAnsi="Times New Roman"/>
          <w:sz w:val="28"/>
          <w:szCs w:val="28"/>
        </w:rPr>
      </w:pPr>
      <w:r w:rsidRPr="007551DA">
        <w:rPr>
          <w:rFonts w:ascii="Times New Roman" w:hAnsi="Times New Roman"/>
          <w:sz w:val="28"/>
          <w:szCs w:val="28"/>
        </w:rPr>
        <w:t>малые  фольклорные  формы  (потешки, пословицы, поговорки, загадки, колыбельные, дразнилки, прибаутки, считалки  и т.п.);</w:t>
      </w:r>
    </w:p>
    <w:p w:rsidR="00AE7F36" w:rsidRPr="007551DA" w:rsidRDefault="00AE7F36" w:rsidP="00F2092E">
      <w:pPr>
        <w:numPr>
          <w:ilvl w:val="0"/>
          <w:numId w:val="87"/>
        </w:numPr>
        <w:spacing w:line="240" w:lineRule="auto"/>
        <w:rPr>
          <w:rFonts w:ascii="Times New Roman" w:hAnsi="Times New Roman"/>
          <w:sz w:val="28"/>
          <w:szCs w:val="28"/>
        </w:rPr>
      </w:pPr>
      <w:r w:rsidRPr="007551DA">
        <w:rPr>
          <w:rFonts w:ascii="Times New Roman" w:hAnsi="Times New Roman"/>
          <w:sz w:val="28"/>
          <w:szCs w:val="28"/>
        </w:rPr>
        <w:t>сказки,  былины,  песни, сказы;</w:t>
      </w:r>
    </w:p>
    <w:p w:rsidR="00AE7F36" w:rsidRPr="007551DA" w:rsidRDefault="00AE7F36" w:rsidP="00F2092E">
      <w:pPr>
        <w:numPr>
          <w:ilvl w:val="0"/>
          <w:numId w:val="87"/>
        </w:numPr>
        <w:spacing w:line="240" w:lineRule="auto"/>
        <w:rPr>
          <w:rFonts w:ascii="Times New Roman" w:hAnsi="Times New Roman"/>
          <w:sz w:val="28"/>
          <w:szCs w:val="28"/>
        </w:rPr>
      </w:pPr>
      <w:r w:rsidRPr="007551DA">
        <w:rPr>
          <w:rFonts w:ascii="Times New Roman" w:hAnsi="Times New Roman"/>
          <w:sz w:val="28"/>
          <w:szCs w:val="28"/>
        </w:rPr>
        <w:t>рассказы  писателей русских  и  зарубежных;</w:t>
      </w:r>
    </w:p>
    <w:p w:rsidR="00AE7F36" w:rsidRPr="00EF6746" w:rsidRDefault="00AE7F36" w:rsidP="00F2092E">
      <w:pPr>
        <w:numPr>
          <w:ilvl w:val="0"/>
          <w:numId w:val="87"/>
        </w:numPr>
        <w:spacing w:line="240" w:lineRule="auto"/>
        <w:rPr>
          <w:rFonts w:ascii="Times New Roman" w:hAnsi="Times New Roman"/>
          <w:sz w:val="28"/>
          <w:szCs w:val="28"/>
        </w:rPr>
      </w:pPr>
      <w:r w:rsidRPr="007551DA">
        <w:rPr>
          <w:rFonts w:ascii="Times New Roman" w:hAnsi="Times New Roman"/>
          <w:sz w:val="28"/>
          <w:szCs w:val="28"/>
        </w:rPr>
        <w:t>стихотворения.</w:t>
      </w:r>
    </w:p>
    <w:p w:rsidR="00AE7F36" w:rsidRPr="007016BF" w:rsidRDefault="00AE7F36" w:rsidP="007B3095">
      <w:pPr>
        <w:tabs>
          <w:tab w:val="left" w:pos="4851"/>
        </w:tabs>
        <w:spacing w:line="240" w:lineRule="auto"/>
        <w:ind w:firstLine="142"/>
        <w:rPr>
          <w:rFonts w:ascii="Times New Roman" w:hAnsi="Times New Roman"/>
          <w:sz w:val="28"/>
          <w:szCs w:val="28"/>
        </w:rPr>
      </w:pPr>
    </w:p>
    <w:p w:rsidR="00AE7F36" w:rsidRPr="007016BF" w:rsidRDefault="00AE7F36" w:rsidP="007B3095">
      <w:pPr>
        <w:spacing w:line="240" w:lineRule="auto"/>
        <w:ind w:firstLine="142"/>
        <w:jc w:val="center"/>
        <w:rPr>
          <w:rFonts w:ascii="Times New Roman" w:hAnsi="Times New Roman"/>
          <w:b/>
          <w:sz w:val="28"/>
          <w:szCs w:val="28"/>
        </w:rPr>
      </w:pPr>
      <w:r w:rsidRPr="007016BF">
        <w:rPr>
          <w:rFonts w:ascii="Times New Roman" w:hAnsi="Times New Roman"/>
          <w:b/>
          <w:sz w:val="28"/>
          <w:szCs w:val="28"/>
        </w:rPr>
        <w:t xml:space="preserve">Направления логопедической деятельности </w:t>
      </w:r>
    </w:p>
    <w:p w:rsidR="00AE7F36" w:rsidRPr="00EF6746" w:rsidRDefault="00AE7F36" w:rsidP="00DE4BC4">
      <w:pPr>
        <w:spacing w:line="240" w:lineRule="auto"/>
        <w:ind w:firstLine="142"/>
        <w:jc w:val="both"/>
        <w:rPr>
          <w:rFonts w:ascii="Times New Roman" w:hAnsi="Times New Roman"/>
          <w:b/>
          <w:sz w:val="28"/>
          <w:szCs w:val="28"/>
        </w:rPr>
      </w:pPr>
      <w:r w:rsidRPr="00EF6746">
        <w:rPr>
          <w:rFonts w:ascii="Times New Roman" w:hAnsi="Times New Roman"/>
          <w:b/>
          <w:sz w:val="28"/>
          <w:szCs w:val="28"/>
        </w:rPr>
        <w:t xml:space="preserve">Логопедическая работа проводится по программе: </w:t>
      </w:r>
    </w:p>
    <w:p w:rsidR="00AE7F36" w:rsidRPr="007016BF" w:rsidRDefault="00AE7F36" w:rsidP="00DE4BC4">
      <w:pPr>
        <w:spacing w:line="240" w:lineRule="auto"/>
        <w:ind w:firstLine="142"/>
        <w:jc w:val="both"/>
        <w:rPr>
          <w:rFonts w:ascii="Times New Roman" w:hAnsi="Times New Roman"/>
          <w:sz w:val="28"/>
          <w:szCs w:val="28"/>
        </w:rPr>
      </w:pPr>
      <w:r w:rsidRPr="007016BF">
        <w:rPr>
          <w:rFonts w:ascii="Times New Roman" w:hAnsi="Times New Roman"/>
          <w:sz w:val="28"/>
          <w:szCs w:val="28"/>
        </w:rPr>
        <w:t>1. «Программа воспитания и обучения детей с фонетико-фонематическим недоразвитием» - авторы Г.Б. Филичёва, Г.В. Чиркина</w:t>
      </w:r>
      <w:r>
        <w:rPr>
          <w:rFonts w:ascii="Times New Roman" w:hAnsi="Times New Roman"/>
          <w:sz w:val="28"/>
          <w:szCs w:val="28"/>
        </w:rPr>
        <w:t>.</w:t>
      </w:r>
    </w:p>
    <w:p w:rsidR="00AE7F36" w:rsidRPr="007016BF" w:rsidRDefault="00AE7F36" w:rsidP="007016BF">
      <w:pPr>
        <w:spacing w:line="240" w:lineRule="auto"/>
        <w:ind w:firstLine="142"/>
        <w:rPr>
          <w:rFonts w:ascii="Times New Roman" w:hAnsi="Times New Roman"/>
          <w:sz w:val="28"/>
          <w:szCs w:val="28"/>
        </w:rPr>
      </w:pPr>
      <w:r w:rsidRPr="007016BF">
        <w:rPr>
          <w:rFonts w:ascii="Times New Roman" w:hAnsi="Times New Roman"/>
          <w:sz w:val="28"/>
          <w:szCs w:val="28"/>
        </w:rPr>
        <w:t>2. «Программа коррекционно – развивающей работы в логопедической группе детског</w:t>
      </w:r>
      <w:r>
        <w:rPr>
          <w:rFonts w:ascii="Times New Roman" w:hAnsi="Times New Roman"/>
          <w:sz w:val="28"/>
          <w:szCs w:val="28"/>
        </w:rPr>
        <w:t>о сада для детей с ОНР (с 4 до 8</w:t>
      </w:r>
      <w:r w:rsidRPr="007016BF">
        <w:rPr>
          <w:rFonts w:ascii="Times New Roman" w:hAnsi="Times New Roman"/>
          <w:sz w:val="28"/>
          <w:szCs w:val="28"/>
        </w:rPr>
        <w:t xml:space="preserve"> лет)» - авторы Г.Б. Филичёва, Г.В. Чиркина</w:t>
      </w:r>
      <w:r>
        <w:rPr>
          <w:rFonts w:ascii="Times New Roman" w:hAnsi="Times New Roman"/>
          <w:sz w:val="28"/>
          <w:szCs w:val="28"/>
        </w:rPr>
        <w:t>.</w:t>
      </w:r>
      <w:r w:rsidRPr="007016BF">
        <w:rPr>
          <w:rFonts w:ascii="Times New Roman" w:hAnsi="Times New Roman"/>
          <w:sz w:val="28"/>
          <w:szCs w:val="28"/>
        </w:rPr>
        <w:t xml:space="preserve"> </w:t>
      </w:r>
    </w:p>
    <w:p w:rsidR="00AE7F36" w:rsidRPr="007016BF" w:rsidRDefault="00AE7F36" w:rsidP="007B3095">
      <w:pPr>
        <w:spacing w:line="240" w:lineRule="auto"/>
        <w:rPr>
          <w:rFonts w:ascii="Times New Roman" w:hAnsi="Times New Roman"/>
          <w:sz w:val="28"/>
          <w:szCs w:val="28"/>
        </w:rPr>
      </w:pPr>
    </w:p>
    <w:p w:rsidR="00AE7F36" w:rsidRPr="007016BF" w:rsidRDefault="00AE7F36" w:rsidP="007B3095">
      <w:pPr>
        <w:spacing w:line="240" w:lineRule="auto"/>
        <w:rPr>
          <w:rFonts w:ascii="Times New Roman" w:hAnsi="Times New Roman"/>
          <w:b/>
          <w:sz w:val="28"/>
          <w:szCs w:val="28"/>
        </w:rPr>
      </w:pPr>
      <w:r w:rsidRPr="007016BF">
        <w:rPr>
          <w:rFonts w:ascii="Times New Roman" w:hAnsi="Times New Roman"/>
          <w:b/>
          <w:sz w:val="28"/>
          <w:szCs w:val="28"/>
        </w:rPr>
        <w:t>Диагностическое</w:t>
      </w:r>
    </w:p>
    <w:p w:rsidR="00AE7F36" w:rsidRPr="007016BF" w:rsidRDefault="00AE7F36" w:rsidP="007B3095">
      <w:pPr>
        <w:spacing w:line="240" w:lineRule="auto"/>
        <w:ind w:firstLine="142"/>
        <w:rPr>
          <w:rFonts w:ascii="Times New Roman" w:hAnsi="Times New Roman"/>
          <w:sz w:val="28"/>
          <w:szCs w:val="28"/>
        </w:rPr>
      </w:pPr>
      <w:r w:rsidRPr="007016BF">
        <w:rPr>
          <w:rFonts w:ascii="Times New Roman" w:hAnsi="Times New Roman"/>
          <w:sz w:val="28"/>
          <w:szCs w:val="28"/>
        </w:rPr>
        <w:t xml:space="preserve"> Цель: своевременное выявление, предупреждение и преодоление речевых нарушений у воспитанников.</w:t>
      </w:r>
    </w:p>
    <w:p w:rsidR="00AE7F36" w:rsidRPr="00EF6746" w:rsidRDefault="00AE7F36" w:rsidP="007B3095">
      <w:pPr>
        <w:spacing w:line="240" w:lineRule="auto"/>
        <w:rPr>
          <w:rFonts w:ascii="Times New Roman" w:hAnsi="Times New Roman"/>
          <w:i/>
          <w:sz w:val="28"/>
          <w:szCs w:val="28"/>
        </w:rPr>
      </w:pPr>
      <w:r w:rsidRPr="00EF6746">
        <w:rPr>
          <w:rFonts w:ascii="Times New Roman" w:hAnsi="Times New Roman"/>
          <w:i/>
          <w:sz w:val="28"/>
          <w:szCs w:val="28"/>
        </w:rPr>
        <w:t xml:space="preserve"> Задачи: </w:t>
      </w:r>
    </w:p>
    <w:p w:rsidR="00AE7F36" w:rsidRPr="007016BF" w:rsidRDefault="00AE7F36" w:rsidP="007016BF">
      <w:pPr>
        <w:spacing w:line="240" w:lineRule="auto"/>
        <w:jc w:val="both"/>
        <w:rPr>
          <w:rFonts w:ascii="Times New Roman" w:hAnsi="Times New Roman"/>
          <w:sz w:val="28"/>
          <w:szCs w:val="28"/>
        </w:rPr>
      </w:pPr>
      <w:r w:rsidRPr="007016BF">
        <w:rPr>
          <w:rFonts w:ascii="Times New Roman" w:hAnsi="Times New Roman"/>
          <w:sz w:val="28"/>
          <w:szCs w:val="28"/>
        </w:rPr>
        <w:t>- диагностика и анализ звукопроизношения, фонематического восприятия и анализа, грамматического строя речи, связной речи;</w:t>
      </w:r>
    </w:p>
    <w:p w:rsidR="00AE7F36" w:rsidRPr="007016BF" w:rsidRDefault="00AE7F36" w:rsidP="007016BF">
      <w:pPr>
        <w:spacing w:line="240" w:lineRule="auto"/>
        <w:jc w:val="both"/>
        <w:rPr>
          <w:rFonts w:ascii="Times New Roman" w:hAnsi="Times New Roman"/>
          <w:sz w:val="28"/>
          <w:szCs w:val="28"/>
        </w:rPr>
      </w:pPr>
      <w:r w:rsidRPr="007016BF">
        <w:rPr>
          <w:rFonts w:ascii="Times New Roman" w:hAnsi="Times New Roman"/>
          <w:sz w:val="28"/>
          <w:szCs w:val="28"/>
        </w:rPr>
        <w:t xml:space="preserve">- анализ устной речи и некоторых неречевых процессов; </w:t>
      </w:r>
    </w:p>
    <w:p w:rsidR="00AE7F36" w:rsidRPr="007016BF" w:rsidRDefault="00AE7F36" w:rsidP="007B3095">
      <w:pPr>
        <w:spacing w:line="240" w:lineRule="auto"/>
        <w:rPr>
          <w:rFonts w:ascii="Times New Roman" w:hAnsi="Times New Roman"/>
          <w:sz w:val="28"/>
          <w:szCs w:val="28"/>
        </w:rPr>
      </w:pPr>
      <w:r w:rsidRPr="007016BF">
        <w:rPr>
          <w:rFonts w:ascii="Times New Roman" w:hAnsi="Times New Roman"/>
          <w:sz w:val="28"/>
          <w:szCs w:val="28"/>
        </w:rPr>
        <w:t>- разработка и реализация содержания коррекционной работы по предупреждению и преодолению речевых нарушений;</w:t>
      </w:r>
    </w:p>
    <w:p w:rsidR="00AE7F36" w:rsidRPr="007016BF" w:rsidRDefault="00AE7F36" w:rsidP="007B3095">
      <w:pPr>
        <w:spacing w:line="240" w:lineRule="auto"/>
        <w:rPr>
          <w:rFonts w:ascii="Times New Roman" w:hAnsi="Times New Roman"/>
          <w:sz w:val="28"/>
          <w:szCs w:val="28"/>
        </w:rPr>
      </w:pPr>
      <w:r w:rsidRPr="007016BF">
        <w:rPr>
          <w:rFonts w:ascii="Times New Roman" w:hAnsi="Times New Roman"/>
          <w:sz w:val="28"/>
          <w:szCs w:val="28"/>
        </w:rPr>
        <w:t xml:space="preserve"> - оценка эффективности логопедической работы, проведенной с детьми, зачисленными на логопункты; </w:t>
      </w:r>
    </w:p>
    <w:p w:rsidR="00AE7F36" w:rsidRPr="007016BF" w:rsidRDefault="00AE7F36" w:rsidP="00EF6746">
      <w:pPr>
        <w:spacing w:line="240" w:lineRule="auto"/>
        <w:jc w:val="both"/>
        <w:rPr>
          <w:rFonts w:ascii="Times New Roman" w:hAnsi="Times New Roman"/>
          <w:sz w:val="28"/>
          <w:szCs w:val="28"/>
        </w:rPr>
      </w:pPr>
      <w:r w:rsidRPr="007016BF">
        <w:rPr>
          <w:rFonts w:ascii="Times New Roman" w:hAnsi="Times New Roman"/>
          <w:sz w:val="28"/>
          <w:szCs w:val="28"/>
        </w:rPr>
        <w:t>- разъяснение специальных знаний</w:t>
      </w:r>
      <w:r>
        <w:rPr>
          <w:rFonts w:ascii="Times New Roman" w:hAnsi="Times New Roman"/>
          <w:sz w:val="28"/>
          <w:szCs w:val="28"/>
        </w:rPr>
        <w:t xml:space="preserve"> по логопедии среди педагогов МК</w:t>
      </w:r>
      <w:r w:rsidRPr="007016BF">
        <w:rPr>
          <w:rFonts w:ascii="Times New Roman" w:hAnsi="Times New Roman"/>
          <w:sz w:val="28"/>
          <w:szCs w:val="28"/>
        </w:rPr>
        <w:t xml:space="preserve">ДОУ, родителей воспитанников. </w:t>
      </w:r>
    </w:p>
    <w:p w:rsidR="00AE7F36" w:rsidRPr="007016BF" w:rsidRDefault="00AE7F36" w:rsidP="00EF6746">
      <w:pPr>
        <w:spacing w:line="240" w:lineRule="auto"/>
        <w:jc w:val="both"/>
        <w:rPr>
          <w:rFonts w:ascii="Times New Roman" w:hAnsi="Times New Roman"/>
          <w:i/>
          <w:sz w:val="28"/>
          <w:szCs w:val="28"/>
        </w:rPr>
      </w:pPr>
      <w:r w:rsidRPr="007016BF">
        <w:rPr>
          <w:rFonts w:ascii="Times New Roman" w:hAnsi="Times New Roman"/>
          <w:i/>
          <w:sz w:val="28"/>
          <w:szCs w:val="28"/>
        </w:rPr>
        <w:t xml:space="preserve">Формы и методы работы: </w:t>
      </w:r>
    </w:p>
    <w:p w:rsidR="00AE7F36" w:rsidRPr="007016BF" w:rsidRDefault="00AE7F36" w:rsidP="00EF6746">
      <w:pPr>
        <w:spacing w:line="240" w:lineRule="auto"/>
        <w:jc w:val="both"/>
        <w:rPr>
          <w:rFonts w:ascii="Times New Roman" w:hAnsi="Times New Roman"/>
          <w:sz w:val="28"/>
          <w:szCs w:val="28"/>
        </w:rPr>
      </w:pPr>
      <w:r w:rsidRPr="007016BF">
        <w:rPr>
          <w:rFonts w:ascii="Times New Roman" w:hAnsi="Times New Roman"/>
          <w:sz w:val="28"/>
          <w:szCs w:val="28"/>
        </w:rPr>
        <w:t xml:space="preserve">- индивидуальное обследование ребенка; </w:t>
      </w:r>
    </w:p>
    <w:p w:rsidR="00AE7F36" w:rsidRPr="007016BF" w:rsidRDefault="00AE7F36" w:rsidP="00EF6746">
      <w:pPr>
        <w:spacing w:line="240" w:lineRule="auto"/>
        <w:jc w:val="both"/>
        <w:rPr>
          <w:rFonts w:ascii="Times New Roman" w:hAnsi="Times New Roman"/>
          <w:sz w:val="28"/>
          <w:szCs w:val="28"/>
        </w:rPr>
      </w:pPr>
      <w:r w:rsidRPr="007016BF">
        <w:rPr>
          <w:rFonts w:ascii="Times New Roman" w:hAnsi="Times New Roman"/>
          <w:sz w:val="28"/>
          <w:szCs w:val="28"/>
        </w:rPr>
        <w:t xml:space="preserve">- консультирование детей, родителей, педагогов; </w:t>
      </w:r>
    </w:p>
    <w:p w:rsidR="00AE7F36" w:rsidRPr="007016BF" w:rsidRDefault="00AE7F36" w:rsidP="00EF6746">
      <w:pPr>
        <w:spacing w:line="240" w:lineRule="auto"/>
        <w:jc w:val="both"/>
        <w:rPr>
          <w:rFonts w:ascii="Times New Roman" w:hAnsi="Times New Roman"/>
          <w:sz w:val="28"/>
          <w:szCs w:val="28"/>
        </w:rPr>
      </w:pPr>
      <w:r w:rsidRPr="007016BF">
        <w:rPr>
          <w:rFonts w:ascii="Times New Roman" w:hAnsi="Times New Roman"/>
          <w:sz w:val="28"/>
          <w:szCs w:val="28"/>
        </w:rPr>
        <w:t>- коррекционно-развивающие занятия (индивидуальные и подгрупповые).</w:t>
      </w:r>
    </w:p>
    <w:p w:rsidR="00AE7F36" w:rsidRPr="007016BF" w:rsidRDefault="00AE7F36" w:rsidP="00EF6746">
      <w:pPr>
        <w:spacing w:line="240" w:lineRule="auto"/>
        <w:jc w:val="both"/>
        <w:rPr>
          <w:rFonts w:ascii="Times New Roman" w:hAnsi="Times New Roman"/>
          <w:sz w:val="28"/>
          <w:szCs w:val="28"/>
        </w:rPr>
      </w:pPr>
      <w:r w:rsidRPr="007016BF">
        <w:rPr>
          <w:rFonts w:ascii="Times New Roman" w:hAnsi="Times New Roman"/>
          <w:i/>
          <w:sz w:val="28"/>
          <w:szCs w:val="28"/>
        </w:rPr>
        <w:t xml:space="preserve"> Направления логопедической диагностики:</w:t>
      </w:r>
      <w:r w:rsidRPr="007016BF">
        <w:rPr>
          <w:rFonts w:ascii="Times New Roman" w:hAnsi="Times New Roman"/>
          <w:sz w:val="28"/>
          <w:szCs w:val="28"/>
        </w:rPr>
        <w:t xml:space="preserve"> </w:t>
      </w:r>
    </w:p>
    <w:p w:rsidR="00AE7F36" w:rsidRPr="007016BF" w:rsidRDefault="00AE7F36" w:rsidP="00EF6746">
      <w:pPr>
        <w:spacing w:line="240" w:lineRule="auto"/>
        <w:jc w:val="both"/>
        <w:rPr>
          <w:rFonts w:ascii="Times New Roman" w:hAnsi="Times New Roman"/>
          <w:sz w:val="28"/>
          <w:szCs w:val="28"/>
        </w:rPr>
      </w:pPr>
      <w:r w:rsidRPr="007016BF">
        <w:rPr>
          <w:rFonts w:ascii="Times New Roman" w:hAnsi="Times New Roman"/>
          <w:sz w:val="28"/>
          <w:szCs w:val="28"/>
        </w:rPr>
        <w:t xml:space="preserve">- сформированность отдельных сторон психической деятельности (зрительного и слухового восприятия и узнавания, зрительной и слуховой памяти, фонетико-фонематических представлений, звукового анализа и синтеза, общих представлений о предметах, времени); </w:t>
      </w:r>
    </w:p>
    <w:p w:rsidR="00AE7F36" w:rsidRPr="007016BF" w:rsidRDefault="00AE7F36" w:rsidP="00EF6746">
      <w:pPr>
        <w:spacing w:line="240" w:lineRule="auto"/>
        <w:jc w:val="both"/>
        <w:rPr>
          <w:rFonts w:ascii="Times New Roman" w:hAnsi="Times New Roman"/>
          <w:sz w:val="28"/>
          <w:szCs w:val="28"/>
        </w:rPr>
      </w:pPr>
      <w:r w:rsidRPr="007016BF">
        <w:rPr>
          <w:rFonts w:ascii="Times New Roman" w:hAnsi="Times New Roman"/>
          <w:sz w:val="28"/>
          <w:szCs w:val="28"/>
        </w:rPr>
        <w:t xml:space="preserve">- сформированность мыслительных операций (исследованы навыки умения работать по словесной инструкции, сформированность наглядно-образного и развития словеснологического мышления) сформированность самостоятельной речевой деятельности (пересказ, составление рассказа по сюжетной картине, по серии картин); - развитие и совершенствование мелкой моторики пальцев рук. </w:t>
      </w:r>
    </w:p>
    <w:p w:rsidR="00AE7F36" w:rsidRPr="007016BF" w:rsidRDefault="00AE7F36" w:rsidP="00EF6746">
      <w:pPr>
        <w:spacing w:line="240" w:lineRule="auto"/>
        <w:jc w:val="both"/>
        <w:rPr>
          <w:rFonts w:ascii="Times New Roman" w:hAnsi="Times New Roman"/>
          <w:sz w:val="28"/>
          <w:szCs w:val="28"/>
        </w:rPr>
      </w:pPr>
      <w:r w:rsidRPr="007016BF">
        <w:rPr>
          <w:rFonts w:ascii="Times New Roman" w:hAnsi="Times New Roman"/>
          <w:i/>
          <w:sz w:val="28"/>
          <w:szCs w:val="28"/>
        </w:rPr>
        <w:t>Консультативное:</w:t>
      </w:r>
      <w:r w:rsidRPr="007016BF">
        <w:rPr>
          <w:rFonts w:ascii="Times New Roman" w:hAnsi="Times New Roman"/>
          <w:sz w:val="28"/>
          <w:szCs w:val="28"/>
        </w:rPr>
        <w:t xml:space="preserve"> в рамках данного направления в образовательном направлении проводятся индивидуальные и тематические консультации для родителей, консультации по запросам педагогов и администрации. Особое внимание уделяется стимулированию мотивации родителей воспитанников к оказанию помощи в коррекционной работе. </w:t>
      </w:r>
      <w:r w:rsidRPr="007016BF">
        <w:rPr>
          <w:rFonts w:ascii="Times New Roman" w:hAnsi="Times New Roman"/>
          <w:b/>
          <w:sz w:val="28"/>
          <w:szCs w:val="28"/>
        </w:rPr>
        <w:t>Методическое</w:t>
      </w:r>
      <w:r w:rsidRPr="007016BF">
        <w:rPr>
          <w:rFonts w:ascii="Times New Roman" w:hAnsi="Times New Roman"/>
          <w:sz w:val="28"/>
          <w:szCs w:val="28"/>
        </w:rPr>
        <w:t>: - участие в работе ПМПк детского сада, городских семинарах, семинарах практикумов;</w:t>
      </w:r>
    </w:p>
    <w:p w:rsidR="00AE7F36" w:rsidRPr="007016BF" w:rsidRDefault="00AE7F36" w:rsidP="007B3095">
      <w:pPr>
        <w:tabs>
          <w:tab w:val="left" w:pos="2694"/>
        </w:tabs>
        <w:spacing w:line="240" w:lineRule="auto"/>
        <w:rPr>
          <w:rFonts w:ascii="Times New Roman" w:hAnsi="Times New Roman"/>
          <w:sz w:val="28"/>
          <w:szCs w:val="28"/>
        </w:rPr>
      </w:pPr>
      <w:r w:rsidRPr="007016BF">
        <w:rPr>
          <w:rFonts w:ascii="Times New Roman" w:hAnsi="Times New Roman"/>
          <w:sz w:val="28"/>
          <w:szCs w:val="28"/>
        </w:rPr>
        <w:t xml:space="preserve"> - курсы повышения квалификации; педагогические советы и совещания;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составлен и подобран наглядный материал для диагностического обследов</w:t>
      </w:r>
      <w:r>
        <w:rPr>
          <w:rFonts w:ascii="Times New Roman" w:hAnsi="Times New Roman"/>
          <w:sz w:val="28"/>
          <w:szCs w:val="28"/>
        </w:rPr>
        <w:t>ания развития речи у детей 4 – 8</w:t>
      </w:r>
      <w:r w:rsidRPr="007016BF">
        <w:rPr>
          <w:rFonts w:ascii="Times New Roman" w:hAnsi="Times New Roman"/>
          <w:sz w:val="28"/>
          <w:szCs w:val="28"/>
        </w:rPr>
        <w:t xml:space="preserve"> лет;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применение методики В.В. Коноваленко и С.В. Коноваленко; - составлена рабочая программа по коррекции звукопроизношения и программа по общему недоразвитию речи для детей старшего дошкольного возраста.</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 - ведется документация: речевые карты, перспективное планирование, индивидуальное планирование по коррекции звукопроизношения. Психофизические особенности детей с ФФНР. Эти дети, обладая нормальным слухом и интеллектом, имеют недоразвитие речи, обусловленное дефектами восприятия и произношения звуков. У них наблюдается также нерезко выраженное отставание развития лексико-грамматического строя речи. Для них характерны неустойчивость внимания, отвлекаемость; они хуже, чем нормально говорящие дети, запоминают речевой материал, с большим количеством ошибок выполняют любые задания, связанные с активной речевой деятельностью. Поэтому коррекционно-воспитательная работа строится с учётом особенностей психической деятельности детей – обучение органически связано с развитием ВПФ, произвольности, самоконтроля и другими качествами, которые должны быть усвоены детьми на данном возрастном этапе. Своевременное и личностно ориентированное коррекционное воздействие будет способствовать интеграции детей, созданию равных стартовых возможностей для полноценного усвоения школьной программы в будущем.</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 Принципы логопедического воздействия:</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 </w:t>
      </w:r>
      <w:r w:rsidRPr="007016BF">
        <w:rPr>
          <w:rFonts w:ascii="Times New Roman" w:hAnsi="Times New Roman"/>
          <w:sz w:val="28"/>
          <w:szCs w:val="28"/>
        </w:rPr>
        <w:sym w:font="Symbol" w:char="F0B7"/>
      </w:r>
      <w:r w:rsidRPr="007016BF">
        <w:rPr>
          <w:rFonts w:ascii="Times New Roman" w:hAnsi="Times New Roman"/>
          <w:sz w:val="28"/>
          <w:szCs w:val="28"/>
        </w:rPr>
        <w:t xml:space="preserve"> этиопатогенетический принцип;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принцип системности и учёта структуры речевого нарушения;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принцип дифференцированного подхода;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принцип поэтапности;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онтогенетический принцип;</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 </w:t>
      </w:r>
      <w:r w:rsidRPr="007016BF">
        <w:rPr>
          <w:rFonts w:ascii="Times New Roman" w:hAnsi="Times New Roman"/>
          <w:sz w:val="28"/>
          <w:szCs w:val="28"/>
        </w:rPr>
        <w:sym w:font="Symbol" w:char="F0B7"/>
      </w:r>
      <w:r w:rsidRPr="007016BF">
        <w:rPr>
          <w:rFonts w:ascii="Times New Roman" w:hAnsi="Times New Roman"/>
          <w:sz w:val="28"/>
          <w:szCs w:val="28"/>
        </w:rPr>
        <w:t xml:space="preserve"> принцип учёта ведущей деятельности;</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принцип обходного пути.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Цель: преодоление фонетико-фонематического недоразвития речи у детей старшего дошкольного возраста, формирование полноценной фонетической системы языка, профилактика нарушений чтений и письма. </w:t>
      </w:r>
    </w:p>
    <w:p w:rsidR="00AE7F36" w:rsidRPr="00EF6746" w:rsidRDefault="00AE7F36" w:rsidP="007B3095">
      <w:pPr>
        <w:tabs>
          <w:tab w:val="left" w:pos="2694"/>
        </w:tabs>
        <w:spacing w:line="240" w:lineRule="auto"/>
        <w:jc w:val="both"/>
        <w:rPr>
          <w:rFonts w:ascii="Times New Roman" w:hAnsi="Times New Roman"/>
          <w:b/>
          <w:sz w:val="28"/>
          <w:szCs w:val="28"/>
        </w:rPr>
      </w:pPr>
      <w:r w:rsidRPr="00EF6746">
        <w:rPr>
          <w:rFonts w:ascii="Times New Roman" w:hAnsi="Times New Roman"/>
          <w:b/>
          <w:sz w:val="28"/>
          <w:szCs w:val="28"/>
        </w:rPr>
        <w:t xml:space="preserve">Задачи: </w:t>
      </w:r>
    </w:p>
    <w:p w:rsidR="00AE7F36" w:rsidRPr="00EF6746" w:rsidRDefault="00AE7F36" w:rsidP="007B3095">
      <w:pPr>
        <w:tabs>
          <w:tab w:val="left" w:pos="2694"/>
        </w:tabs>
        <w:spacing w:line="240" w:lineRule="auto"/>
        <w:jc w:val="both"/>
        <w:rPr>
          <w:rFonts w:ascii="Times New Roman" w:hAnsi="Times New Roman"/>
          <w:i/>
          <w:sz w:val="28"/>
          <w:szCs w:val="28"/>
        </w:rPr>
      </w:pPr>
      <w:r w:rsidRPr="00EF6746">
        <w:rPr>
          <w:rFonts w:ascii="Times New Roman" w:hAnsi="Times New Roman"/>
          <w:i/>
          <w:sz w:val="28"/>
          <w:szCs w:val="28"/>
        </w:rPr>
        <w:t xml:space="preserve">Обучающие: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формирование четкого представления о звуках русского языка;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дифференциация понятий «звук» и «буква», знакомство с буквами;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формирование понятий «слог», «слово», «предложение» и развитие навыка слогового анализа слова и анализа предложения;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развитие навыка послогового слитного чтения слов, предложений, коротких текстов;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обучение печатанию слов, предложений;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совершенствование навыков речевого общения. </w:t>
      </w:r>
    </w:p>
    <w:p w:rsidR="00AE7F36" w:rsidRPr="00EF6746" w:rsidRDefault="00AE7F36" w:rsidP="007B3095">
      <w:pPr>
        <w:tabs>
          <w:tab w:val="left" w:pos="2694"/>
        </w:tabs>
        <w:spacing w:line="240" w:lineRule="auto"/>
        <w:jc w:val="both"/>
        <w:rPr>
          <w:rFonts w:ascii="Times New Roman" w:hAnsi="Times New Roman"/>
          <w:i/>
          <w:sz w:val="28"/>
          <w:szCs w:val="28"/>
        </w:rPr>
      </w:pPr>
      <w:r w:rsidRPr="00EF6746">
        <w:rPr>
          <w:rFonts w:ascii="Times New Roman" w:hAnsi="Times New Roman"/>
          <w:i/>
          <w:sz w:val="28"/>
          <w:szCs w:val="28"/>
        </w:rPr>
        <w:t>Воспитывающие:</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 </w:t>
      </w:r>
      <w:r w:rsidRPr="007016BF">
        <w:rPr>
          <w:rFonts w:ascii="Times New Roman" w:hAnsi="Times New Roman"/>
          <w:sz w:val="28"/>
          <w:szCs w:val="28"/>
        </w:rPr>
        <w:sym w:font="Symbol" w:char="F0B7"/>
      </w:r>
      <w:r w:rsidRPr="007016BF">
        <w:rPr>
          <w:rFonts w:ascii="Times New Roman" w:hAnsi="Times New Roman"/>
          <w:sz w:val="28"/>
          <w:szCs w:val="28"/>
        </w:rPr>
        <w:t xml:space="preserve"> воспитание внимания к звуковой стороне родной речи;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совершенствование четкости произношения на фоне развития осознанного контроля за собственными кинестетическими и слуховыми ощущениями;</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 </w:t>
      </w:r>
      <w:r w:rsidRPr="007016BF">
        <w:rPr>
          <w:rFonts w:ascii="Times New Roman" w:hAnsi="Times New Roman"/>
          <w:sz w:val="28"/>
          <w:szCs w:val="28"/>
        </w:rPr>
        <w:sym w:font="Symbol" w:char="F0B7"/>
      </w:r>
      <w:r w:rsidRPr="007016BF">
        <w:rPr>
          <w:rFonts w:ascii="Times New Roman" w:hAnsi="Times New Roman"/>
          <w:sz w:val="28"/>
          <w:szCs w:val="28"/>
        </w:rPr>
        <w:t xml:space="preserve"> воспитание внимания к языку;</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 </w:t>
      </w:r>
      <w:r w:rsidRPr="007016BF">
        <w:rPr>
          <w:rFonts w:ascii="Times New Roman" w:hAnsi="Times New Roman"/>
          <w:sz w:val="28"/>
          <w:szCs w:val="28"/>
        </w:rPr>
        <w:sym w:font="Symbol" w:char="F0B7"/>
      </w:r>
      <w:r w:rsidRPr="007016BF">
        <w:rPr>
          <w:rFonts w:ascii="Times New Roman" w:hAnsi="Times New Roman"/>
          <w:sz w:val="28"/>
          <w:szCs w:val="28"/>
        </w:rPr>
        <w:t xml:space="preserve"> развитие способности к обобщениям в сфере языковых фактов. </w:t>
      </w:r>
    </w:p>
    <w:p w:rsidR="00AE7F36" w:rsidRPr="007016BF" w:rsidRDefault="00AE7F36" w:rsidP="007B3095">
      <w:pPr>
        <w:tabs>
          <w:tab w:val="left" w:pos="2694"/>
        </w:tabs>
        <w:spacing w:line="240" w:lineRule="auto"/>
        <w:jc w:val="both"/>
        <w:rPr>
          <w:rFonts w:ascii="Times New Roman" w:hAnsi="Times New Roman"/>
          <w:b/>
          <w:sz w:val="28"/>
          <w:szCs w:val="28"/>
        </w:rPr>
      </w:pPr>
      <w:r w:rsidRPr="007016BF">
        <w:rPr>
          <w:rFonts w:ascii="Times New Roman" w:hAnsi="Times New Roman"/>
          <w:b/>
          <w:sz w:val="28"/>
          <w:szCs w:val="28"/>
        </w:rPr>
        <w:t xml:space="preserve">Коррекционно-развивающие: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формирование полноценных произносительных навыков;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развитие фонематического восприятия, фонематических представлений, доступных возрасту форм звукового и слогового анализа, синтеза;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развитие внимания к морфологическому составу слов, изменению слов и их сочетаний в предложении;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обогащение словаря, развитие внимания к морфологическому составу слова и способам образования слов;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воспитание у детей умений правильно составлять простое распространенное предложение, а затем и сложное предложение; употреблять разные конструкции предложений в самостоятельной связной речи;</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 </w:t>
      </w:r>
      <w:r w:rsidRPr="007016BF">
        <w:rPr>
          <w:rFonts w:ascii="Times New Roman" w:hAnsi="Times New Roman"/>
          <w:sz w:val="28"/>
          <w:szCs w:val="28"/>
        </w:rPr>
        <w:sym w:font="Symbol" w:char="F0B7"/>
      </w:r>
      <w:r w:rsidRPr="007016BF">
        <w:rPr>
          <w:rFonts w:ascii="Times New Roman" w:hAnsi="Times New Roman"/>
          <w:sz w:val="28"/>
          <w:szCs w:val="28"/>
        </w:rPr>
        <w:t xml:space="preserve"> 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 </w:t>
      </w:r>
      <w:r w:rsidRPr="007016BF">
        <w:rPr>
          <w:rFonts w:ascii="Times New Roman" w:hAnsi="Times New Roman"/>
          <w:sz w:val="28"/>
          <w:szCs w:val="28"/>
        </w:rPr>
        <w:sym w:font="Symbol" w:char="F0B7"/>
      </w:r>
      <w:r w:rsidRPr="007016BF">
        <w:rPr>
          <w:rFonts w:ascii="Times New Roman" w:hAnsi="Times New Roman"/>
          <w:sz w:val="28"/>
          <w:szCs w:val="28"/>
        </w:rPr>
        <w:t xml:space="preserve"> 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развитие и совершенствование слухового и зрительного восприятия, расширение объема слуховой и зрительной памяти, совершенствование зрительно-моторной координации и ориентировки в пространстве.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Основные направления работы: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коррекция звукопроизношения и фонематических процессов;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развитие лексико-грамматического компонента и связной речи;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подготовка к обучению грамоте;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sym w:font="Symbol" w:char="F0B7"/>
      </w:r>
      <w:r w:rsidRPr="007016BF">
        <w:rPr>
          <w:rFonts w:ascii="Times New Roman" w:hAnsi="Times New Roman"/>
          <w:sz w:val="28"/>
          <w:szCs w:val="28"/>
        </w:rPr>
        <w:t xml:space="preserve"> развитие свободного общения со взрослыми и детьми.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i/>
          <w:sz w:val="28"/>
          <w:szCs w:val="28"/>
        </w:rPr>
        <w:t>Методы обучения:</w:t>
      </w:r>
      <w:r w:rsidRPr="007016BF">
        <w:rPr>
          <w:rFonts w:ascii="Times New Roman" w:hAnsi="Times New Roman"/>
          <w:sz w:val="28"/>
          <w:szCs w:val="28"/>
        </w:rPr>
        <w:t xml:space="preserve">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Словесные методы: рассказ, объяснение, беседа.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Наглядные методы: демонстрационный материал, ис</w:t>
      </w:r>
      <w:r>
        <w:rPr>
          <w:rFonts w:ascii="Times New Roman" w:hAnsi="Times New Roman"/>
          <w:sz w:val="28"/>
          <w:szCs w:val="28"/>
        </w:rPr>
        <w:t>пользование ИКТ</w:t>
      </w:r>
      <w:r w:rsidRPr="007016BF">
        <w:rPr>
          <w:rFonts w:ascii="Times New Roman" w:hAnsi="Times New Roman"/>
          <w:sz w:val="28"/>
          <w:szCs w:val="28"/>
        </w:rPr>
        <w:t xml:space="preserve">, таблицы, плакаты, символы гласных, символы согласных звуков, звуковой домик, слоговые таблицы, схемы, предметные картинки, карточки, образцы написания печатных букв, слов, предложений, поурочные распечатки для чтения, разрезная азбука, использование индивидуальных зеркал при составлении характеристики звука. </w:t>
      </w:r>
    </w:p>
    <w:p w:rsidR="00AE7F36" w:rsidRPr="007016BF" w:rsidRDefault="00AE7F36" w:rsidP="007B3095">
      <w:pPr>
        <w:tabs>
          <w:tab w:val="left" w:pos="2694"/>
        </w:tabs>
        <w:spacing w:line="240" w:lineRule="auto"/>
        <w:jc w:val="both"/>
        <w:rPr>
          <w:rFonts w:ascii="Times New Roman" w:hAnsi="Times New Roman"/>
          <w:sz w:val="28"/>
          <w:szCs w:val="28"/>
        </w:rPr>
      </w:pPr>
      <w:r w:rsidRPr="007016BF">
        <w:rPr>
          <w:rFonts w:ascii="Times New Roman" w:hAnsi="Times New Roman"/>
          <w:sz w:val="28"/>
          <w:szCs w:val="28"/>
        </w:rPr>
        <w:t xml:space="preserve">Практические методы: работа с раздаточным материалом, печатание на доске, листе бумаги, работа с разрезной азбукой, заполнение паспорта звука. Метод дидактических игр (на индивидуальных и подгрупповых занятиях, авторские электронные игры). </w:t>
      </w:r>
    </w:p>
    <w:p w:rsidR="00AE7F36" w:rsidRDefault="00AE7F36" w:rsidP="006A090B">
      <w:pPr>
        <w:shd w:val="clear" w:color="auto" w:fill="FFFFFF"/>
        <w:jc w:val="both"/>
        <w:rPr>
          <w:rFonts w:ascii="Times New Roman" w:hAnsi="Times New Roman"/>
          <w:sz w:val="24"/>
          <w:szCs w:val="24"/>
          <w:lang w:eastAsia="ru-RU"/>
        </w:rPr>
      </w:pPr>
      <w:r>
        <w:rPr>
          <w:rFonts w:ascii="Times New Roman" w:hAnsi="Times New Roman"/>
          <w:sz w:val="28"/>
          <w:szCs w:val="28"/>
        </w:rPr>
        <w:t xml:space="preserve">       </w:t>
      </w:r>
      <w:r w:rsidRPr="006A090B">
        <w:rPr>
          <w:rFonts w:ascii="Times New Roman" w:hAnsi="Times New Roman"/>
          <w:sz w:val="28"/>
          <w:szCs w:val="28"/>
        </w:rPr>
        <w:t xml:space="preserve">Форма организации коррекционно-развивающей логопедической работы – занятия включающие образовательную деятельность индивидуального и подгруппового плана. </w:t>
      </w:r>
      <w:r w:rsidRPr="006A090B">
        <w:rPr>
          <w:rFonts w:ascii="Times New Roman" w:hAnsi="Times New Roman"/>
          <w:sz w:val="24"/>
          <w:szCs w:val="24"/>
          <w:lang w:eastAsia="ru-RU"/>
        </w:rPr>
        <w:t xml:space="preserve">Наполняемость группы – 12 человек. Учитель-логопед  2 раза в неделю, с 15.30 до 18.00 проводит логопедическую работу с детьми  с подгруппами и индивидуально. Время с 15.00 до 15.30 отводится на заполнение логопедической документации (фронтальных планов, индивидуальных тетрадей, планирование заданий родителю на вечернее время и т. д.), подготовку к фронтальным занятиям, подбор и изготовление дидактических пособий. Количество фронтальных логопедических занятий – 1 раз в неделю. </w:t>
      </w:r>
    </w:p>
    <w:p w:rsidR="00AE7F36" w:rsidRPr="00180419" w:rsidRDefault="00AE7F36" w:rsidP="00180419">
      <w:pPr>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После обследования перед учителем-логопедом встает задача — воспитание у детей правильной, четкой, умеренно громкой, выразительной, связной речи, соответствующей возрасту, с помощью как традиционных, так и специальных логопедических методов и приемов, направленных на коррекцию речевого нарушения и развитие активной сознательной деятельности в области речевых фактов.</w:t>
      </w:r>
    </w:p>
    <w:p w:rsidR="00AE7F36" w:rsidRPr="00180419" w:rsidRDefault="00AE7F36" w:rsidP="00180419">
      <w:pPr>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Коррекционно-воспитательная работа строится с учетом особенностей психической деятельности детей. Таким образом, логопедическое воздействие органически связано с развитием у дошкольников внимания, памяти, умения управлять собой и другими психическими процессами.</w:t>
      </w:r>
    </w:p>
    <w:p w:rsidR="00AE7F36" w:rsidRPr="00180419" w:rsidRDefault="00AE7F36" w:rsidP="00180419">
      <w:pPr>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Учитель-логопед и воспитатель работают над развитием речи детей совместно, руководствуясь общими требованиями типовой программы обучения и воспитания. Устранение имеющихся у детей пробелов в речевом развитии осуществляется преимущественно учителем-логопедом. </w:t>
      </w:r>
    </w:p>
    <w:p w:rsidR="00AE7F36" w:rsidRPr="00180419" w:rsidRDefault="00AE7F36" w:rsidP="00180419">
      <w:pPr>
        <w:ind w:firstLine="851"/>
        <w:jc w:val="center"/>
        <w:rPr>
          <w:rFonts w:ascii="Times New Roman" w:hAnsi="Times New Roman"/>
          <w:b/>
          <w:sz w:val="24"/>
          <w:szCs w:val="24"/>
        </w:rPr>
      </w:pPr>
    </w:p>
    <w:p w:rsidR="00AE7F36" w:rsidRPr="00180419" w:rsidRDefault="00AE7F36" w:rsidP="00180419">
      <w:pPr>
        <w:shd w:val="clear" w:color="auto" w:fill="FFFFFF"/>
        <w:jc w:val="center"/>
        <w:rPr>
          <w:rFonts w:ascii="Times New Roman" w:hAnsi="Times New Roman"/>
          <w:b/>
          <w:bCs/>
          <w:color w:val="000000"/>
          <w:sz w:val="24"/>
          <w:szCs w:val="24"/>
          <w:u w:val="single"/>
          <w:lang w:eastAsia="ru-RU"/>
        </w:rPr>
      </w:pPr>
      <w:r w:rsidRPr="00180419">
        <w:rPr>
          <w:rFonts w:ascii="Times New Roman" w:hAnsi="Times New Roman"/>
          <w:b/>
          <w:bCs/>
          <w:color w:val="000000"/>
          <w:sz w:val="24"/>
          <w:szCs w:val="24"/>
          <w:u w:val="single"/>
          <w:lang w:eastAsia="ru-RU"/>
        </w:rPr>
        <w:t xml:space="preserve"> Формы коррекционно-воспитательной работы с детьми с ФФН</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Обучение на занятиях — основная форма коррекционно-воспитательной работы с детьми, имеющая большое значение для формирования коммуникативной функции речи и общей готовности к школе. У дошкольников с речевыми нарушениями проявляются особенности в психической деятельности: неустойчивость внимания, пониженная познавательная активность, недостаточная сформированность игровой деятельности.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Специфика нарушения речи у детей с ФФН состоит в многообразии дефектов произношения различных звуков, в вариативности их проявлений в разных формах речи, в разной степени несформированности фонематического восприятия, что в целом обуславливает необходимость тщательной индивидуально ориентированной коррекции. В связи с этим в программе предусмотрены три типа занятий: индивидуальные, подгрупповые и фронтальные.</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нозологических форм речевой патологии — дислалии, ринолалии, дизартрии и др. На индивидуальных занятиях учитель-логопед имеет возможность установить эмоциональный контакт с ребенком, активизировать контроль за качеством звучащей речи, скорригировать некоторые личностные особенности дошкольника: речевой негативизм, фиксацию на дефекте, сгладить невротические реакции. На индивидуальных занятиях ребенок должен овладеть правильной артикуляцией каждого изучаемого звука и автоматизировать его в облегченных фонетических условиях, т. е. изолированно, в прямом и обратном слоге, словах несложной слоговой структуры. Таким образом, ребенок подготавливается к усвоению содержания подгрупповых занятий.</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Основная цель подгрупповых занятий — воспитание навыков коллективной работы. На этих занятиях дети должны научиться адекватно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 Большую часть свободного времени дети могут проводить в любом сообществе в соответствии с их интересами.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Важной в методическом аспекте особенностью индивидуальных и подгрупповых занятий является то, что они носят опережающий характер и готовят детей к усвоению более сложного фонетического и лексико-грамматического материала на фронтальных занятиях.</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Фронтальные фонетические занятия предусматривают усвоение произношения ранее поставленных звуков в любых фонетических позициях и активное использование их в различных формах самостоятельной речи. Одновременно обеспечивается дальнейшее расширение речевой практики детей в процессе ознакомления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Межличностное общение, разные виды деятельности для развития коммуникативной, планирующей и знаковой функции речи.</w:t>
      </w:r>
    </w:p>
    <w:p w:rsidR="00AE7F36" w:rsidRPr="00180419" w:rsidRDefault="00AE7F36" w:rsidP="00180419">
      <w:pPr>
        <w:shd w:val="clear" w:color="auto" w:fill="FFFFFF"/>
        <w:ind w:firstLine="567"/>
        <w:jc w:val="center"/>
        <w:rPr>
          <w:rFonts w:ascii="Times New Roman" w:hAnsi="Times New Roman"/>
          <w:b/>
          <w:bCs/>
          <w:color w:val="000000"/>
          <w:sz w:val="24"/>
          <w:szCs w:val="24"/>
          <w:u w:val="single"/>
          <w:lang w:eastAsia="ru-RU"/>
        </w:rPr>
      </w:pPr>
      <w:r w:rsidRPr="00180419">
        <w:rPr>
          <w:rFonts w:ascii="Times New Roman" w:hAnsi="Times New Roman"/>
          <w:b/>
          <w:bCs/>
          <w:color w:val="000000"/>
          <w:sz w:val="24"/>
          <w:szCs w:val="24"/>
          <w:u w:val="single"/>
          <w:lang w:eastAsia="ru-RU"/>
        </w:rPr>
        <w:t>Работа по формированию звуковой стороны речи у детей с ФФН</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 основу коррекционно-развивающей работы положен комплексный подход, направленный на решение взаимосвязанных задач, охватывающих разные стороны речевого развития — фонетическую, лексическую, грамматическую и на их основе — задачу развития связной речи. Названные задачи решаются концентрически, за счет усложнения и различной сочетаемости упражнений. В то же время на каждом этапе работы выделяются основные цели: формирование нормативного звукопроизношения, просодических средств, устранение фонематического недоразвития и подготовка к звуковому анализу речи.</w:t>
      </w:r>
    </w:p>
    <w:p w:rsidR="00AE7F36"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Формирование полноценной звуковой культуры речи у детей с отклонениями в развитии — сложная многоаспектная задача, решение которой зависит от степени развития фонематического восприятия, овладения артикуляцией звуков, просодических средств, умения произвольно использовать приобретенные речевые умения и навыки в разных у</w:t>
      </w:r>
      <w:r>
        <w:rPr>
          <w:rFonts w:ascii="Times New Roman" w:hAnsi="Times New Roman"/>
          <w:color w:val="000000"/>
          <w:sz w:val="24"/>
          <w:szCs w:val="24"/>
          <w:lang w:eastAsia="ru-RU"/>
        </w:rPr>
        <w:t>словиях речевого общения.</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Формирование произношения состоит в выработке слухопроизносительных навыков и умений в области фонетической и просодической системы родного языка. Под усвоением звуков подразумевается овладение правильной артикуляцией в тесном взаимодействии с развитием слухового восприятия. В результате работы над формированием звуков должна быть создана единая система четко различаемых, противопоставленных друг другу фонем. Известно, что звуки русского языка не одинаковы по трудности для произношения.</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 первую очередь уточняется произношение так называемых сохранных или опорных звуков. Несмотря на доступность артикуляции, эти звуки произносятся неотчетливо в речевом потоке, что снижает кинестетические ощущения в артикуляционном аппарате ребенка. В связи с этим осуществляется уточнение их артикуляционной позы, тренируется произношение звуко-слоговых рядов разной структурной сложности.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 программе предусмотрена определенная последовательность усложнения речедвигательных дифференцировок. Освоение каждого нового звука происходит в сравнении с другими звуками. В период постановки звука его правильная артикуляция и звучание сопоставляется с дефектным. Усвоению звука способствует осознанное выделение характерных признаков, как в звучании, так и в артикуляции. Таким образом, устанавливаются связи между акустическими и артикуляционными характеристиками звуков, что обеспечивает полноценную их дифференциацию. Этому способствует также сопоставление каждого изучаемого звука как с ранее изученными, так и с неисправленными, но в последнем случае — без проговаривания, только на слух. В начале обучения сравниваются контрастные звуки, т. е. резко противопоставленные по артикуляции и звучанию, затем вводятся упражнения на различение звуков, близких по артикуляционно-перцептивным признакам. Для систематических упражнений подбираются сначала звуки, слоги, слова. По мере овладения детьми звуковым анализом слова упражнения усложняются за счет включения новых типов звуко-слоговых структур. При автоматизации из речевого материала исключаются дефектно произносимые и смешиваемые звуки.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Очень важным методическим требованием является особая организация речевого материала для занятий:</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он должен быть максимально насыщен изучаемым звуком;</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нарушенные в произношении звуки не включаются (по мере возможности);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произношение изучаемого звука отрабатывается во всех доступных сочетаниях; одновременно учитывается слоговой состав слов, их лексическое значение и грамматическая структура предложения в соответствии с возрастом.</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Помимо специфических логопедических приемов рекомендуется регулярно применять упражнения, направленные на развитие слуховой памяти — запоминание рядов из 3—4 слов; воспроизведение серии простых действий. Постепенно в упражнения включаются слова все более сходного звукового состава; увеличивается их количество. Широко используются различные виды слоговых упражнений:</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воспроизведение ритмов;</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сочетание отстукивания ритма и проговаривания;</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 рифмованные фразы.</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Увеличивается количество элементов задания, включаются прямые и обратные слоги со стечением согласных, ускоряется темп.</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Однако простого механического повторения и закрепления навыка произнесения речевых структур недостаточно для усвоения звуковой стороны речи. Необходимо взаимосвязанное формирование различных сторон речи как целостного образования.</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При формировании фонематического слуха и звукопроизношения важно опираться на специфические принципы системности и правильного подбора лексического материала. При определении лексического минимума учитываются разные позиции звука в слове.</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Важно соблюдать принцип сознательной опоры на значение слова, подчеркивая, что изменение одного звука приводит к другому значению слов (ка</w:t>
      </w:r>
      <w:r w:rsidRPr="00180419">
        <w:rPr>
          <w:rFonts w:ascii="Times New Roman" w:hAnsi="Times New Roman"/>
          <w:bCs/>
          <w:color w:val="000000"/>
          <w:sz w:val="24"/>
          <w:szCs w:val="24"/>
          <w:lang w:eastAsia="ru-RU"/>
        </w:rPr>
        <w:t>ш</w:t>
      </w:r>
      <w:r w:rsidRPr="00180419">
        <w:rPr>
          <w:rFonts w:ascii="Times New Roman" w:hAnsi="Times New Roman"/>
          <w:color w:val="000000"/>
          <w:sz w:val="24"/>
          <w:szCs w:val="24"/>
          <w:lang w:eastAsia="ru-RU"/>
        </w:rPr>
        <w:t>ка — ка</w:t>
      </w:r>
      <w:r w:rsidRPr="00180419">
        <w:rPr>
          <w:rFonts w:ascii="Times New Roman" w:hAnsi="Times New Roman"/>
          <w:bCs/>
          <w:color w:val="000000"/>
          <w:sz w:val="24"/>
          <w:szCs w:val="24"/>
          <w:lang w:eastAsia="ru-RU"/>
        </w:rPr>
        <w:t>с</w:t>
      </w:r>
      <w:r w:rsidRPr="00180419">
        <w:rPr>
          <w:rFonts w:ascii="Times New Roman" w:hAnsi="Times New Roman"/>
          <w:color w:val="000000"/>
          <w:sz w:val="24"/>
          <w:szCs w:val="24"/>
          <w:lang w:eastAsia="ru-RU"/>
        </w:rPr>
        <w:t>ка, мы</w:t>
      </w:r>
      <w:r w:rsidRPr="00180419">
        <w:rPr>
          <w:rFonts w:ascii="Times New Roman" w:hAnsi="Times New Roman"/>
          <w:bCs/>
          <w:color w:val="000000"/>
          <w:sz w:val="24"/>
          <w:szCs w:val="24"/>
          <w:lang w:eastAsia="ru-RU"/>
        </w:rPr>
        <w:t>ш</w:t>
      </w:r>
      <w:r w:rsidRPr="00180419">
        <w:rPr>
          <w:rFonts w:ascii="Times New Roman" w:hAnsi="Times New Roman"/>
          <w:color w:val="000000"/>
          <w:sz w:val="24"/>
          <w:szCs w:val="24"/>
          <w:lang w:eastAsia="ru-RU"/>
        </w:rPr>
        <w:t>ка — ми</w:t>
      </w:r>
      <w:r w:rsidRPr="00180419">
        <w:rPr>
          <w:rFonts w:ascii="Times New Roman" w:hAnsi="Times New Roman"/>
          <w:b/>
          <w:bCs/>
          <w:color w:val="000000"/>
          <w:sz w:val="24"/>
          <w:szCs w:val="24"/>
          <w:lang w:eastAsia="ru-RU"/>
        </w:rPr>
        <w:t>с</w:t>
      </w:r>
      <w:r w:rsidRPr="00180419">
        <w:rPr>
          <w:rFonts w:ascii="Times New Roman" w:hAnsi="Times New Roman"/>
          <w:color w:val="000000"/>
          <w:sz w:val="24"/>
          <w:szCs w:val="24"/>
          <w:lang w:eastAsia="ru-RU"/>
        </w:rPr>
        <w:t>ка, </w:t>
      </w:r>
      <w:r w:rsidRPr="00180419">
        <w:rPr>
          <w:rFonts w:ascii="Times New Roman" w:hAnsi="Times New Roman"/>
          <w:bCs/>
          <w:color w:val="000000"/>
          <w:sz w:val="24"/>
          <w:szCs w:val="24"/>
          <w:lang w:eastAsia="ru-RU"/>
        </w:rPr>
        <w:t>л</w:t>
      </w:r>
      <w:r w:rsidRPr="00180419">
        <w:rPr>
          <w:rFonts w:ascii="Times New Roman" w:hAnsi="Times New Roman"/>
          <w:color w:val="000000"/>
          <w:sz w:val="24"/>
          <w:szCs w:val="24"/>
          <w:lang w:eastAsia="ru-RU"/>
        </w:rPr>
        <w:t>ук — </w:t>
      </w:r>
      <w:r w:rsidRPr="00180419">
        <w:rPr>
          <w:rFonts w:ascii="Times New Roman" w:hAnsi="Times New Roman"/>
          <w:bCs/>
          <w:color w:val="000000"/>
          <w:sz w:val="24"/>
          <w:szCs w:val="24"/>
          <w:lang w:eastAsia="ru-RU"/>
        </w:rPr>
        <w:t>ж</w:t>
      </w:r>
      <w:r w:rsidRPr="00180419">
        <w:rPr>
          <w:rFonts w:ascii="Times New Roman" w:hAnsi="Times New Roman"/>
          <w:color w:val="000000"/>
          <w:sz w:val="24"/>
          <w:szCs w:val="24"/>
          <w:lang w:eastAsia="ru-RU"/>
        </w:rPr>
        <w:t>ук и т. д.). Учитывается также многообразие языкового контекста (коса девочки, коса — орудие труда; ключ от замка, ключ в озере).</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p>
    <w:p w:rsidR="00AE7F36" w:rsidRPr="00180419" w:rsidRDefault="00AE7F36" w:rsidP="00180419">
      <w:pPr>
        <w:shd w:val="clear" w:color="auto" w:fill="FFFFFF"/>
        <w:ind w:firstLine="567"/>
        <w:jc w:val="center"/>
        <w:rPr>
          <w:rFonts w:ascii="Times New Roman" w:hAnsi="Times New Roman"/>
          <w:b/>
          <w:bCs/>
          <w:color w:val="000000"/>
          <w:sz w:val="24"/>
          <w:szCs w:val="24"/>
          <w:u w:val="single"/>
          <w:lang w:eastAsia="ru-RU"/>
        </w:rPr>
      </w:pPr>
      <w:r w:rsidRPr="00180419">
        <w:rPr>
          <w:rFonts w:ascii="Times New Roman" w:hAnsi="Times New Roman"/>
          <w:b/>
          <w:bCs/>
          <w:color w:val="000000"/>
          <w:sz w:val="24"/>
          <w:szCs w:val="24"/>
          <w:u w:val="single"/>
          <w:lang w:eastAsia="ru-RU"/>
        </w:rPr>
        <w:t>Содержание фронтальных занятий</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К работе на фронтальных занятиях дети готовятся на индивидуальных и подгрупповых. На фронтальных занятиях изучаются только те звуки, которые правильно произносятся всеми детьми изолированно и в облегченных фонетических условиях. </w:t>
      </w:r>
      <w:r w:rsidRPr="00180419">
        <w:rPr>
          <w:rFonts w:ascii="Times New Roman" w:hAnsi="Times New Roman"/>
          <w:color w:val="000000"/>
          <w:sz w:val="24"/>
          <w:szCs w:val="24"/>
          <w:lang w:eastAsia="ru-RU"/>
        </w:rPr>
        <w:br/>
        <w:t>      Фронтальное занятие включает в себя условно два этапа. Они тесно связаны между собой и взаимообусловлены.</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Первый этап — закрепление правильного произношения изучаемого звука. При подборе лексического материала необходимо предусмотреть его разнообразие, насыщенность изучаемым звуком, при этом исключить по возможности дефектные и смешиваемые звуки.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Рекомендуется включить упражнения на употребление усвоенных детьми лексико-грамматических категорий (единственное и множественное число существительных, согласование прилагательных и порядковых числительных с существительными, приставочные глаголы и т. д.), а также различные виды работ, направленные на развитие связной речи (составление предложений, распространение их однородными членами, составление рассказов по картине, серии картин, пересказ). В процессе выработки правильного произношения звуков логопед учит детей сопоставлять изучаемые звуки, делать определенные выводы о сходстве и различии между ними в артикуляционном укладе, способе их артикулирования и звучания.</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Второй этап — дифференциации звуков на слух и в произношении. Процесс овладения детьми произношением предусматривает активную мотивацию, концентрацию внимания к звукам речи, морфологическим элементам слов.</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Работа по развитию фонетической стороны речи проводится одновременно с работой по различению фонем родного языка. От умения ребенка воспринимать и правильно произносить имеющиеся в его речи звуки во многом зависит точное воспроизведение звуко-слоговой структуры слов. Направленность внимания на звуковую сторону языка, на отработку фонем из разных противопоставленных групп позволяет активизировать фонематическое восприятие. Систематические, последовательные занятия по отработке всех звуков, по дифференциации часто смешиваемых звуков обеспечивают основу для подготовки детей к овладению элементарными навыками письма и чтения. слов.</w:t>
      </w:r>
    </w:p>
    <w:p w:rsidR="00AE7F36" w:rsidRPr="00180419" w:rsidRDefault="00AE7F36" w:rsidP="00180419">
      <w:pPr>
        <w:shd w:val="clear" w:color="auto" w:fill="FFFFFF"/>
        <w:rPr>
          <w:rFonts w:ascii="Times New Roman" w:hAnsi="Times New Roman"/>
          <w:b/>
          <w:bCs/>
          <w:color w:val="000000"/>
          <w:sz w:val="24"/>
          <w:szCs w:val="24"/>
          <w:lang w:eastAsia="ru-RU"/>
        </w:rPr>
      </w:pPr>
    </w:p>
    <w:p w:rsidR="00AE7F36" w:rsidRPr="00180419" w:rsidRDefault="00AE7F36" w:rsidP="00180419">
      <w:pPr>
        <w:shd w:val="clear" w:color="auto" w:fill="FFFFFF"/>
        <w:jc w:val="center"/>
        <w:rPr>
          <w:rFonts w:ascii="Times New Roman" w:hAnsi="Times New Roman"/>
          <w:b/>
          <w:bCs/>
          <w:color w:val="000000"/>
          <w:sz w:val="24"/>
          <w:szCs w:val="24"/>
          <w:u w:val="single"/>
          <w:lang w:eastAsia="ru-RU"/>
        </w:rPr>
      </w:pPr>
      <w:r w:rsidRPr="00180419">
        <w:rPr>
          <w:rFonts w:ascii="Times New Roman" w:hAnsi="Times New Roman"/>
          <w:b/>
          <w:bCs/>
          <w:color w:val="000000"/>
          <w:sz w:val="24"/>
          <w:szCs w:val="24"/>
          <w:u w:val="single"/>
          <w:lang w:eastAsia="ru-RU"/>
        </w:rPr>
        <w:t>Содержание индивидуальных и подгрупповых занятий</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Основная цель подгрупповых занятий — первоначальное закрепление поставленных учителем-логопедом звуков в различных фонетических условиях. Организуются они для 1—4 детей,</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На занятиях осуществляется:</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закрепление навыков произношения изученных звуков;</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отработка навыков восприятия и воспроизведения сложных слоговых структур, состоящих из правильно произносимых звуков;</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звуковой анализ и синтез слов, состоящих из правильно произносимых звуков;</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расширение лексического запаса в процессе закрепления поставленных ранее звуков;</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закрепление доступных возрасту грамматических категорий с учетом исправленных на индивидуальных занятиях звуков.</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Для логопедической работы во время подгрупповых занятий дети объединяются по признаку однотипности нарушения звукопроизношения. Состав детей в подгруппах в течение года периодически меняется. Это обусловлено динамическими изменениями в коррекции речи каждого ребенка. Индивидуальная логопедическая работа проводится с теми детьми, у которых имеются затруднения при произношении слов сложного слогового состава, отдельные специфические проявления патологии речи, выраженные отклонения в строении артикуляционного аппарата и т. д.</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Индивидуально-подгрупповая работа включает в себя: </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выработку дифференцированных движений органов артикуляционного аппарата. Важно, чтобы артикуляционные установки для ребенка были вполне осознанными. Поэтому необходимо не только показывать, но и описывать каждый артикуляционный уклад при воспроизведении звуков, привлекая слуховой, зрительный, кинестетический анализаторы;</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закрепление и автоматизацию навыков правильного произношения имеющихся в речи детей звуков.  Нередко многие из них в речевом потоке звучат несколько смазанно, произносятся с вялой артикуляцией. Поэтому необходимо произношение каждого из этих звуков уточнить, закрепить более четкую артикуляцию. Это позволит активизировать артикуляционный аппарат, создать условия спонтанного появления в речи детей отсутствующих звуков;</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постановку отсутствующих у ребенка звуков общепринятыми в логопедии методами. Последовательность появления в речи этих звуков зависит от того, какие конкретно звуки дефектно произносятся ребенком. Так, в группе свистящих и шипящих звуки ставятся в следующей последовательности [с] — [с’], [з] — [з’], [ц], [ш], [ж], [ч], [щ]. Озвончение начинается с [з] и [б], в дальнейшем от звука [з], ставится звук [ж], от [б] — [д], от [д] — [т]. Последовательность постановки сонорных [р] и [л] определяется тем, какой звук поддается коррекции быстрее. При условии одновременной постановки нескольких звуков, относящихся к разным фонетическим группам, логопед имеет возможность подготовить детей к фронтальным занятиям.</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 работе над произношением выделяется два этапа — собственно постановка звука при изолированном произношении и отработка его в сочетании с другими звуками на соответствующем речевом материале. Приемы постановки и коррекции звуков разнообразны и специфичны не только для каждого звука, но и для каждого ребенка с нарушенным произношением в зависимости от этиологии нарушения. При отработке звука в сочетании с другими звуками рекомендуется произносить звук в слоге и сразу же в слове, из которого выделяем заданный звук:</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в открытых слогах (звук в ударном слоге): </w:t>
      </w:r>
      <w:r w:rsidRPr="00180419">
        <w:rPr>
          <w:rFonts w:ascii="Times New Roman" w:hAnsi="Times New Roman"/>
          <w:i/>
          <w:iCs/>
          <w:color w:val="000000"/>
          <w:sz w:val="24"/>
          <w:szCs w:val="24"/>
          <w:lang w:eastAsia="ru-RU"/>
        </w:rPr>
        <w:t>са — сани, су — сук, со — совы, сы — сын;</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 обратных слогах: </w:t>
      </w:r>
      <w:r w:rsidRPr="00180419">
        <w:rPr>
          <w:rFonts w:ascii="Times New Roman" w:hAnsi="Times New Roman"/>
          <w:i/>
          <w:iCs/>
          <w:color w:val="000000"/>
          <w:sz w:val="24"/>
          <w:szCs w:val="24"/>
          <w:lang w:eastAsia="ru-RU"/>
        </w:rPr>
        <w:t>ос — нос;</w:t>
      </w:r>
    </w:p>
    <w:p w:rsidR="00AE7F36" w:rsidRPr="00180419" w:rsidRDefault="00AE7F36" w:rsidP="00180419">
      <w:pPr>
        <w:shd w:val="clear" w:color="auto" w:fill="FFFFFF"/>
        <w:jc w:val="both"/>
        <w:rPr>
          <w:rFonts w:ascii="Times New Roman" w:hAnsi="Times New Roman"/>
          <w:i/>
          <w:iCs/>
          <w:color w:val="000000"/>
          <w:sz w:val="24"/>
          <w:szCs w:val="24"/>
          <w:lang w:eastAsia="ru-RU"/>
        </w:rPr>
      </w:pPr>
      <w:r w:rsidRPr="00180419">
        <w:rPr>
          <w:rFonts w:ascii="Times New Roman" w:hAnsi="Times New Roman"/>
          <w:color w:val="000000"/>
          <w:sz w:val="24"/>
          <w:szCs w:val="24"/>
          <w:lang w:eastAsia="ru-RU"/>
        </w:rPr>
        <w:t>-  в закрытых слогах: </w:t>
      </w:r>
      <w:r w:rsidRPr="00180419">
        <w:rPr>
          <w:rFonts w:ascii="Times New Roman" w:hAnsi="Times New Roman"/>
          <w:i/>
          <w:iCs/>
          <w:color w:val="000000"/>
          <w:sz w:val="24"/>
          <w:szCs w:val="24"/>
          <w:lang w:eastAsia="ru-RU"/>
        </w:rPr>
        <w:t>сас — сосна;</w:t>
      </w:r>
    </w:p>
    <w:p w:rsidR="00AE7F36" w:rsidRPr="00180419" w:rsidRDefault="00AE7F36" w:rsidP="00180419">
      <w:pPr>
        <w:shd w:val="clear" w:color="auto" w:fill="FFFFFF"/>
        <w:jc w:val="both"/>
        <w:rPr>
          <w:rFonts w:ascii="Times New Roman" w:hAnsi="Times New Roman"/>
          <w:i/>
          <w:iCs/>
          <w:color w:val="000000"/>
          <w:sz w:val="24"/>
          <w:szCs w:val="24"/>
          <w:lang w:eastAsia="ru-RU"/>
        </w:rPr>
      </w:pPr>
      <w:r w:rsidRPr="00180419">
        <w:rPr>
          <w:rFonts w:ascii="Times New Roman" w:hAnsi="Times New Roman"/>
          <w:color w:val="000000"/>
          <w:sz w:val="24"/>
          <w:szCs w:val="24"/>
          <w:lang w:eastAsia="ru-RU"/>
        </w:rPr>
        <w:t xml:space="preserve"> - в стечении с согласными: </w:t>
      </w:r>
      <w:r w:rsidRPr="00180419">
        <w:rPr>
          <w:rFonts w:ascii="Times New Roman" w:hAnsi="Times New Roman"/>
          <w:i/>
          <w:iCs/>
          <w:color w:val="000000"/>
          <w:sz w:val="24"/>
          <w:szCs w:val="24"/>
          <w:lang w:eastAsia="ru-RU"/>
        </w:rPr>
        <w:t>ста — станок, сту — стук, ска — миска.</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Мягкий звук отрабатывается после твердого в той же последовательности. Очень полезны слоговые упражнения с постепенным наращиванием слогов, с попеременным ударением.</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Дифференциация звуков осуществляется с постепенным усложнением. Например: </w:t>
      </w:r>
      <w:r w:rsidRPr="00180419">
        <w:rPr>
          <w:rFonts w:ascii="Times New Roman" w:hAnsi="Times New Roman"/>
          <w:i/>
          <w:iCs/>
          <w:color w:val="000000"/>
          <w:sz w:val="24"/>
          <w:szCs w:val="24"/>
          <w:lang w:eastAsia="ru-RU"/>
        </w:rPr>
        <w:t>са</w:t>
      </w:r>
      <w:r w:rsidRPr="00180419">
        <w:rPr>
          <w:rFonts w:ascii="Times New Roman" w:hAnsi="Times New Roman"/>
          <w:color w:val="000000"/>
          <w:sz w:val="24"/>
          <w:szCs w:val="24"/>
          <w:lang w:eastAsia="ru-RU"/>
        </w:rPr>
        <w:t>—</w:t>
      </w:r>
      <w:r w:rsidRPr="00180419">
        <w:rPr>
          <w:rFonts w:ascii="Times New Roman" w:hAnsi="Times New Roman"/>
          <w:i/>
          <w:iCs/>
          <w:color w:val="000000"/>
          <w:sz w:val="24"/>
          <w:szCs w:val="24"/>
          <w:lang w:eastAsia="ru-RU"/>
        </w:rPr>
        <w:t>ша, ша</w:t>
      </w:r>
      <w:r w:rsidRPr="00180419">
        <w:rPr>
          <w:rFonts w:ascii="Times New Roman" w:hAnsi="Times New Roman"/>
          <w:color w:val="000000"/>
          <w:sz w:val="24"/>
          <w:szCs w:val="24"/>
          <w:lang w:eastAsia="ru-RU"/>
        </w:rPr>
        <w:t>—</w:t>
      </w:r>
      <w:r w:rsidRPr="00180419">
        <w:rPr>
          <w:rFonts w:ascii="Times New Roman" w:hAnsi="Times New Roman"/>
          <w:i/>
          <w:iCs/>
          <w:color w:val="000000"/>
          <w:sz w:val="24"/>
          <w:szCs w:val="24"/>
          <w:lang w:eastAsia="ru-RU"/>
        </w:rPr>
        <w:t>са; саша</w:t>
      </w:r>
      <w:r w:rsidRPr="00180419">
        <w:rPr>
          <w:rFonts w:ascii="Times New Roman" w:hAnsi="Times New Roman"/>
          <w:color w:val="000000"/>
          <w:sz w:val="24"/>
          <w:szCs w:val="24"/>
          <w:lang w:eastAsia="ru-RU"/>
        </w:rPr>
        <w:t>—</w:t>
      </w:r>
      <w:r w:rsidRPr="00180419">
        <w:rPr>
          <w:rFonts w:ascii="Times New Roman" w:hAnsi="Times New Roman"/>
          <w:i/>
          <w:iCs/>
          <w:color w:val="000000"/>
          <w:sz w:val="24"/>
          <w:szCs w:val="24"/>
          <w:lang w:eastAsia="ru-RU"/>
        </w:rPr>
        <w:t>шаса; саш</w:t>
      </w:r>
      <w:r w:rsidRPr="00180419">
        <w:rPr>
          <w:rFonts w:ascii="Times New Roman" w:hAnsi="Times New Roman"/>
          <w:color w:val="000000"/>
          <w:sz w:val="24"/>
          <w:szCs w:val="24"/>
          <w:lang w:eastAsia="ru-RU"/>
        </w:rPr>
        <w:t>—</w:t>
      </w:r>
      <w:r w:rsidRPr="00180419">
        <w:rPr>
          <w:rFonts w:ascii="Times New Roman" w:hAnsi="Times New Roman"/>
          <w:i/>
          <w:iCs/>
          <w:color w:val="000000"/>
          <w:sz w:val="24"/>
          <w:szCs w:val="24"/>
          <w:lang w:eastAsia="ru-RU"/>
        </w:rPr>
        <w:t>сош; са</w:t>
      </w:r>
      <w:r w:rsidRPr="00180419">
        <w:rPr>
          <w:rFonts w:ascii="Times New Roman" w:hAnsi="Times New Roman"/>
          <w:color w:val="000000"/>
          <w:sz w:val="24"/>
          <w:szCs w:val="24"/>
          <w:lang w:eastAsia="ru-RU"/>
        </w:rPr>
        <w:t>—</w:t>
      </w:r>
      <w:r w:rsidRPr="00180419">
        <w:rPr>
          <w:rFonts w:ascii="Times New Roman" w:hAnsi="Times New Roman"/>
          <w:i/>
          <w:iCs/>
          <w:color w:val="000000"/>
          <w:sz w:val="24"/>
          <w:szCs w:val="24"/>
          <w:lang w:eastAsia="ru-RU"/>
        </w:rPr>
        <w:t>ша</w:t>
      </w:r>
      <w:r w:rsidRPr="00180419">
        <w:rPr>
          <w:rFonts w:ascii="Times New Roman" w:hAnsi="Times New Roman"/>
          <w:color w:val="000000"/>
          <w:sz w:val="24"/>
          <w:szCs w:val="24"/>
          <w:lang w:eastAsia="ru-RU"/>
        </w:rPr>
        <w:t>—</w:t>
      </w:r>
      <w:r w:rsidRPr="00180419">
        <w:rPr>
          <w:rFonts w:ascii="Times New Roman" w:hAnsi="Times New Roman"/>
          <w:i/>
          <w:iCs/>
          <w:color w:val="000000"/>
          <w:sz w:val="24"/>
          <w:szCs w:val="24"/>
          <w:lang w:eastAsia="ru-RU"/>
        </w:rPr>
        <w:t>са</w:t>
      </w:r>
      <w:r w:rsidRPr="00180419">
        <w:rPr>
          <w:rFonts w:ascii="Times New Roman" w:hAnsi="Times New Roman"/>
          <w:color w:val="000000"/>
          <w:sz w:val="24"/>
          <w:szCs w:val="24"/>
          <w:lang w:eastAsia="ru-RU"/>
        </w:rPr>
        <w:t>—</w:t>
      </w:r>
      <w:r w:rsidRPr="00180419">
        <w:rPr>
          <w:rFonts w:ascii="Times New Roman" w:hAnsi="Times New Roman"/>
          <w:i/>
          <w:iCs/>
          <w:color w:val="000000"/>
          <w:sz w:val="24"/>
          <w:szCs w:val="24"/>
          <w:lang w:eastAsia="ru-RU"/>
        </w:rPr>
        <w:t>ша</w:t>
      </w:r>
      <w:r w:rsidRPr="00180419">
        <w:rPr>
          <w:rFonts w:ascii="Times New Roman" w:hAnsi="Times New Roman"/>
          <w:color w:val="000000"/>
          <w:sz w:val="24"/>
          <w:szCs w:val="24"/>
          <w:lang w:eastAsia="ru-RU"/>
        </w:rPr>
        <w:t>—</w:t>
      </w:r>
      <w:r w:rsidRPr="00180419">
        <w:rPr>
          <w:rFonts w:ascii="Times New Roman" w:hAnsi="Times New Roman"/>
          <w:i/>
          <w:iCs/>
          <w:color w:val="000000"/>
          <w:sz w:val="24"/>
          <w:szCs w:val="24"/>
          <w:lang w:eastAsia="ru-RU"/>
        </w:rPr>
        <w:t>са. </w:t>
      </w:r>
      <w:r w:rsidRPr="00180419">
        <w:rPr>
          <w:rFonts w:ascii="Times New Roman" w:hAnsi="Times New Roman"/>
          <w:color w:val="000000"/>
          <w:sz w:val="24"/>
          <w:szCs w:val="24"/>
          <w:lang w:eastAsia="ru-RU"/>
        </w:rPr>
        <w:t>Тренируется быстрое и четкое переключение звуков, различных по месту артикуляции.</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 период автоматизации большое значение придается неоднократному повторению слов, включающих заданный звук.</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Одновременно с постановкой звуков проводятся упражнения по их различению на слух. Восприятие звука стимулирует правильное произношение, а четкая, осознанная артикуляция, в свою очередь, способствует лучшему различению звуков. Поэтому с самых первых занятий детей приучают узнавать звук даже в том случае, если самостоятельно ребенок этот звук произносить еще не может.</w:t>
      </w:r>
    </w:p>
    <w:p w:rsidR="00AE7F36" w:rsidRPr="00180419" w:rsidRDefault="00AE7F36" w:rsidP="00180419">
      <w:pPr>
        <w:shd w:val="clear" w:color="auto" w:fill="FFFFFF"/>
        <w:ind w:firstLine="567"/>
        <w:jc w:val="center"/>
        <w:rPr>
          <w:rFonts w:ascii="Times New Roman" w:hAnsi="Times New Roman"/>
          <w:b/>
          <w:bCs/>
          <w:color w:val="000000"/>
          <w:sz w:val="24"/>
          <w:szCs w:val="24"/>
          <w:u w:val="single"/>
          <w:lang w:eastAsia="ru-RU"/>
        </w:rPr>
      </w:pPr>
      <w:r w:rsidRPr="00180419">
        <w:rPr>
          <w:rFonts w:ascii="Times New Roman" w:hAnsi="Times New Roman"/>
          <w:b/>
          <w:bCs/>
          <w:color w:val="000000"/>
          <w:sz w:val="24"/>
          <w:szCs w:val="24"/>
          <w:u w:val="single"/>
          <w:lang w:eastAsia="ru-RU"/>
        </w:rPr>
        <w:t>Формирование элементарных навыков письма и чтения</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Основой для формирования элементарных навыков письма и чтения является общеречевое развитие детей. Особое значение придается формированию осознания чужой и своей речи. Предметом внимания для ребенка становятся элементы речи, особенности речевого поведения, произвольность и сознательность речевых высказываний. Показателями готовности к овладению элементарными навыками письма и чтения у детей с нормальным речевым развитием являются умения:</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 сосредотачивать свое внимание на вербальной задаче;</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 произвольно и преднамеренно строить свои высказывания;</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выбирать наиболее подходящие языковые средства для выполнения вербальной задачи;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осознанно оценивать выполнение вербальной задачи.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полноценным процессом развития речи и подготовкой к овладению элементарными навыками письма и чтения.</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 случаях отклонения в развитии фонетических, лексических и грамматических компонентов устной речи нарушается последовательно накапливаемый в норме опыт познавательной работы, как в сфере звуковых обобщений, так и в сфере морфологического анализа (Р. Е. Левина). У детей, формирование речи которых протекало в аномальных условиях (позднее ее начало, бедность лексики, ограниченность общения, дефекты восприятия и т. д.), готовность к усвоению элементарной грамоты традиционными методами и в обычные сроки отсутствует.</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У детей с ФФН основным препятствием к овладению навыком письма и чтения является недостаточное развитие фонематического слуха. Они обладают так называемым первичным фонематическим слухом, который им обеспечивает понимание речи и повседневное общение, но недостаточен для развития более высоких его форм, необходимых для разделения звукового потока речи на слова, слова на составляющие его звуки, установления порядка звуков в слове. Они не готовы к выполнению специальных умственных действий по анализу звуковой структуры слова. У детей с ФФН, как показали специальные исследования, фонематическое восприятие необходимо последовательно развивать, используя логопедические приемы в определенной системе, предполагающей сочетание коррекции произношения и формирования широкой ориентировки детей в языковой действительности.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Приоритетные задачи коррекционного обучения по данному разделу:</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сформировать у детей необходимую готовность к овладению элементарными навыками письма и чтения;</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научить детей элементарным навыкам письма и чтения.</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Обязательным методическим условием является формирование элементарных навыков письма и чтения на материале звуков, предварительно отработанных в произношении и соответствующих нормативам русского языка. В системе обучения предусмотрено определенное соответствие между изучаемыми звуками, доступными формами речезвукового анализа и начального этапа обучения письму и чтению.</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Для подготовки дошкольников к овладению элементарными навыками письма и чтения необходимо решить две задачи:</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 подготовить детей к анализу слов;</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 научить слитно, без перебора букв, читать простейшие прямые слоги СГ (С — согласный, Г — гласный).</w:t>
      </w:r>
      <w:r w:rsidRPr="00180419">
        <w:rPr>
          <w:rFonts w:ascii="Times New Roman" w:hAnsi="Times New Roman"/>
          <w:color w:val="000000"/>
          <w:sz w:val="24"/>
          <w:szCs w:val="24"/>
          <w:lang w:eastAsia="ru-RU"/>
        </w:rPr>
        <w:br/>
        <w:t>      На  каждом занятии по произношению выделяется около пяти минут на упражнения в чтении.</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Несмотря на длительную предварительную подготовку, формирование элементарных навыков письма и чтения протекает в условиях, отличающихся от обычных тем, что система фонем у детей подготовительной группы еще не полностью сформирована. Это заставляет не только растягивать во времени процесс овладения навыками элементарной грамоты, но и по-иному располагать материал, пользоваться особыми методическими приемами.</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Характерные особенности так называемого букварного периода обучения:</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 усвоение элементарных навыков письма и чтения неразрывно связано с формированием произносительных навыков. Применение устных упражнений, направленных на различение на слух и дифференциацию отдельных звуков, а также на воспитание навыка правильного употребления звуков в речи. Они сочетаются с анализом слов, слоговой состав которых постепенно усложняется, и выделением из слов ударных и безударных гласных;</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соответствие порядка изучения букв последовательности усвоения детьми правильно произносимых звуков;</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временнóе распределение изучения букв, обозначающих близкие по артикуляционным или акустическим признакам звуки ([с] — [ш], [п] — [б] и т. д.);</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 временнóе исключение из первых упражнений букв, обозначающих звуки, близкие к изучаемым;</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 включение в материал для чтения в определенной последовательности слова различного слогового состава после устной подготовки;</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акцентирование внимания на понимании детьми читаемых слов, предложений, текстов;</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применение различных форм наглядности, игровых приемов, упражнений;</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xml:space="preserve"> - осуществление переходов от послогового чтения к слитному. Закрепление и расширение полученных детьми знаний, умений и навыков.</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 результате обучения значительная часть детей должна овладеть техникой чтения, правильным пониманием прочитанного, умением отвечать на вопросы по содержанию прочитанного, ставить вопросы к тексту, пересказывать его; умением выкладывать из букв разрезной азбуки, списывать и писать слова различного слогового состава и предложения с применением всех усвоенных правил правописания.</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Таким образом, в подготовительной группе осуществляется работа по формированию элементарных навыков письма и чтения. У детей постепенно формируются навыки звукового анализа в той последовательности, которая была разработана Д. Б. Элькониным, П. Я. Гальпериным, Л. Е. Журовой: установление порядка следования фонем в слове, на основе их правильного произношения и четкого восприятия; осознание различной функции фонемы; выделение основных фонематических противопоставлений, характерных для русского языка.</w:t>
      </w:r>
    </w:p>
    <w:p w:rsidR="00AE7F36" w:rsidRPr="00180419" w:rsidRDefault="00AE7F36" w:rsidP="00180419">
      <w:pPr>
        <w:shd w:val="clear" w:color="auto" w:fill="FFFFFF"/>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Овладев правильной артикуляцией всех звуков, дети с ФФН научаются на собственном кинестетическом и перцептивном опыте давать качественную характеристику звуков и моделировать структуру слова в виде схемы его звукового состава.</w:t>
      </w:r>
    </w:p>
    <w:p w:rsidR="00AE7F36" w:rsidRPr="00180419" w:rsidRDefault="00AE7F36" w:rsidP="00180419">
      <w:pPr>
        <w:shd w:val="clear" w:color="auto" w:fill="FFFFFF"/>
        <w:ind w:firstLine="567"/>
        <w:jc w:val="center"/>
        <w:rPr>
          <w:rFonts w:ascii="Times New Roman" w:hAnsi="Times New Roman"/>
          <w:b/>
          <w:bCs/>
          <w:color w:val="000000"/>
          <w:sz w:val="24"/>
          <w:szCs w:val="24"/>
          <w:u w:val="single"/>
          <w:lang w:eastAsia="ru-RU"/>
        </w:rPr>
      </w:pPr>
    </w:p>
    <w:p w:rsidR="00AE7F36" w:rsidRPr="00180419" w:rsidRDefault="00AE7F36" w:rsidP="00180419">
      <w:pPr>
        <w:shd w:val="clear" w:color="auto" w:fill="FFFFFF"/>
        <w:ind w:firstLine="567"/>
        <w:jc w:val="center"/>
        <w:rPr>
          <w:rFonts w:ascii="Times New Roman" w:hAnsi="Times New Roman"/>
          <w:b/>
          <w:bCs/>
          <w:color w:val="000000"/>
          <w:sz w:val="24"/>
          <w:szCs w:val="24"/>
          <w:u w:val="single"/>
          <w:lang w:eastAsia="ru-RU"/>
        </w:rPr>
      </w:pPr>
      <w:r w:rsidRPr="00180419">
        <w:rPr>
          <w:rFonts w:ascii="Times New Roman" w:hAnsi="Times New Roman"/>
          <w:b/>
          <w:bCs/>
          <w:color w:val="000000"/>
          <w:sz w:val="24"/>
          <w:szCs w:val="24"/>
          <w:u w:val="single"/>
          <w:lang w:eastAsia="ru-RU"/>
        </w:rPr>
        <w:t>Развитие связной речи детей с ФФН</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Дети с ФФН, обучающиеся в подготовительной группе, по мере исправления и совершенствования звуковой стороны речи и нормализации фонематического восприятия оказываются способными к усвоению основной функции связной речи — коммуникативной — в объеме, предусмотренном общеобразовательной программой. Постепенно осуществляется работа по обогащению словарного запаса детей. У них совершенствуется умение использовать различные части речи в соответствии с целью высказывания. Продолжается работа над диалогической и монологической формой речи в тесной связи с формированием звуковой стороны речи. Пересказ занимает значительное место в системе формирования связной речи дошкольников. Для овладения пересказом дети должны уметь: прослушать текст, понять его основное содержание, запомнить последовательность изложения, осмысленно и связно передать текст, правильно оформив его фонетически. Качество пересказа зависит от уровня речевого развития ребенка с ФФН и от эффективности предшествующей коррекционной работы по формированию звукопроизношения, фонематического восприятия и других видов работы по развитию речевой деятельности.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В целях активизации интереса и внимания детей важно использовать ряд методических приемов: подбор картинок (карточек) к прочитанному тексту, пересказ какой-либо выделенной части рассказа, дополнение деталей или эпизодов, пересказ от первого лица, пересказ с изменением времени действия. Выбор произведений для пересказа детьми с ФФН первое время достаточно ограничен их речевыми особенностями. Тексты должны быть доступны по объему, иметь четкую композицию с легко определяемой последовательностью событий, быть динамичными и привлекательными по сюжету. Полезно использовать тексты, содержащие диалог. Текст не должен содержать слова неусвоенной звуко-слоговой структуры, сложные грамматические обороты. Широко используется план пересказа в различных вариантах: сначала план, составленный логопедом или воспитателем, позже — составленный вместе с детьми. Вначале детей обучают отвечать на вопросы, относящиеся к отдельным частям рассказа. Затем формулируются разделы плана. Очень полезно для детей с нарушением фонематического восприятия формировать действия пространственного моделирования текста, в котором фиксируются его основные части. Логопед может использовать прием отраженной речи. На основе знания индивидуальных особенностей речевой и познавательной деятельности детей с ФФН логопед сам начинает высказывание, а ребенок повторяет его. Во втором полугодии требования к пересказу повышаются. Помимо повествовательных текстов используются описательные. Детей обучают контролировать соответствие пересказа прочитанному тексту, обнаруживать пропущенные детали в пересказе товарищей, оценивать качество пересказа с фонетической точки зрения (правильность произношения звуков, темп, плавность, отсутствие длительных пауз и т. д.), выразительность.</w:t>
      </w:r>
    </w:p>
    <w:p w:rsidR="00AE7F36" w:rsidRPr="00180419" w:rsidRDefault="00AE7F36" w:rsidP="00180419">
      <w:pPr>
        <w:shd w:val="clear" w:color="auto" w:fill="FFFFFF"/>
        <w:ind w:firstLine="567"/>
        <w:rPr>
          <w:rFonts w:ascii="Times New Roman" w:hAnsi="Times New Roman"/>
          <w:b/>
          <w:bCs/>
          <w:color w:val="000000"/>
          <w:sz w:val="24"/>
          <w:szCs w:val="24"/>
          <w:lang w:eastAsia="ru-RU"/>
        </w:rPr>
      </w:pPr>
    </w:p>
    <w:p w:rsidR="00AE7F36" w:rsidRPr="00180419" w:rsidRDefault="00AE7F36" w:rsidP="00180419">
      <w:pPr>
        <w:shd w:val="clear" w:color="auto" w:fill="FFFFFF"/>
        <w:jc w:val="center"/>
        <w:rPr>
          <w:rFonts w:ascii="Times New Roman" w:hAnsi="Times New Roman"/>
          <w:b/>
          <w:bCs/>
          <w:color w:val="000000"/>
          <w:sz w:val="24"/>
          <w:szCs w:val="24"/>
          <w:u w:val="single"/>
          <w:lang w:eastAsia="ru-RU"/>
        </w:rPr>
      </w:pPr>
      <w:r w:rsidRPr="00180419">
        <w:rPr>
          <w:rFonts w:ascii="Times New Roman" w:hAnsi="Times New Roman"/>
          <w:b/>
          <w:bCs/>
          <w:color w:val="000000"/>
          <w:sz w:val="24"/>
          <w:szCs w:val="24"/>
          <w:u w:val="single"/>
          <w:lang w:eastAsia="ru-RU"/>
        </w:rPr>
        <w:t>Особенности индивидуальной логопедической работы с детьми, страдающими дизартрией</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У детей с дизартрией дефекты звуковой стороны речи обусловлены нарушением иннервации речевого аппарата. Их устранение осуществляется в условиях длительной коррекции.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На индивидуальных занятиях уделяется внимание развитию подвижности органов артикуляции, способности к быстрому и четкому переключению движений, устранению сопутствующих движений (синкинезий) при произношении звуков, нормализации просодической стороны речи. Специальное внимание уделяется формированию кинестетических ощущений. В связи с этим проводится комплекс пассивной и активной гимнастики органов артикуляции. Последовательность и длительность упражнений определяется формой дизартрии и степенью ее выраженности.</w:t>
      </w:r>
    </w:p>
    <w:p w:rsidR="00AE7F36" w:rsidRPr="00180419" w:rsidRDefault="00AE7F36" w:rsidP="00180419">
      <w:pPr>
        <w:shd w:val="clear" w:color="auto" w:fill="FFFFFF"/>
        <w:ind w:firstLine="567"/>
        <w:jc w:val="both"/>
        <w:rPr>
          <w:rFonts w:ascii="Times New Roman" w:hAnsi="Times New Roman"/>
          <w:color w:val="000000"/>
          <w:sz w:val="24"/>
          <w:szCs w:val="24"/>
          <w:lang w:eastAsia="ru-RU"/>
        </w:rPr>
      </w:pPr>
      <w:r w:rsidRPr="00180419">
        <w:rPr>
          <w:rFonts w:ascii="Times New Roman" w:hAnsi="Times New Roman"/>
          <w:color w:val="000000"/>
          <w:sz w:val="24"/>
          <w:szCs w:val="24"/>
          <w:lang w:eastAsia="ru-RU"/>
        </w:rPr>
        <w:t>      У детей с тяжелой степенью дизартрии целесообразно в первую очередь формировать приближенное произношение трудных по артикуляции звуков, с тем чтобы на его основе развивать фонематическое восприятие и обеспечить усвоение программы на групповых занятиях. В течение года необходимо осуществить коррекционно-развивающую работу по уточнению произношения этих звуков и овладению в конечном итоге правильной артикуляцией. Необходимо также обращать особое внимание на овладение полноценной интонацией, выразительностью речи.</w:t>
      </w:r>
    </w:p>
    <w:p w:rsidR="00AE7F36" w:rsidRPr="004A2B2D" w:rsidRDefault="00AE7F36" w:rsidP="00180419">
      <w:pPr>
        <w:spacing w:line="240" w:lineRule="auto"/>
        <w:rPr>
          <w:rFonts w:ascii="Times New Roman" w:hAnsi="Times New Roman"/>
          <w:b/>
          <w:color w:val="FF0000"/>
          <w:sz w:val="28"/>
          <w:szCs w:val="28"/>
        </w:rPr>
      </w:pPr>
    </w:p>
    <w:p w:rsidR="00AE7F36" w:rsidRPr="007016BF" w:rsidRDefault="00AE7F36" w:rsidP="007B3095">
      <w:pPr>
        <w:spacing w:line="240" w:lineRule="auto"/>
        <w:ind w:firstLine="142"/>
        <w:jc w:val="center"/>
        <w:rPr>
          <w:rFonts w:ascii="Times New Roman" w:hAnsi="Times New Roman"/>
          <w:b/>
          <w:sz w:val="28"/>
          <w:szCs w:val="28"/>
        </w:rPr>
      </w:pPr>
      <w:r w:rsidRPr="007016BF">
        <w:rPr>
          <w:rFonts w:ascii="Times New Roman" w:hAnsi="Times New Roman"/>
          <w:b/>
          <w:sz w:val="28"/>
          <w:szCs w:val="28"/>
        </w:rPr>
        <w:t>Формы взаимодействия с семьями воспитанников</w:t>
      </w:r>
    </w:p>
    <w:tbl>
      <w:tblPr>
        <w:tblW w:w="15167" w:type="dxa"/>
        <w:tblInd w:w="25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098"/>
        <w:gridCol w:w="12069"/>
      </w:tblGrid>
      <w:tr w:rsidR="00AE7F36" w:rsidRPr="00B82414" w:rsidTr="0085755B">
        <w:tc>
          <w:tcPr>
            <w:tcW w:w="3098" w:type="dxa"/>
          </w:tcPr>
          <w:p w:rsidR="00AE7F36" w:rsidRPr="00B82414" w:rsidRDefault="00AE7F36" w:rsidP="007B3095">
            <w:pPr>
              <w:spacing w:line="240" w:lineRule="auto"/>
              <w:ind w:firstLine="142"/>
              <w:rPr>
                <w:rFonts w:ascii="Times New Roman" w:hAnsi="Times New Roman"/>
                <w:sz w:val="28"/>
                <w:szCs w:val="28"/>
              </w:rPr>
            </w:pPr>
            <w:r w:rsidRPr="00B82414">
              <w:rPr>
                <w:rFonts w:ascii="Times New Roman" w:hAnsi="Times New Roman"/>
                <w:sz w:val="28"/>
                <w:szCs w:val="28"/>
              </w:rPr>
              <w:t>Образовательная область</w:t>
            </w:r>
          </w:p>
        </w:tc>
        <w:tc>
          <w:tcPr>
            <w:tcW w:w="12069" w:type="dxa"/>
          </w:tcPr>
          <w:p w:rsidR="00AE7F36" w:rsidRPr="00B82414" w:rsidRDefault="00AE7F36" w:rsidP="007B3095">
            <w:pPr>
              <w:spacing w:line="240" w:lineRule="auto"/>
              <w:ind w:firstLine="142"/>
              <w:rPr>
                <w:rFonts w:ascii="Times New Roman" w:hAnsi="Times New Roman"/>
                <w:sz w:val="28"/>
                <w:szCs w:val="28"/>
              </w:rPr>
            </w:pPr>
            <w:r w:rsidRPr="00B82414">
              <w:rPr>
                <w:rFonts w:ascii="Times New Roman" w:hAnsi="Times New Roman"/>
                <w:sz w:val="28"/>
                <w:szCs w:val="28"/>
              </w:rPr>
              <w:t>Формы взаимодействия с семьями воспитанников</w:t>
            </w:r>
          </w:p>
        </w:tc>
      </w:tr>
      <w:tr w:rsidR="00AE7F36" w:rsidRPr="00B82414" w:rsidTr="0085755B">
        <w:tc>
          <w:tcPr>
            <w:tcW w:w="3098" w:type="dxa"/>
          </w:tcPr>
          <w:p w:rsidR="00AE7F36" w:rsidRPr="00B82414" w:rsidRDefault="00AE7F36" w:rsidP="007B3095">
            <w:pPr>
              <w:spacing w:line="240" w:lineRule="auto"/>
              <w:ind w:firstLine="142"/>
              <w:rPr>
                <w:rFonts w:ascii="Times New Roman" w:hAnsi="Times New Roman"/>
                <w:sz w:val="28"/>
                <w:szCs w:val="28"/>
              </w:rPr>
            </w:pPr>
            <w:r w:rsidRPr="00B82414">
              <w:rPr>
                <w:rFonts w:ascii="Times New Roman" w:hAnsi="Times New Roman"/>
                <w:sz w:val="28"/>
                <w:szCs w:val="28"/>
              </w:rPr>
              <w:t>Речевое развитие</w:t>
            </w:r>
          </w:p>
        </w:tc>
        <w:tc>
          <w:tcPr>
            <w:tcW w:w="12069" w:type="dxa"/>
          </w:tcPr>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Информирование родителей о содержании деятельности ДОУ по развитию речи, их достижениях и интересах:</w:t>
            </w:r>
          </w:p>
          <w:p w:rsidR="00AE7F36" w:rsidRPr="00B82414" w:rsidRDefault="00AE7F36" w:rsidP="00F2092E">
            <w:pPr>
              <w:numPr>
                <w:ilvl w:val="0"/>
                <w:numId w:val="66"/>
              </w:numPr>
              <w:spacing w:line="240" w:lineRule="auto"/>
              <w:jc w:val="both"/>
              <w:rPr>
                <w:rFonts w:ascii="Times New Roman" w:hAnsi="Times New Roman"/>
                <w:sz w:val="28"/>
                <w:szCs w:val="28"/>
              </w:rPr>
            </w:pPr>
            <w:r w:rsidRPr="00B82414">
              <w:rPr>
                <w:rFonts w:ascii="Times New Roman" w:hAnsi="Times New Roman"/>
                <w:sz w:val="28"/>
                <w:szCs w:val="28"/>
              </w:rPr>
              <w:t>Чему мы научимся (Чему научились),</w:t>
            </w:r>
          </w:p>
          <w:p w:rsidR="00AE7F36" w:rsidRPr="00B82414" w:rsidRDefault="00AE7F36" w:rsidP="00F2092E">
            <w:pPr>
              <w:numPr>
                <w:ilvl w:val="0"/>
                <w:numId w:val="66"/>
              </w:numPr>
              <w:spacing w:line="240" w:lineRule="auto"/>
              <w:jc w:val="both"/>
              <w:rPr>
                <w:rFonts w:ascii="Times New Roman" w:hAnsi="Times New Roman"/>
                <w:sz w:val="28"/>
                <w:szCs w:val="28"/>
              </w:rPr>
            </w:pPr>
            <w:r w:rsidRPr="00B82414">
              <w:rPr>
                <w:rFonts w:ascii="Times New Roman" w:hAnsi="Times New Roman"/>
                <w:sz w:val="28"/>
                <w:szCs w:val="28"/>
              </w:rPr>
              <w:t>Наши достижения,</w:t>
            </w:r>
          </w:p>
          <w:p w:rsidR="00AE7F36" w:rsidRPr="00B82414" w:rsidRDefault="00AE7F36" w:rsidP="00F2092E">
            <w:pPr>
              <w:numPr>
                <w:ilvl w:val="0"/>
                <w:numId w:val="66"/>
              </w:numPr>
              <w:spacing w:line="240" w:lineRule="auto"/>
              <w:jc w:val="both"/>
              <w:rPr>
                <w:rFonts w:ascii="Times New Roman" w:hAnsi="Times New Roman"/>
                <w:sz w:val="28"/>
                <w:szCs w:val="28"/>
              </w:rPr>
            </w:pPr>
            <w:r w:rsidRPr="00B82414">
              <w:rPr>
                <w:rFonts w:ascii="Times New Roman" w:hAnsi="Times New Roman"/>
                <w:sz w:val="28"/>
                <w:szCs w:val="28"/>
              </w:rPr>
              <w:t>Речевые мини-центры для взаимодействия родителей с детьми в условиях ДОУ,</w:t>
            </w:r>
          </w:p>
          <w:p w:rsidR="00AE7F36" w:rsidRPr="00B82414" w:rsidRDefault="00AE7F36" w:rsidP="00F2092E">
            <w:pPr>
              <w:numPr>
                <w:ilvl w:val="0"/>
                <w:numId w:val="66"/>
              </w:numPr>
              <w:spacing w:line="240" w:lineRule="auto"/>
              <w:jc w:val="both"/>
              <w:rPr>
                <w:rFonts w:ascii="Times New Roman" w:hAnsi="Times New Roman"/>
                <w:sz w:val="28"/>
                <w:szCs w:val="28"/>
              </w:rPr>
            </w:pPr>
            <w:r w:rsidRPr="00B82414">
              <w:rPr>
                <w:rFonts w:ascii="Times New Roman" w:hAnsi="Times New Roman"/>
                <w:sz w:val="28"/>
                <w:szCs w:val="28"/>
              </w:rPr>
              <w:t>Аудиозаписи детской речи (описательные, творческие рассказы, интересные высказывания и т.п.)</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«Академия для родителей». Цели:</w:t>
            </w:r>
          </w:p>
          <w:p w:rsidR="00AE7F36" w:rsidRPr="00B82414" w:rsidRDefault="00AE7F36" w:rsidP="00F2092E">
            <w:pPr>
              <w:numPr>
                <w:ilvl w:val="0"/>
                <w:numId w:val="67"/>
              </w:numPr>
              <w:spacing w:line="240" w:lineRule="auto"/>
              <w:jc w:val="both"/>
              <w:rPr>
                <w:rFonts w:ascii="Times New Roman" w:hAnsi="Times New Roman"/>
                <w:sz w:val="28"/>
                <w:szCs w:val="28"/>
              </w:rPr>
            </w:pPr>
            <w:r w:rsidRPr="00B82414">
              <w:rPr>
                <w:rFonts w:ascii="Times New Roman" w:hAnsi="Times New Roman"/>
                <w:sz w:val="28"/>
                <w:szCs w:val="28"/>
              </w:rPr>
              <w:t>Выявление психолого-педагогических затруднений в семье,</w:t>
            </w:r>
          </w:p>
          <w:p w:rsidR="00AE7F36" w:rsidRPr="00B82414" w:rsidRDefault="00AE7F36" w:rsidP="00F2092E">
            <w:pPr>
              <w:numPr>
                <w:ilvl w:val="0"/>
                <w:numId w:val="67"/>
              </w:numPr>
              <w:spacing w:line="240" w:lineRule="auto"/>
              <w:jc w:val="both"/>
              <w:rPr>
                <w:rFonts w:ascii="Times New Roman" w:hAnsi="Times New Roman"/>
                <w:sz w:val="28"/>
                <w:szCs w:val="28"/>
              </w:rPr>
            </w:pPr>
            <w:r w:rsidRPr="00B82414">
              <w:rPr>
                <w:rFonts w:ascii="Times New Roman" w:hAnsi="Times New Roman"/>
                <w:sz w:val="28"/>
                <w:szCs w:val="28"/>
              </w:rPr>
              <w:t>Преодоление сложившихся стереотипов,</w:t>
            </w:r>
          </w:p>
          <w:p w:rsidR="00AE7F36" w:rsidRPr="00B82414" w:rsidRDefault="00AE7F36" w:rsidP="00F2092E">
            <w:pPr>
              <w:numPr>
                <w:ilvl w:val="0"/>
                <w:numId w:val="67"/>
              </w:numPr>
              <w:spacing w:line="240" w:lineRule="auto"/>
              <w:jc w:val="both"/>
              <w:rPr>
                <w:rFonts w:ascii="Times New Roman" w:hAnsi="Times New Roman"/>
                <w:sz w:val="28"/>
                <w:szCs w:val="28"/>
              </w:rPr>
            </w:pPr>
            <w:r w:rsidRPr="00B82414">
              <w:rPr>
                <w:rFonts w:ascii="Times New Roman" w:hAnsi="Times New Roman"/>
                <w:sz w:val="28"/>
                <w:szCs w:val="28"/>
              </w:rPr>
              <w:t>Повышение уровня компетенции и значимости родителей в вопросах коммуникативного развития дошкольников.</w:t>
            </w:r>
          </w:p>
          <w:p w:rsidR="00AE7F36" w:rsidRPr="00B82414" w:rsidRDefault="00AE7F36" w:rsidP="00F2092E">
            <w:pPr>
              <w:numPr>
                <w:ilvl w:val="0"/>
                <w:numId w:val="67"/>
              </w:numPr>
              <w:spacing w:line="240" w:lineRule="auto"/>
              <w:jc w:val="both"/>
              <w:rPr>
                <w:rFonts w:ascii="Times New Roman" w:hAnsi="Times New Roman"/>
                <w:sz w:val="28"/>
                <w:szCs w:val="28"/>
              </w:rPr>
            </w:pPr>
            <w:r w:rsidRPr="00B82414">
              <w:rPr>
                <w:rFonts w:ascii="Times New Roman" w:hAnsi="Times New Roman"/>
                <w:sz w:val="28"/>
                <w:szCs w:val="28"/>
              </w:rPr>
              <w:t>Пропаганда культуры речи в семье и при общении с ребенком.</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Открытые мероприятия с детьми для родителей.</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Посещение культурных учреждений при участии родителей (библиотека, музей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Совместные досуги, праздники, литературные вечера на основе взаимодействия родителей и детей («Веселый этикет», «АБВГДейка», «Страна вежливых слов»,  «Путешествие в сказку», «Путешествие в страну правильной речи» и т.п.).</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Создание тематических выставок детских книг при участии семьи.</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Тематические литературные и познавательные праздники «Вечер сказок», «Любимые стихи детства» с участием родителей.</w:t>
            </w:r>
          </w:p>
          <w:p w:rsidR="00AE7F36" w:rsidRPr="00B82414" w:rsidRDefault="00AE7F36" w:rsidP="00F2092E">
            <w:pPr>
              <w:numPr>
                <w:ilvl w:val="0"/>
                <w:numId w:val="69"/>
              </w:numPr>
              <w:spacing w:line="240" w:lineRule="auto"/>
              <w:jc w:val="both"/>
              <w:rPr>
                <w:rFonts w:ascii="Times New Roman" w:hAnsi="Times New Roman"/>
                <w:sz w:val="28"/>
                <w:szCs w:val="28"/>
              </w:rPr>
            </w:pPr>
            <w:r w:rsidRPr="00B82414">
              <w:rPr>
                <w:rFonts w:ascii="Times New Roman" w:hAnsi="Times New Roman"/>
                <w:sz w:val="28"/>
                <w:szCs w:val="28"/>
              </w:rPr>
              <w:t>Совместное формирование библиотеки для детей (познавательно-художественная литература, энциклопедии).</w:t>
            </w:r>
          </w:p>
        </w:tc>
      </w:tr>
    </w:tbl>
    <w:p w:rsidR="00AE7F36" w:rsidRDefault="00AE7F36" w:rsidP="007016BF">
      <w:pPr>
        <w:rPr>
          <w:lang w:eastAsia="ar-SA"/>
        </w:rPr>
      </w:pPr>
    </w:p>
    <w:p w:rsidR="00AE7F36" w:rsidRPr="007016BF" w:rsidRDefault="00AE7F36" w:rsidP="007016BF">
      <w:pPr>
        <w:rPr>
          <w:lang w:eastAsia="ar-SA"/>
        </w:rPr>
      </w:pPr>
    </w:p>
    <w:p w:rsidR="00AE7F36" w:rsidRPr="00501906" w:rsidRDefault="00AE7F36" w:rsidP="004513A1">
      <w:pPr>
        <w:pStyle w:val="Heading2"/>
        <w:numPr>
          <w:ilvl w:val="0"/>
          <w:numId w:val="0"/>
        </w:numPr>
        <w:tabs>
          <w:tab w:val="left" w:pos="0"/>
        </w:tabs>
        <w:jc w:val="center"/>
      </w:pPr>
      <w:r w:rsidRPr="00501906">
        <w:t>2.5. Образовательная область «Художественно-эстетическое развитие»</w:t>
      </w:r>
    </w:p>
    <w:p w:rsidR="00AE7F36" w:rsidRPr="00956A36" w:rsidRDefault="00AE7F36" w:rsidP="00956A36">
      <w:pPr>
        <w:spacing w:line="240" w:lineRule="auto"/>
        <w:rPr>
          <w:rFonts w:ascii="Times New Roman" w:hAnsi="Times New Roman"/>
          <w:b/>
          <w:sz w:val="28"/>
          <w:szCs w:val="28"/>
          <w:lang w:eastAsia="ru-RU"/>
        </w:rPr>
      </w:pPr>
      <w:r w:rsidRPr="00956A36">
        <w:rPr>
          <w:rFonts w:ascii="Times New Roman" w:hAnsi="Times New Roman"/>
          <w:b/>
          <w:sz w:val="28"/>
          <w:szCs w:val="28"/>
          <w:lang w:eastAsia="ru-RU"/>
        </w:rPr>
        <w:t>Цель:</w:t>
      </w:r>
      <w:r w:rsidRPr="00956A36">
        <w:rPr>
          <w:rFonts w:ascii="Times New Roman" w:hAnsi="Times New Roman"/>
          <w:sz w:val="28"/>
          <w:szCs w:val="28"/>
          <w:lang w:eastAsia="ru-RU"/>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AE7F36" w:rsidRPr="00956A36" w:rsidRDefault="00AE7F36" w:rsidP="00956A36">
      <w:pPr>
        <w:spacing w:line="240" w:lineRule="auto"/>
        <w:rPr>
          <w:rFonts w:ascii="Times New Roman" w:hAnsi="Times New Roman"/>
          <w:b/>
          <w:sz w:val="28"/>
          <w:szCs w:val="28"/>
          <w:lang w:eastAsia="ru-RU"/>
        </w:rPr>
      </w:pPr>
    </w:p>
    <w:p w:rsidR="00AE7F36" w:rsidRPr="00956A36" w:rsidRDefault="00AE7F36" w:rsidP="00956A36">
      <w:pPr>
        <w:spacing w:line="240" w:lineRule="auto"/>
        <w:rPr>
          <w:rFonts w:ascii="Times New Roman" w:hAnsi="Times New Roman"/>
          <w:b/>
          <w:sz w:val="28"/>
          <w:szCs w:val="28"/>
          <w:lang w:eastAsia="ru-RU"/>
        </w:rPr>
      </w:pPr>
      <w:r w:rsidRPr="00956A36">
        <w:rPr>
          <w:rFonts w:ascii="Times New Roman" w:hAnsi="Times New Roman"/>
          <w:b/>
          <w:sz w:val="28"/>
          <w:szCs w:val="28"/>
          <w:lang w:eastAsia="ru-RU"/>
        </w:rPr>
        <w:t>Задачи:</w:t>
      </w:r>
    </w:p>
    <w:p w:rsidR="00AE7F36" w:rsidRPr="00956A36" w:rsidRDefault="00AE7F36" w:rsidP="00956A36">
      <w:pPr>
        <w:spacing w:line="240" w:lineRule="auto"/>
        <w:rPr>
          <w:rFonts w:ascii="Times New Roman" w:hAnsi="Times New Roman"/>
          <w:sz w:val="28"/>
          <w:szCs w:val="28"/>
          <w:lang w:eastAsia="ru-RU"/>
        </w:rPr>
      </w:pPr>
      <w:r w:rsidRPr="00956A36">
        <w:rPr>
          <w:rFonts w:ascii="Times New Roman" w:hAnsi="Times New Roman"/>
          <w:sz w:val="28"/>
          <w:szCs w:val="28"/>
          <w:lang w:eastAsia="ru-RU"/>
        </w:rPr>
        <w:t xml:space="preserve">    1.</w:t>
      </w:r>
      <w:r>
        <w:rPr>
          <w:rFonts w:ascii="Times New Roman" w:hAnsi="Times New Roman"/>
          <w:sz w:val="28"/>
          <w:szCs w:val="28"/>
          <w:lang w:eastAsia="ru-RU"/>
        </w:rPr>
        <w:t xml:space="preserve"> </w:t>
      </w:r>
      <w:r w:rsidRPr="00956A36">
        <w:rPr>
          <w:rFonts w:ascii="Times New Roman" w:hAnsi="Times New Roman"/>
          <w:sz w:val="28"/>
          <w:szCs w:val="28"/>
          <w:lang w:eastAsia="ru-RU"/>
        </w:rPr>
        <w:t>Развивать предпосылки  ценностно-смыслового восприятия и понимания произведений искусства (словесного, музыкального, изобразительного), мира природы.</w:t>
      </w:r>
    </w:p>
    <w:p w:rsidR="00AE7F36" w:rsidRPr="00956A36" w:rsidRDefault="00AE7F36" w:rsidP="00956A36">
      <w:pPr>
        <w:spacing w:line="240" w:lineRule="auto"/>
        <w:rPr>
          <w:rFonts w:ascii="Times New Roman" w:hAnsi="Times New Roman"/>
          <w:sz w:val="28"/>
          <w:szCs w:val="28"/>
          <w:lang w:eastAsia="ru-RU"/>
        </w:rPr>
      </w:pPr>
      <w:r w:rsidRPr="00956A36">
        <w:rPr>
          <w:rFonts w:ascii="Times New Roman" w:hAnsi="Times New Roman"/>
          <w:sz w:val="28"/>
          <w:szCs w:val="28"/>
          <w:lang w:eastAsia="ru-RU"/>
        </w:rPr>
        <w:t xml:space="preserve">    2.</w:t>
      </w:r>
      <w:r>
        <w:rPr>
          <w:rFonts w:ascii="Times New Roman" w:hAnsi="Times New Roman"/>
          <w:sz w:val="28"/>
          <w:szCs w:val="28"/>
          <w:lang w:eastAsia="ru-RU"/>
        </w:rPr>
        <w:t xml:space="preserve"> </w:t>
      </w:r>
      <w:r w:rsidRPr="00956A36">
        <w:rPr>
          <w:rFonts w:ascii="Times New Roman" w:hAnsi="Times New Roman"/>
          <w:sz w:val="28"/>
          <w:szCs w:val="28"/>
          <w:lang w:eastAsia="ru-RU"/>
        </w:rPr>
        <w:t>Способствовать становлению эстетического отношения к окружающему миру.</w:t>
      </w:r>
    </w:p>
    <w:p w:rsidR="00AE7F36" w:rsidRPr="00956A36" w:rsidRDefault="00AE7F36" w:rsidP="00956A36">
      <w:pPr>
        <w:spacing w:line="240" w:lineRule="auto"/>
        <w:rPr>
          <w:rFonts w:ascii="Times New Roman" w:hAnsi="Times New Roman"/>
          <w:sz w:val="28"/>
          <w:szCs w:val="28"/>
          <w:lang w:eastAsia="ru-RU"/>
        </w:rPr>
      </w:pPr>
      <w:r w:rsidRPr="00956A36">
        <w:rPr>
          <w:rFonts w:ascii="Times New Roman" w:hAnsi="Times New Roman"/>
          <w:sz w:val="28"/>
          <w:szCs w:val="28"/>
          <w:lang w:eastAsia="ru-RU"/>
        </w:rPr>
        <w:t xml:space="preserve">    3.</w:t>
      </w:r>
      <w:r>
        <w:rPr>
          <w:rFonts w:ascii="Times New Roman" w:hAnsi="Times New Roman"/>
          <w:sz w:val="28"/>
          <w:szCs w:val="28"/>
          <w:lang w:eastAsia="ru-RU"/>
        </w:rPr>
        <w:t xml:space="preserve"> </w:t>
      </w:r>
      <w:r w:rsidRPr="00956A36">
        <w:rPr>
          <w:rFonts w:ascii="Times New Roman" w:hAnsi="Times New Roman"/>
          <w:sz w:val="28"/>
          <w:szCs w:val="28"/>
          <w:lang w:eastAsia="ru-RU"/>
        </w:rPr>
        <w:t>Формировать  элементарные представления о видах искусства.</w:t>
      </w:r>
    </w:p>
    <w:p w:rsidR="00AE7F36" w:rsidRPr="00956A36" w:rsidRDefault="00AE7F36" w:rsidP="00956A36">
      <w:pPr>
        <w:spacing w:line="240" w:lineRule="auto"/>
        <w:rPr>
          <w:rFonts w:ascii="Times New Roman" w:hAnsi="Times New Roman"/>
          <w:sz w:val="28"/>
          <w:szCs w:val="28"/>
          <w:lang w:eastAsia="ru-RU"/>
        </w:rPr>
      </w:pPr>
      <w:r w:rsidRPr="00956A36">
        <w:rPr>
          <w:rFonts w:ascii="Times New Roman" w:hAnsi="Times New Roman"/>
          <w:sz w:val="28"/>
          <w:szCs w:val="28"/>
          <w:lang w:eastAsia="ru-RU"/>
        </w:rPr>
        <w:t xml:space="preserve">    4. Способствовать восприятию музыки, художественной литературы, фольклора.</w:t>
      </w:r>
    </w:p>
    <w:p w:rsidR="00AE7F36" w:rsidRPr="00956A36" w:rsidRDefault="00AE7F36" w:rsidP="00956A36">
      <w:pPr>
        <w:spacing w:line="240" w:lineRule="auto"/>
        <w:rPr>
          <w:rFonts w:ascii="Times New Roman" w:hAnsi="Times New Roman"/>
          <w:sz w:val="28"/>
          <w:szCs w:val="28"/>
          <w:lang w:eastAsia="ru-RU"/>
        </w:rPr>
      </w:pPr>
      <w:r w:rsidRPr="00956A36">
        <w:rPr>
          <w:rFonts w:ascii="Times New Roman" w:hAnsi="Times New Roman"/>
          <w:sz w:val="28"/>
          <w:szCs w:val="28"/>
          <w:lang w:eastAsia="ru-RU"/>
        </w:rPr>
        <w:t xml:space="preserve">    5. Развивать  эмоциональные сопереживания персонажам художественных произведений.</w:t>
      </w:r>
    </w:p>
    <w:p w:rsidR="00AE7F36" w:rsidRPr="00956A36" w:rsidRDefault="00AE7F36" w:rsidP="00956A36">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956A36">
        <w:rPr>
          <w:rFonts w:ascii="Times New Roman" w:hAnsi="Times New Roman"/>
          <w:sz w:val="28"/>
          <w:szCs w:val="28"/>
          <w:lang w:eastAsia="ru-RU"/>
        </w:rPr>
        <w:t>6.</w:t>
      </w:r>
      <w:r>
        <w:rPr>
          <w:rFonts w:ascii="Times New Roman" w:hAnsi="Times New Roman"/>
          <w:sz w:val="28"/>
          <w:szCs w:val="28"/>
          <w:lang w:eastAsia="ru-RU"/>
        </w:rPr>
        <w:t xml:space="preserve"> </w:t>
      </w:r>
      <w:r w:rsidRPr="00956A36">
        <w:rPr>
          <w:rFonts w:ascii="Times New Roman" w:hAnsi="Times New Roman"/>
          <w:sz w:val="28"/>
          <w:szCs w:val="28"/>
          <w:lang w:eastAsia="ru-RU"/>
        </w:rPr>
        <w:t>Обеспечить   реализацию  самостоятельной творческой деятельности детей (изобразительной, конструктивно-модельной, музыкальной и др.).</w:t>
      </w:r>
    </w:p>
    <w:p w:rsidR="00AE7F36" w:rsidRPr="00956A36" w:rsidRDefault="00AE7F36" w:rsidP="00920BA6">
      <w:pPr>
        <w:spacing w:before="100" w:beforeAutospacing="1" w:after="100" w:afterAutospacing="1" w:line="240" w:lineRule="auto"/>
        <w:rPr>
          <w:rFonts w:ascii="Times New Roman" w:hAnsi="Times New Roman"/>
          <w:b/>
          <w:bCs/>
          <w:sz w:val="28"/>
          <w:szCs w:val="28"/>
          <w:lang/>
        </w:rPr>
      </w:pPr>
      <w:r w:rsidRPr="00956A36">
        <w:rPr>
          <w:rFonts w:ascii="Times New Roman" w:hAnsi="Times New Roman"/>
          <w:b/>
          <w:bCs/>
          <w:sz w:val="28"/>
          <w:szCs w:val="28"/>
          <w:lang/>
        </w:rPr>
        <w:t xml:space="preserve">Задачи художественно-эстетического развития </w:t>
      </w:r>
      <w:r w:rsidRPr="00956A36">
        <w:rPr>
          <w:rFonts w:ascii="Times New Roman" w:hAnsi="Times New Roman"/>
          <w:b/>
          <w:sz w:val="28"/>
          <w:szCs w:val="28"/>
          <w:lang/>
        </w:rPr>
        <w:t xml:space="preserve"> </w:t>
      </w:r>
      <w:r w:rsidRPr="00956A36">
        <w:rPr>
          <w:rFonts w:ascii="Times New Roman" w:hAnsi="Times New Roman"/>
          <w:b/>
          <w:bCs/>
          <w:sz w:val="28"/>
          <w:szCs w:val="28"/>
          <w:lang/>
        </w:rPr>
        <w:t>в младшем дошкольном возрасте:</w:t>
      </w:r>
    </w:p>
    <w:p w:rsidR="00AE7F36" w:rsidRPr="00917E51" w:rsidRDefault="00AE7F36" w:rsidP="00107E19">
      <w:pPr>
        <w:pStyle w:val="ListParagraph"/>
        <w:numPr>
          <w:ilvl w:val="0"/>
          <w:numId w:val="178"/>
        </w:numPr>
        <w:spacing w:line="240" w:lineRule="auto"/>
        <w:ind w:left="714" w:hanging="357"/>
        <w:rPr>
          <w:rFonts w:ascii="Times New Roman" w:hAnsi="Times New Roman"/>
          <w:bCs/>
          <w:color w:val="000000"/>
          <w:kern w:val="24"/>
          <w:sz w:val="28"/>
          <w:szCs w:val="28"/>
          <w:lang/>
        </w:rPr>
      </w:pPr>
      <w:r w:rsidRPr="00917E51">
        <w:rPr>
          <w:rFonts w:ascii="Times New Roman" w:hAnsi="Times New Roman"/>
          <w:bCs/>
          <w:color w:val="000000"/>
          <w:kern w:val="24"/>
          <w:sz w:val="28"/>
          <w:szCs w:val="28"/>
          <w:lang/>
        </w:rPr>
        <w:t>Эстетическое восприятие мира природы:</w:t>
      </w:r>
    </w:p>
    <w:p w:rsidR="00AE7F36" w:rsidRPr="00956A36" w:rsidRDefault="00AE7F36" w:rsidP="004A314B">
      <w:pPr>
        <w:numPr>
          <w:ilvl w:val="0"/>
          <w:numId w:val="90"/>
        </w:numPr>
        <w:tabs>
          <w:tab w:val="left" w:pos="360"/>
        </w:tabs>
        <w:spacing w:line="240" w:lineRule="auto"/>
        <w:ind w:left="714" w:hanging="357"/>
        <w:contextualSpacing/>
        <w:jc w:val="both"/>
        <w:rPr>
          <w:rFonts w:ascii="Times New Roman" w:hAnsi="Times New Roman"/>
          <w:sz w:val="28"/>
          <w:szCs w:val="28"/>
          <w:lang w:eastAsia="ru-RU"/>
        </w:rPr>
      </w:pPr>
      <w:r w:rsidRPr="00956A36">
        <w:rPr>
          <w:rFonts w:ascii="Times New Roman" w:hAnsi="Times New Roman"/>
          <w:bCs/>
          <w:color w:val="000000"/>
          <w:kern w:val="24"/>
          <w:sz w:val="28"/>
          <w:szCs w:val="28"/>
          <w:lang w:eastAsia="ru-RU"/>
        </w:rPr>
        <w:t>Побуждать детей наблюдать за окружающей живой природой, всматриваться, заме</w:t>
      </w:r>
      <w:r>
        <w:rPr>
          <w:rFonts w:ascii="Times New Roman" w:hAnsi="Times New Roman"/>
          <w:bCs/>
          <w:color w:val="000000"/>
          <w:kern w:val="24"/>
          <w:sz w:val="28"/>
          <w:szCs w:val="28"/>
          <w:lang w:eastAsia="ru-RU"/>
        </w:rPr>
        <w:t>чать красоту природы  Палласовского</w:t>
      </w:r>
      <w:r w:rsidRPr="00956A36">
        <w:rPr>
          <w:rFonts w:ascii="Times New Roman" w:hAnsi="Times New Roman"/>
          <w:bCs/>
          <w:color w:val="000000"/>
          <w:kern w:val="24"/>
          <w:sz w:val="28"/>
          <w:szCs w:val="28"/>
          <w:lang w:eastAsia="ru-RU"/>
        </w:rPr>
        <w:t xml:space="preserve"> района.</w:t>
      </w:r>
    </w:p>
    <w:p w:rsidR="00AE7F36" w:rsidRPr="00956A36" w:rsidRDefault="00AE7F36" w:rsidP="00F2092E">
      <w:pPr>
        <w:numPr>
          <w:ilvl w:val="0"/>
          <w:numId w:val="90"/>
        </w:numPr>
        <w:tabs>
          <w:tab w:val="left" w:pos="360"/>
        </w:tabs>
        <w:spacing w:line="240" w:lineRule="auto"/>
        <w:contextualSpacing/>
        <w:jc w:val="both"/>
        <w:rPr>
          <w:rFonts w:ascii="Times New Roman" w:hAnsi="Times New Roman"/>
          <w:sz w:val="28"/>
          <w:szCs w:val="28"/>
          <w:lang w:eastAsia="ru-RU"/>
        </w:rPr>
      </w:pPr>
      <w:r w:rsidRPr="00956A36">
        <w:rPr>
          <w:rFonts w:ascii="Times New Roman" w:hAnsi="Times New Roman"/>
          <w:bCs/>
          <w:color w:val="000000"/>
          <w:kern w:val="24"/>
          <w:sz w:val="28"/>
          <w:szCs w:val="28"/>
          <w:lang w:eastAsia="ru-RU"/>
        </w:rPr>
        <w:t>Обогащать яркими впечатлениями от разнообр</w:t>
      </w:r>
      <w:r>
        <w:rPr>
          <w:rFonts w:ascii="Times New Roman" w:hAnsi="Times New Roman"/>
          <w:bCs/>
          <w:color w:val="000000"/>
          <w:kern w:val="24"/>
          <w:sz w:val="28"/>
          <w:szCs w:val="28"/>
          <w:lang w:eastAsia="ru-RU"/>
        </w:rPr>
        <w:t>азия красоты природы  Палласовского</w:t>
      </w:r>
      <w:r w:rsidRPr="00956A36">
        <w:rPr>
          <w:rFonts w:ascii="Times New Roman" w:hAnsi="Times New Roman"/>
          <w:bCs/>
          <w:color w:val="000000"/>
          <w:kern w:val="24"/>
          <w:sz w:val="28"/>
          <w:szCs w:val="28"/>
          <w:lang w:eastAsia="ru-RU"/>
        </w:rPr>
        <w:t xml:space="preserve"> района.</w:t>
      </w:r>
    </w:p>
    <w:p w:rsidR="00AE7F36" w:rsidRPr="00956A36" w:rsidRDefault="00AE7F36" w:rsidP="00F2092E">
      <w:pPr>
        <w:numPr>
          <w:ilvl w:val="0"/>
          <w:numId w:val="90"/>
        </w:numPr>
        <w:tabs>
          <w:tab w:val="left" w:pos="360"/>
        </w:tabs>
        <w:spacing w:line="240" w:lineRule="auto"/>
        <w:contextualSpacing/>
        <w:jc w:val="both"/>
        <w:rPr>
          <w:rFonts w:ascii="Times New Roman" w:hAnsi="Times New Roman"/>
          <w:sz w:val="28"/>
          <w:szCs w:val="28"/>
          <w:lang w:eastAsia="ru-RU"/>
        </w:rPr>
      </w:pPr>
      <w:r w:rsidRPr="00956A36">
        <w:rPr>
          <w:rFonts w:ascii="Times New Roman" w:hAnsi="Times New Roman"/>
          <w:bCs/>
          <w:color w:val="000000"/>
          <w:kern w:val="24"/>
          <w:sz w:val="28"/>
          <w:szCs w:val="28"/>
          <w:lang w:eastAsia="ru-RU"/>
        </w:rPr>
        <w:t xml:space="preserve">Воспитывать эмоциональный отклик </w:t>
      </w:r>
      <w:r>
        <w:rPr>
          <w:rFonts w:ascii="Times New Roman" w:hAnsi="Times New Roman"/>
          <w:bCs/>
          <w:color w:val="000000"/>
          <w:kern w:val="24"/>
          <w:sz w:val="28"/>
          <w:szCs w:val="28"/>
          <w:lang w:eastAsia="ru-RU"/>
        </w:rPr>
        <w:t>на окружающую природу Палласовского</w:t>
      </w:r>
      <w:r w:rsidRPr="00956A36">
        <w:rPr>
          <w:rFonts w:ascii="Times New Roman" w:hAnsi="Times New Roman"/>
          <w:bCs/>
          <w:color w:val="000000"/>
          <w:kern w:val="24"/>
          <w:sz w:val="28"/>
          <w:szCs w:val="28"/>
          <w:lang w:eastAsia="ru-RU"/>
        </w:rPr>
        <w:t xml:space="preserve"> района. </w:t>
      </w:r>
    </w:p>
    <w:p w:rsidR="00AE7F36" w:rsidRPr="00956A36" w:rsidRDefault="00AE7F36" w:rsidP="00F2092E">
      <w:pPr>
        <w:numPr>
          <w:ilvl w:val="0"/>
          <w:numId w:val="90"/>
        </w:numPr>
        <w:tabs>
          <w:tab w:val="left" w:pos="360"/>
        </w:tabs>
        <w:spacing w:line="240" w:lineRule="auto"/>
        <w:contextualSpacing/>
        <w:jc w:val="both"/>
        <w:rPr>
          <w:rFonts w:ascii="Times New Roman" w:hAnsi="Times New Roman"/>
          <w:sz w:val="28"/>
          <w:szCs w:val="28"/>
          <w:lang w:eastAsia="ru-RU"/>
        </w:rPr>
      </w:pPr>
      <w:r w:rsidRPr="00956A36">
        <w:rPr>
          <w:rFonts w:ascii="Times New Roman" w:hAnsi="Times New Roman"/>
          <w:bCs/>
          <w:color w:val="000000"/>
          <w:kern w:val="24"/>
          <w:sz w:val="28"/>
          <w:szCs w:val="28"/>
          <w:lang w:eastAsia="ru-RU"/>
        </w:rPr>
        <w:t>Воспитывать любовь ко всему живому, умение любоваться, видеть красоту вокруг себя.</w:t>
      </w:r>
    </w:p>
    <w:p w:rsidR="00AE7F36" w:rsidRPr="004A314B" w:rsidRDefault="00AE7F36" w:rsidP="004A314B">
      <w:pPr>
        <w:pStyle w:val="ListParagraph"/>
        <w:spacing w:line="240" w:lineRule="auto"/>
        <w:ind w:left="786"/>
        <w:rPr>
          <w:rFonts w:ascii="Times New Roman" w:hAnsi="Times New Roman"/>
          <w:sz w:val="28"/>
          <w:szCs w:val="28"/>
          <w:lang/>
        </w:rPr>
      </w:pPr>
    </w:p>
    <w:p w:rsidR="00AE7F36" w:rsidRPr="00917E51" w:rsidRDefault="00AE7F36" w:rsidP="004A314B">
      <w:pPr>
        <w:pStyle w:val="ListParagraph"/>
        <w:numPr>
          <w:ilvl w:val="0"/>
          <w:numId w:val="40"/>
        </w:numPr>
        <w:spacing w:line="240" w:lineRule="auto"/>
        <w:rPr>
          <w:rFonts w:ascii="Times New Roman" w:hAnsi="Times New Roman"/>
          <w:sz w:val="28"/>
          <w:szCs w:val="28"/>
          <w:lang/>
        </w:rPr>
      </w:pPr>
      <w:r w:rsidRPr="00917E51">
        <w:rPr>
          <w:rFonts w:ascii="Times New Roman" w:hAnsi="Times New Roman"/>
          <w:bCs/>
          <w:sz w:val="28"/>
          <w:szCs w:val="28"/>
          <w:lang/>
        </w:rPr>
        <w:t>Эстетическое восприятие социального мира:</w:t>
      </w:r>
    </w:p>
    <w:p w:rsidR="00AE7F36" w:rsidRPr="00956A36" w:rsidRDefault="00AE7F36" w:rsidP="004A314B">
      <w:pPr>
        <w:numPr>
          <w:ilvl w:val="0"/>
          <w:numId w:val="89"/>
        </w:numPr>
        <w:spacing w:line="240" w:lineRule="auto"/>
        <w:ind w:hanging="654"/>
        <w:rPr>
          <w:rFonts w:ascii="Times New Roman" w:hAnsi="Times New Roman"/>
          <w:sz w:val="28"/>
          <w:szCs w:val="28"/>
          <w:lang/>
        </w:rPr>
      </w:pPr>
      <w:r w:rsidRPr="00956A36">
        <w:rPr>
          <w:rFonts w:ascii="Times New Roman" w:hAnsi="Times New Roman"/>
          <w:bCs/>
          <w:sz w:val="28"/>
          <w:szCs w:val="28"/>
          <w:lang/>
        </w:rPr>
        <w:t>Дать детям представление о том, что все люди трудятся.</w:t>
      </w:r>
    </w:p>
    <w:p w:rsidR="00AE7F36" w:rsidRPr="00956A36" w:rsidRDefault="00AE7F36" w:rsidP="00F2092E">
      <w:pPr>
        <w:numPr>
          <w:ilvl w:val="0"/>
          <w:numId w:val="89"/>
        </w:numPr>
        <w:spacing w:before="100" w:beforeAutospacing="1" w:after="100" w:afterAutospacing="1" w:line="240" w:lineRule="auto"/>
        <w:ind w:hanging="654"/>
        <w:rPr>
          <w:rFonts w:ascii="Times New Roman" w:hAnsi="Times New Roman"/>
          <w:sz w:val="28"/>
          <w:szCs w:val="28"/>
          <w:lang/>
        </w:rPr>
      </w:pPr>
      <w:r w:rsidRPr="00956A36">
        <w:rPr>
          <w:rFonts w:ascii="Times New Roman" w:hAnsi="Times New Roman"/>
          <w:bCs/>
          <w:sz w:val="28"/>
          <w:szCs w:val="28"/>
          <w:lang/>
        </w:rPr>
        <w:t>Воспитывать интерес, уважение к труду, людям труда.</w:t>
      </w:r>
    </w:p>
    <w:p w:rsidR="00AE7F36" w:rsidRPr="00956A36" w:rsidRDefault="00AE7F36" w:rsidP="00F2092E">
      <w:pPr>
        <w:numPr>
          <w:ilvl w:val="0"/>
          <w:numId w:val="89"/>
        </w:numPr>
        <w:spacing w:before="100" w:beforeAutospacing="1" w:after="100" w:afterAutospacing="1" w:line="240" w:lineRule="auto"/>
        <w:ind w:hanging="654"/>
        <w:rPr>
          <w:rFonts w:ascii="Times New Roman" w:hAnsi="Times New Roman"/>
          <w:sz w:val="28"/>
          <w:szCs w:val="28"/>
          <w:lang/>
        </w:rPr>
      </w:pPr>
      <w:r w:rsidRPr="00956A36">
        <w:rPr>
          <w:rFonts w:ascii="Times New Roman" w:hAnsi="Times New Roman"/>
          <w:bCs/>
          <w:sz w:val="28"/>
          <w:szCs w:val="28"/>
          <w:lang/>
        </w:rPr>
        <w:t>Воспитывать бережное отношение к окружающему предметному миру.</w:t>
      </w:r>
    </w:p>
    <w:p w:rsidR="00AE7F36" w:rsidRPr="00956A36" w:rsidRDefault="00AE7F36" w:rsidP="00F2092E">
      <w:pPr>
        <w:numPr>
          <w:ilvl w:val="0"/>
          <w:numId w:val="89"/>
        </w:numPr>
        <w:spacing w:before="100" w:beforeAutospacing="1" w:after="100" w:afterAutospacing="1" w:line="240" w:lineRule="auto"/>
        <w:ind w:hanging="654"/>
        <w:rPr>
          <w:rFonts w:ascii="Times New Roman" w:hAnsi="Times New Roman"/>
          <w:sz w:val="28"/>
          <w:szCs w:val="28"/>
          <w:lang/>
        </w:rPr>
      </w:pPr>
      <w:r w:rsidRPr="00956A36">
        <w:rPr>
          <w:rFonts w:ascii="Times New Roman" w:hAnsi="Times New Roman"/>
          <w:bCs/>
          <w:sz w:val="28"/>
          <w:szCs w:val="28"/>
          <w:lang/>
        </w:rPr>
        <w:t>Формировать интерес к окружающим предметам.</w:t>
      </w:r>
    </w:p>
    <w:p w:rsidR="00AE7F36" w:rsidRPr="00956A36" w:rsidRDefault="00AE7F36" w:rsidP="00F2092E">
      <w:pPr>
        <w:numPr>
          <w:ilvl w:val="0"/>
          <w:numId w:val="89"/>
        </w:numPr>
        <w:spacing w:before="100" w:beforeAutospacing="1" w:after="100" w:afterAutospacing="1" w:line="240" w:lineRule="auto"/>
        <w:ind w:left="709" w:hanging="283"/>
        <w:rPr>
          <w:rFonts w:ascii="Times New Roman" w:hAnsi="Times New Roman"/>
          <w:sz w:val="28"/>
          <w:szCs w:val="28"/>
          <w:lang/>
        </w:rPr>
      </w:pPr>
      <w:r>
        <w:rPr>
          <w:rFonts w:ascii="Times New Roman" w:hAnsi="Times New Roman"/>
          <w:bCs/>
          <w:sz w:val="28"/>
          <w:szCs w:val="28"/>
          <w:lang/>
        </w:rPr>
        <w:t xml:space="preserve">      </w:t>
      </w:r>
      <w:r w:rsidRPr="00956A36">
        <w:rPr>
          <w:rFonts w:ascii="Times New Roman" w:hAnsi="Times New Roman"/>
          <w:bCs/>
          <w:sz w:val="28"/>
          <w:szCs w:val="28"/>
          <w:lang/>
        </w:rPr>
        <w:t>Уметь обследовать их, осуществлять простейший сенсорный анализ, выделять ярко выраженные свойства, качества предмета.</w:t>
      </w:r>
    </w:p>
    <w:p w:rsidR="00AE7F36" w:rsidRPr="00956A36" w:rsidRDefault="00AE7F36" w:rsidP="00F2092E">
      <w:pPr>
        <w:numPr>
          <w:ilvl w:val="0"/>
          <w:numId w:val="89"/>
        </w:numPr>
        <w:spacing w:before="100" w:beforeAutospacing="1" w:after="100" w:afterAutospacing="1" w:line="240" w:lineRule="auto"/>
        <w:ind w:hanging="654"/>
        <w:rPr>
          <w:rFonts w:ascii="Times New Roman" w:hAnsi="Times New Roman"/>
          <w:b/>
          <w:sz w:val="28"/>
          <w:szCs w:val="28"/>
          <w:lang/>
        </w:rPr>
      </w:pPr>
      <w:r w:rsidRPr="00956A36">
        <w:rPr>
          <w:rFonts w:ascii="Times New Roman" w:hAnsi="Times New Roman"/>
          <w:bCs/>
          <w:sz w:val="28"/>
          <w:szCs w:val="28"/>
          <w:lang/>
        </w:rPr>
        <w:t>Различать эмоциональное состояние людей. Воспитывать чувство симпатии к другим детям.</w:t>
      </w:r>
    </w:p>
    <w:p w:rsidR="00AE7F36" w:rsidRPr="005C4A2D" w:rsidRDefault="00AE7F36" w:rsidP="005C4A2D">
      <w:pPr>
        <w:pStyle w:val="ListParagraph"/>
        <w:numPr>
          <w:ilvl w:val="0"/>
          <w:numId w:val="40"/>
        </w:numPr>
        <w:spacing w:line="240" w:lineRule="auto"/>
        <w:rPr>
          <w:rFonts w:ascii="Times New Roman" w:hAnsi="Times New Roman"/>
          <w:sz w:val="28"/>
          <w:szCs w:val="28"/>
          <w:lang/>
        </w:rPr>
      </w:pPr>
      <w:r w:rsidRPr="00920BA6">
        <w:rPr>
          <w:rFonts w:ascii="Times New Roman" w:hAnsi="Times New Roman"/>
          <w:sz w:val="28"/>
          <w:szCs w:val="28"/>
          <w:lang/>
        </w:rPr>
        <w:t>Художественное восприятие произведений искусства:</w:t>
      </w:r>
    </w:p>
    <w:p w:rsidR="00AE7F36" w:rsidRPr="005C4A2D" w:rsidRDefault="00AE7F36" w:rsidP="005C4A2D">
      <w:pPr>
        <w:pStyle w:val="ListParagraph"/>
        <w:numPr>
          <w:ilvl w:val="0"/>
          <w:numId w:val="201"/>
        </w:numPr>
        <w:spacing w:line="240" w:lineRule="auto"/>
        <w:rPr>
          <w:rFonts w:ascii="Times New Roman" w:hAnsi="Times New Roman"/>
          <w:sz w:val="28"/>
          <w:szCs w:val="28"/>
          <w:lang/>
        </w:rPr>
      </w:pPr>
      <w:r w:rsidRPr="005C4A2D">
        <w:rPr>
          <w:rFonts w:ascii="Times New Roman" w:hAnsi="Times New Roman"/>
          <w:sz w:val="28"/>
          <w:szCs w:val="28"/>
          <w:lang/>
        </w:rPr>
        <w:t>Развивать эстетические чувства, художественное восприятие ребенка.</w:t>
      </w:r>
    </w:p>
    <w:p w:rsidR="00AE7F36" w:rsidRPr="00956A36" w:rsidRDefault="00AE7F36" w:rsidP="004A314B">
      <w:pPr>
        <w:numPr>
          <w:ilvl w:val="0"/>
          <w:numId w:val="91"/>
        </w:numPr>
        <w:spacing w:line="240" w:lineRule="auto"/>
        <w:rPr>
          <w:rFonts w:ascii="Times New Roman" w:hAnsi="Times New Roman"/>
          <w:sz w:val="28"/>
          <w:szCs w:val="28"/>
          <w:lang/>
        </w:rPr>
      </w:pPr>
      <w:r w:rsidRPr="00956A36">
        <w:rPr>
          <w:rFonts w:ascii="Times New Roman" w:hAnsi="Times New Roman"/>
          <w:sz w:val="28"/>
          <w:szCs w:val="28"/>
          <w:lang/>
        </w:rPr>
        <w:t>Воспитывать эмоциональный отклик на произведения искусства.</w:t>
      </w:r>
    </w:p>
    <w:p w:rsidR="00AE7F36" w:rsidRPr="00956A36" w:rsidRDefault="00AE7F36" w:rsidP="00F2092E">
      <w:pPr>
        <w:numPr>
          <w:ilvl w:val="0"/>
          <w:numId w:val="91"/>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Учить замечать яркость цветовых образов изобразительного и прикладного искусства.</w:t>
      </w:r>
    </w:p>
    <w:p w:rsidR="00AE7F36" w:rsidRPr="00956A36" w:rsidRDefault="00AE7F36" w:rsidP="00F2092E">
      <w:pPr>
        <w:numPr>
          <w:ilvl w:val="0"/>
          <w:numId w:val="91"/>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Учить выделять средства выразительности в произведениях искусства.</w:t>
      </w:r>
    </w:p>
    <w:p w:rsidR="00AE7F36" w:rsidRPr="00956A36" w:rsidRDefault="00AE7F36" w:rsidP="00F2092E">
      <w:pPr>
        <w:numPr>
          <w:ilvl w:val="0"/>
          <w:numId w:val="91"/>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Дать элементарные представления об архитектуре.</w:t>
      </w:r>
    </w:p>
    <w:p w:rsidR="00AE7F36" w:rsidRPr="00956A36" w:rsidRDefault="00AE7F36" w:rsidP="00F2092E">
      <w:pPr>
        <w:numPr>
          <w:ilvl w:val="0"/>
          <w:numId w:val="91"/>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Учить делиться своими впечатлениями со взрослыми, сверстниками.</w:t>
      </w:r>
    </w:p>
    <w:p w:rsidR="00AE7F36" w:rsidRPr="00956A36" w:rsidRDefault="00AE7F36" w:rsidP="00F2092E">
      <w:pPr>
        <w:numPr>
          <w:ilvl w:val="0"/>
          <w:numId w:val="91"/>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Формировать эмоционально-эстетическое отношение ребенка к народной культуре.</w:t>
      </w:r>
    </w:p>
    <w:p w:rsidR="00AE7F36" w:rsidRPr="00917E51" w:rsidRDefault="00AE7F36" w:rsidP="004A314B">
      <w:pPr>
        <w:pStyle w:val="ListParagraph"/>
        <w:numPr>
          <w:ilvl w:val="0"/>
          <w:numId w:val="40"/>
        </w:numPr>
        <w:spacing w:line="240" w:lineRule="auto"/>
        <w:ind w:left="454" w:hangingChars="162" w:hanging="454"/>
        <w:rPr>
          <w:rFonts w:ascii="Times New Roman" w:hAnsi="Times New Roman"/>
          <w:sz w:val="28"/>
          <w:szCs w:val="28"/>
          <w:lang/>
        </w:rPr>
      </w:pPr>
      <w:r w:rsidRPr="00917E51">
        <w:rPr>
          <w:rFonts w:ascii="Times New Roman" w:hAnsi="Times New Roman"/>
          <w:bCs/>
          <w:sz w:val="28"/>
          <w:szCs w:val="28"/>
          <w:lang/>
        </w:rPr>
        <w:t xml:space="preserve">Художественно-изобразительная </w:t>
      </w:r>
      <w:r w:rsidRPr="00917E51">
        <w:rPr>
          <w:rFonts w:ascii="Times New Roman" w:hAnsi="Times New Roman"/>
          <w:sz w:val="28"/>
          <w:szCs w:val="28"/>
          <w:lang/>
        </w:rPr>
        <w:t xml:space="preserve"> </w:t>
      </w:r>
      <w:r w:rsidRPr="00917E51">
        <w:rPr>
          <w:rFonts w:ascii="Times New Roman" w:hAnsi="Times New Roman"/>
          <w:bCs/>
          <w:sz w:val="28"/>
          <w:szCs w:val="28"/>
          <w:lang/>
        </w:rPr>
        <w:t>деятельность:</w:t>
      </w:r>
    </w:p>
    <w:p w:rsidR="00AE7F36" w:rsidRPr="00956A36" w:rsidRDefault="00AE7F36" w:rsidP="005C4A2D">
      <w:pPr>
        <w:numPr>
          <w:ilvl w:val="0"/>
          <w:numId w:val="92"/>
        </w:numPr>
        <w:tabs>
          <w:tab w:val="clear" w:pos="1070"/>
        </w:tabs>
        <w:spacing w:line="240" w:lineRule="auto"/>
        <w:ind w:leftChars="194" w:left="853" w:hangingChars="152" w:hanging="426"/>
        <w:rPr>
          <w:rFonts w:ascii="Times New Roman" w:hAnsi="Times New Roman"/>
          <w:sz w:val="28"/>
          <w:szCs w:val="28"/>
          <w:lang/>
        </w:rPr>
      </w:pPr>
      <w:r w:rsidRPr="00956A36">
        <w:rPr>
          <w:rFonts w:ascii="Times New Roman" w:hAnsi="Times New Roman"/>
          <w:bCs/>
          <w:sz w:val="28"/>
          <w:szCs w:val="28"/>
          <w:lang/>
        </w:rPr>
        <w:t>Развивать интерес детей к изобразительной деятельности, к образному отражению увиденного, услышанного, прочувствованного.</w:t>
      </w:r>
    </w:p>
    <w:p w:rsidR="00AE7F36" w:rsidRPr="00956A36" w:rsidRDefault="00AE7F36" w:rsidP="005C4A2D">
      <w:pPr>
        <w:numPr>
          <w:ilvl w:val="0"/>
          <w:numId w:val="92"/>
        </w:numPr>
        <w:tabs>
          <w:tab w:val="clear" w:pos="1070"/>
          <w:tab w:val="num" w:pos="-426"/>
        </w:tabs>
        <w:spacing w:line="240" w:lineRule="auto"/>
        <w:ind w:leftChars="194" w:left="850" w:hangingChars="151" w:hanging="423"/>
        <w:rPr>
          <w:rFonts w:ascii="Times New Roman" w:hAnsi="Times New Roman"/>
          <w:sz w:val="28"/>
          <w:szCs w:val="28"/>
          <w:lang/>
        </w:rPr>
      </w:pPr>
      <w:r w:rsidRPr="00956A36">
        <w:rPr>
          <w:rFonts w:ascii="Times New Roman" w:hAnsi="Times New Roman"/>
          <w:bCs/>
          <w:sz w:val="28"/>
          <w:szCs w:val="28"/>
          <w:lang/>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AE7F36" w:rsidRPr="00956A36" w:rsidRDefault="00AE7F36" w:rsidP="00F2092E">
      <w:pPr>
        <w:numPr>
          <w:ilvl w:val="0"/>
          <w:numId w:val="92"/>
        </w:numPr>
        <w:tabs>
          <w:tab w:val="clear" w:pos="1070"/>
          <w:tab w:val="num" w:pos="720"/>
        </w:tabs>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Учить создавать образ из округлых форм и цветовых пятен.</w:t>
      </w:r>
    </w:p>
    <w:p w:rsidR="00AE7F36" w:rsidRPr="00956A36" w:rsidRDefault="00AE7F36" w:rsidP="00F2092E">
      <w:pPr>
        <w:numPr>
          <w:ilvl w:val="0"/>
          <w:numId w:val="92"/>
        </w:numPr>
        <w:tabs>
          <w:tab w:val="clear" w:pos="1070"/>
          <w:tab w:val="num" w:pos="720"/>
        </w:tabs>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Учить гармонично располагать предметы на плоскости листа.</w:t>
      </w:r>
    </w:p>
    <w:p w:rsidR="00AE7F36" w:rsidRPr="00956A36" w:rsidRDefault="00AE7F36" w:rsidP="00F2092E">
      <w:pPr>
        <w:numPr>
          <w:ilvl w:val="0"/>
          <w:numId w:val="92"/>
        </w:numPr>
        <w:tabs>
          <w:tab w:val="clear" w:pos="1070"/>
          <w:tab w:val="num" w:pos="720"/>
        </w:tabs>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Развивать воображение, творческие способности.</w:t>
      </w:r>
    </w:p>
    <w:p w:rsidR="00AE7F36" w:rsidRPr="00956A36" w:rsidRDefault="00AE7F36" w:rsidP="00F2092E">
      <w:pPr>
        <w:numPr>
          <w:ilvl w:val="0"/>
          <w:numId w:val="92"/>
        </w:numPr>
        <w:tabs>
          <w:tab w:val="clear" w:pos="1070"/>
          <w:tab w:val="num" w:pos="720"/>
        </w:tabs>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Учить видеть средства выразительности в произведениях искусства (цвет, ритм, объем).</w:t>
      </w:r>
    </w:p>
    <w:p w:rsidR="00AE7F36" w:rsidRPr="00956A36" w:rsidRDefault="00AE7F36" w:rsidP="00F2092E">
      <w:pPr>
        <w:numPr>
          <w:ilvl w:val="0"/>
          <w:numId w:val="92"/>
        </w:numPr>
        <w:tabs>
          <w:tab w:val="clear" w:pos="1070"/>
          <w:tab w:val="num" w:pos="720"/>
        </w:tabs>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Знакомить с разнообразием  изобразительных материалов.</w:t>
      </w:r>
    </w:p>
    <w:p w:rsidR="00AE7F36" w:rsidRPr="00956A36" w:rsidRDefault="00AE7F36" w:rsidP="00920BA6">
      <w:pPr>
        <w:spacing w:before="100" w:beforeAutospacing="1" w:after="100" w:afterAutospacing="1" w:line="240" w:lineRule="auto"/>
        <w:ind w:left="360"/>
        <w:rPr>
          <w:rFonts w:ascii="Times New Roman" w:hAnsi="Times New Roman"/>
          <w:b/>
          <w:sz w:val="28"/>
          <w:szCs w:val="28"/>
          <w:lang/>
        </w:rPr>
      </w:pPr>
      <w:r w:rsidRPr="00956A36">
        <w:rPr>
          <w:rFonts w:ascii="Times New Roman" w:hAnsi="Times New Roman"/>
          <w:b/>
          <w:sz w:val="28"/>
          <w:szCs w:val="28"/>
          <w:lang/>
        </w:rPr>
        <w:t>Задачи художественно-эстетического развития в старшем дошкольном возрасте</w:t>
      </w:r>
    </w:p>
    <w:p w:rsidR="00AE7F36" w:rsidRPr="00917E51" w:rsidRDefault="00AE7F36" w:rsidP="00107E19">
      <w:pPr>
        <w:pStyle w:val="ListParagraph"/>
        <w:numPr>
          <w:ilvl w:val="0"/>
          <w:numId w:val="177"/>
        </w:numPr>
        <w:spacing w:line="240" w:lineRule="auto"/>
        <w:ind w:left="714" w:hanging="357"/>
        <w:rPr>
          <w:rFonts w:ascii="Times New Roman" w:hAnsi="Times New Roman"/>
          <w:sz w:val="28"/>
          <w:szCs w:val="28"/>
          <w:lang/>
        </w:rPr>
      </w:pPr>
      <w:r w:rsidRPr="00917E51">
        <w:rPr>
          <w:rFonts w:ascii="Times New Roman" w:hAnsi="Times New Roman"/>
          <w:bCs/>
          <w:sz w:val="28"/>
          <w:szCs w:val="28"/>
          <w:lang/>
        </w:rPr>
        <w:t>Эстетическое восприятие мира природы:</w:t>
      </w:r>
    </w:p>
    <w:p w:rsidR="00AE7F36" w:rsidRPr="00956A36" w:rsidRDefault="00AE7F36" w:rsidP="004A314B">
      <w:pPr>
        <w:numPr>
          <w:ilvl w:val="0"/>
          <w:numId w:val="93"/>
        </w:numPr>
        <w:spacing w:line="240" w:lineRule="auto"/>
        <w:ind w:left="714" w:hanging="357"/>
        <w:rPr>
          <w:rFonts w:ascii="Times New Roman" w:hAnsi="Times New Roman"/>
          <w:sz w:val="28"/>
          <w:szCs w:val="28"/>
          <w:lang/>
        </w:rPr>
      </w:pPr>
      <w:r w:rsidRPr="00956A36">
        <w:rPr>
          <w:rFonts w:ascii="Times New Roman" w:hAnsi="Times New Roman"/>
          <w:bCs/>
          <w:sz w:val="28"/>
          <w:szCs w:val="28"/>
          <w:lang/>
        </w:rPr>
        <w:t>Развивать интерес, желание и умение наблюдать за живой и неживой природой</w:t>
      </w:r>
    </w:p>
    <w:p w:rsidR="00AE7F36" w:rsidRPr="00956A36" w:rsidRDefault="00AE7F36" w:rsidP="00F2092E">
      <w:pPr>
        <w:numPr>
          <w:ilvl w:val="0"/>
          <w:numId w:val="93"/>
        </w:numPr>
        <w:spacing w:before="100" w:beforeAutospacing="1" w:after="100" w:afterAutospacing="1" w:line="240" w:lineRule="auto"/>
        <w:rPr>
          <w:rFonts w:ascii="Times New Roman" w:hAnsi="Times New Roman"/>
          <w:sz w:val="28"/>
          <w:szCs w:val="28"/>
          <w:lang/>
        </w:rPr>
      </w:pPr>
      <w:r w:rsidRPr="00956A36">
        <w:rPr>
          <w:rFonts w:ascii="Times New Roman" w:hAnsi="Times New Roman"/>
          <w:bCs/>
          <w:sz w:val="28"/>
          <w:szCs w:val="28"/>
          <w:lang/>
        </w:rPr>
        <w:t>Воспитывать эмоциональный отклик на красоту природы, любовь к природе, основы экологической культуры</w:t>
      </w:r>
    </w:p>
    <w:p w:rsidR="00AE7F36" w:rsidRPr="00956A36" w:rsidRDefault="00AE7F36" w:rsidP="00F2092E">
      <w:pPr>
        <w:numPr>
          <w:ilvl w:val="0"/>
          <w:numId w:val="93"/>
        </w:numPr>
        <w:spacing w:before="100" w:beforeAutospacing="1" w:after="100" w:afterAutospacing="1" w:line="240" w:lineRule="auto"/>
        <w:rPr>
          <w:rFonts w:ascii="Times New Roman" w:hAnsi="Times New Roman"/>
          <w:sz w:val="28"/>
          <w:szCs w:val="28"/>
          <w:lang/>
        </w:rPr>
      </w:pPr>
      <w:r w:rsidRPr="00956A36">
        <w:rPr>
          <w:rFonts w:ascii="Times New Roman" w:hAnsi="Times New Roman"/>
          <w:bCs/>
          <w:sz w:val="28"/>
          <w:szCs w:val="28"/>
          <w:lang/>
        </w:rPr>
        <w:t>Подводить к умению одухотворять природу, представлять себя в роли животного, растения, передавать его облик, характер, настроение</w:t>
      </w:r>
    </w:p>
    <w:p w:rsidR="00AE7F36" w:rsidRPr="00920BA6" w:rsidRDefault="00AE7F36" w:rsidP="00107E19">
      <w:pPr>
        <w:pStyle w:val="ListParagraph"/>
        <w:numPr>
          <w:ilvl w:val="0"/>
          <w:numId w:val="177"/>
        </w:numPr>
        <w:spacing w:line="240" w:lineRule="auto"/>
        <w:ind w:left="714" w:hanging="357"/>
        <w:rPr>
          <w:rFonts w:ascii="Times New Roman" w:hAnsi="Times New Roman"/>
          <w:sz w:val="28"/>
          <w:szCs w:val="28"/>
          <w:lang/>
        </w:rPr>
      </w:pPr>
      <w:r w:rsidRPr="00920BA6">
        <w:rPr>
          <w:rFonts w:ascii="Times New Roman" w:hAnsi="Times New Roman"/>
          <w:sz w:val="28"/>
          <w:szCs w:val="28"/>
          <w:lang/>
        </w:rPr>
        <w:t>Эстетическое восприятие социального мира:</w:t>
      </w:r>
    </w:p>
    <w:p w:rsidR="00AE7F36" w:rsidRPr="00956A36" w:rsidRDefault="00AE7F36" w:rsidP="004A314B">
      <w:pPr>
        <w:numPr>
          <w:ilvl w:val="0"/>
          <w:numId w:val="94"/>
        </w:numPr>
        <w:spacing w:line="240" w:lineRule="auto"/>
        <w:ind w:left="714" w:hanging="357"/>
        <w:rPr>
          <w:rFonts w:ascii="Times New Roman" w:hAnsi="Times New Roman"/>
          <w:sz w:val="28"/>
          <w:szCs w:val="28"/>
          <w:lang/>
        </w:rPr>
      </w:pPr>
      <w:r w:rsidRPr="00956A36">
        <w:rPr>
          <w:rFonts w:ascii="Times New Roman" w:hAnsi="Times New Roman"/>
          <w:bCs/>
          <w:sz w:val="28"/>
          <w:szCs w:val="28"/>
          <w:lang/>
        </w:rPr>
        <w:t>Дать детям представление о труде взрослых, о профессиях</w:t>
      </w:r>
    </w:p>
    <w:p w:rsidR="00AE7F36" w:rsidRPr="00956A36" w:rsidRDefault="00AE7F36" w:rsidP="00F2092E">
      <w:pPr>
        <w:numPr>
          <w:ilvl w:val="0"/>
          <w:numId w:val="94"/>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Воспитывать интерес, уважение к людям, которые трудятся на благо других людей</w:t>
      </w:r>
    </w:p>
    <w:p w:rsidR="00AE7F36" w:rsidRPr="00956A36" w:rsidRDefault="00AE7F36" w:rsidP="00F2092E">
      <w:pPr>
        <w:numPr>
          <w:ilvl w:val="0"/>
          <w:numId w:val="94"/>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Воспитывать предметное отношение к предметам рукотворного мира</w:t>
      </w:r>
    </w:p>
    <w:p w:rsidR="00AE7F36" w:rsidRPr="00956A36" w:rsidRDefault="00AE7F36" w:rsidP="00F2092E">
      <w:pPr>
        <w:numPr>
          <w:ilvl w:val="0"/>
          <w:numId w:val="94"/>
        </w:numPr>
        <w:spacing w:before="100" w:beforeAutospacing="1" w:after="100" w:afterAutospacing="1" w:line="240" w:lineRule="auto"/>
        <w:ind w:left="720"/>
        <w:rPr>
          <w:rFonts w:ascii="Times New Roman" w:hAnsi="Times New Roman"/>
          <w:color w:val="000000"/>
          <w:sz w:val="28"/>
          <w:szCs w:val="28"/>
          <w:lang/>
        </w:rPr>
      </w:pPr>
      <w:r w:rsidRPr="00956A36">
        <w:rPr>
          <w:rFonts w:ascii="Times New Roman" w:hAnsi="Times New Roman"/>
          <w:bCs/>
          <w:color w:val="000000"/>
          <w:sz w:val="28"/>
          <w:szCs w:val="28"/>
          <w:lang/>
        </w:rPr>
        <w:t>Формировать знания о Родине, Москве</w:t>
      </w:r>
    </w:p>
    <w:p w:rsidR="00AE7F36" w:rsidRPr="00956A36" w:rsidRDefault="00AE7F36" w:rsidP="00F2092E">
      <w:pPr>
        <w:numPr>
          <w:ilvl w:val="0"/>
          <w:numId w:val="94"/>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Знакомить с ближайшим окружением, учить любоваться красотой окружающих предметов</w:t>
      </w:r>
    </w:p>
    <w:p w:rsidR="00AE7F36" w:rsidRPr="00956A36" w:rsidRDefault="00AE7F36" w:rsidP="00F2092E">
      <w:pPr>
        <w:numPr>
          <w:ilvl w:val="0"/>
          <w:numId w:val="94"/>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Учить выделять особенности строения предметов, их свойства и качества, назначение</w:t>
      </w:r>
    </w:p>
    <w:p w:rsidR="00AE7F36" w:rsidRPr="00956A36" w:rsidRDefault="00AE7F36" w:rsidP="00F2092E">
      <w:pPr>
        <w:numPr>
          <w:ilvl w:val="0"/>
          <w:numId w:val="94"/>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Знакомить с изменениями, происходящими в окружающем мире</w:t>
      </w:r>
    </w:p>
    <w:p w:rsidR="00AE7F36" w:rsidRPr="00956A36" w:rsidRDefault="00AE7F36" w:rsidP="00F2092E">
      <w:pPr>
        <w:numPr>
          <w:ilvl w:val="0"/>
          <w:numId w:val="94"/>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bCs/>
          <w:sz w:val="28"/>
          <w:szCs w:val="28"/>
          <w:lang/>
        </w:rPr>
        <w:t xml:space="preserve">Развивать эмоциональный отклик на человеческие взаимоотношения, поступки </w:t>
      </w:r>
    </w:p>
    <w:p w:rsidR="00AE7F36" w:rsidRPr="00956A36" w:rsidRDefault="00AE7F36" w:rsidP="00107E19">
      <w:pPr>
        <w:pStyle w:val="ListParagraph"/>
        <w:numPr>
          <w:ilvl w:val="0"/>
          <w:numId w:val="177"/>
        </w:numPr>
        <w:spacing w:line="240" w:lineRule="auto"/>
        <w:ind w:left="714" w:hanging="357"/>
        <w:rPr>
          <w:rFonts w:ascii="Times New Roman" w:hAnsi="Times New Roman"/>
          <w:sz w:val="28"/>
          <w:szCs w:val="28"/>
          <w:lang/>
        </w:rPr>
      </w:pPr>
      <w:r w:rsidRPr="00956A36">
        <w:rPr>
          <w:rFonts w:ascii="Times New Roman" w:hAnsi="Times New Roman"/>
          <w:sz w:val="28"/>
          <w:szCs w:val="28"/>
          <w:lang/>
        </w:rPr>
        <w:t>Художественное восприятие произведений искусства</w:t>
      </w:r>
    </w:p>
    <w:p w:rsidR="00AE7F36" w:rsidRPr="00956A36" w:rsidRDefault="00AE7F36" w:rsidP="004A314B">
      <w:pPr>
        <w:numPr>
          <w:ilvl w:val="0"/>
          <w:numId w:val="95"/>
        </w:numPr>
        <w:spacing w:line="240" w:lineRule="auto"/>
        <w:ind w:left="714" w:hanging="357"/>
        <w:rPr>
          <w:rFonts w:ascii="Times New Roman" w:hAnsi="Times New Roman"/>
          <w:sz w:val="28"/>
          <w:szCs w:val="28"/>
          <w:lang/>
        </w:rPr>
      </w:pPr>
      <w:r w:rsidRPr="00956A36">
        <w:rPr>
          <w:rFonts w:ascii="Times New Roman" w:hAnsi="Times New Roman"/>
          <w:sz w:val="28"/>
          <w:szCs w:val="28"/>
          <w:lang/>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AE7F36" w:rsidRPr="00956A36" w:rsidRDefault="00AE7F36" w:rsidP="00F2092E">
      <w:pPr>
        <w:numPr>
          <w:ilvl w:val="0"/>
          <w:numId w:val="9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Развивать эмоционально-эстетическую отзывчивость на произведения искусства</w:t>
      </w:r>
    </w:p>
    <w:p w:rsidR="00AE7F36" w:rsidRPr="00956A36" w:rsidRDefault="00AE7F36" w:rsidP="00F2092E">
      <w:pPr>
        <w:numPr>
          <w:ilvl w:val="0"/>
          <w:numId w:val="9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Учить выделять средства выразительности в произведениях искусства</w:t>
      </w:r>
    </w:p>
    <w:p w:rsidR="00AE7F36" w:rsidRPr="00956A36" w:rsidRDefault="00AE7F36" w:rsidP="00F2092E">
      <w:pPr>
        <w:numPr>
          <w:ilvl w:val="0"/>
          <w:numId w:val="9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AE7F36" w:rsidRPr="00956A36" w:rsidRDefault="00AE7F36" w:rsidP="00F2092E">
      <w:pPr>
        <w:numPr>
          <w:ilvl w:val="0"/>
          <w:numId w:val="9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Развивать представления детей об архитектуре</w:t>
      </w:r>
    </w:p>
    <w:p w:rsidR="00AE7F36" w:rsidRPr="00956A36" w:rsidRDefault="00AE7F36" w:rsidP="00F2092E">
      <w:pPr>
        <w:numPr>
          <w:ilvl w:val="0"/>
          <w:numId w:val="9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Формировать чувство цвета, его гармонии, симметрии, формы, ритма</w:t>
      </w:r>
    </w:p>
    <w:p w:rsidR="00AE7F36" w:rsidRPr="00956A36" w:rsidRDefault="00AE7F36" w:rsidP="00F2092E">
      <w:pPr>
        <w:numPr>
          <w:ilvl w:val="0"/>
          <w:numId w:val="9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Знакомить с произведениями искусства, знать, для чего создаются красивые вещи</w:t>
      </w:r>
    </w:p>
    <w:p w:rsidR="00AE7F36" w:rsidRPr="00956A36" w:rsidRDefault="00AE7F36" w:rsidP="00F2092E">
      <w:pPr>
        <w:numPr>
          <w:ilvl w:val="0"/>
          <w:numId w:val="9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Содействовать эмоциональному общению</w:t>
      </w:r>
    </w:p>
    <w:p w:rsidR="00AE7F36" w:rsidRPr="00956A36" w:rsidRDefault="00AE7F36" w:rsidP="00107E19">
      <w:pPr>
        <w:pStyle w:val="ListParagraph"/>
        <w:numPr>
          <w:ilvl w:val="0"/>
          <w:numId w:val="177"/>
        </w:numPr>
        <w:spacing w:line="240" w:lineRule="auto"/>
        <w:ind w:left="714" w:hanging="357"/>
        <w:rPr>
          <w:rFonts w:ascii="Times New Roman" w:hAnsi="Times New Roman"/>
          <w:sz w:val="28"/>
          <w:szCs w:val="28"/>
          <w:lang/>
        </w:rPr>
      </w:pPr>
      <w:r w:rsidRPr="00956A36">
        <w:rPr>
          <w:rFonts w:ascii="Times New Roman" w:hAnsi="Times New Roman"/>
          <w:sz w:val="28"/>
          <w:szCs w:val="28"/>
          <w:lang/>
        </w:rPr>
        <w:t>Художественно-изобразительная  деятельность</w:t>
      </w:r>
    </w:p>
    <w:p w:rsidR="00AE7F36" w:rsidRPr="00956A36" w:rsidRDefault="00AE7F36" w:rsidP="004A314B">
      <w:pPr>
        <w:numPr>
          <w:ilvl w:val="0"/>
          <w:numId w:val="96"/>
        </w:numPr>
        <w:spacing w:line="240" w:lineRule="auto"/>
        <w:ind w:left="714" w:hanging="357"/>
        <w:rPr>
          <w:rFonts w:ascii="Times New Roman" w:hAnsi="Times New Roman"/>
          <w:sz w:val="28"/>
          <w:szCs w:val="28"/>
          <w:lang/>
        </w:rPr>
      </w:pPr>
      <w:r w:rsidRPr="00956A36">
        <w:rPr>
          <w:rFonts w:ascii="Times New Roman" w:hAnsi="Times New Roman"/>
          <w:sz w:val="28"/>
          <w:szCs w:val="28"/>
          <w:lang/>
        </w:rPr>
        <w:t>Развивать устойчивый интерес детей к разным видам изобразительной деятельности</w:t>
      </w:r>
    </w:p>
    <w:p w:rsidR="00AE7F36" w:rsidRPr="00956A36" w:rsidRDefault="00AE7F36" w:rsidP="004A314B">
      <w:pPr>
        <w:numPr>
          <w:ilvl w:val="0"/>
          <w:numId w:val="96"/>
        </w:numPr>
        <w:spacing w:line="240" w:lineRule="auto"/>
        <w:ind w:left="714" w:hanging="357"/>
        <w:rPr>
          <w:rFonts w:ascii="Times New Roman" w:hAnsi="Times New Roman"/>
          <w:sz w:val="28"/>
          <w:szCs w:val="28"/>
          <w:lang/>
        </w:rPr>
      </w:pPr>
      <w:r w:rsidRPr="00956A36">
        <w:rPr>
          <w:rFonts w:ascii="Times New Roman" w:hAnsi="Times New Roman"/>
          <w:sz w:val="28"/>
          <w:szCs w:val="28"/>
          <w:lang/>
        </w:rPr>
        <w:t>Развивать эстетические чувства</w:t>
      </w:r>
    </w:p>
    <w:p w:rsidR="00AE7F36" w:rsidRPr="00956A36" w:rsidRDefault="00AE7F36" w:rsidP="00F2092E">
      <w:pPr>
        <w:numPr>
          <w:ilvl w:val="0"/>
          <w:numId w:val="96"/>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sz w:val="28"/>
          <w:szCs w:val="28"/>
          <w:lang/>
        </w:rPr>
        <w:t>Учить создавать художественный образ</w:t>
      </w:r>
    </w:p>
    <w:p w:rsidR="00AE7F36" w:rsidRPr="00956A36" w:rsidRDefault="00AE7F36" w:rsidP="00F2092E">
      <w:pPr>
        <w:numPr>
          <w:ilvl w:val="0"/>
          <w:numId w:val="96"/>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sz w:val="28"/>
          <w:szCs w:val="28"/>
          <w:lang/>
        </w:rPr>
        <w:t>Учить отражать свои впечатления от окружающего мира в продуктивной деятельности, придумывать, фантазировать, экспериментировать</w:t>
      </w:r>
    </w:p>
    <w:p w:rsidR="00AE7F36" w:rsidRPr="00956A36" w:rsidRDefault="00AE7F36" w:rsidP="00F2092E">
      <w:pPr>
        <w:numPr>
          <w:ilvl w:val="0"/>
          <w:numId w:val="96"/>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sz w:val="28"/>
          <w:szCs w:val="28"/>
          <w:lang/>
        </w:rPr>
        <w:t>Учить изображать себя в общении с близкими, животными, растениями, отражать общественные события</w:t>
      </w:r>
    </w:p>
    <w:p w:rsidR="00AE7F36" w:rsidRPr="00956A36" w:rsidRDefault="00AE7F36" w:rsidP="00F2092E">
      <w:pPr>
        <w:numPr>
          <w:ilvl w:val="0"/>
          <w:numId w:val="96"/>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sz w:val="28"/>
          <w:szCs w:val="28"/>
          <w:lang/>
        </w:rPr>
        <w:t>Развивать художественное творчество детей</w:t>
      </w:r>
    </w:p>
    <w:p w:rsidR="00AE7F36" w:rsidRPr="00956A36" w:rsidRDefault="00AE7F36" w:rsidP="00F2092E">
      <w:pPr>
        <w:numPr>
          <w:ilvl w:val="0"/>
          <w:numId w:val="96"/>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sz w:val="28"/>
          <w:szCs w:val="28"/>
          <w:lang/>
        </w:rPr>
        <w:t>Учить передавать животных, человека в движении</w:t>
      </w:r>
    </w:p>
    <w:p w:rsidR="00AE7F36" w:rsidRPr="007B3095" w:rsidRDefault="00AE7F36" w:rsidP="00F2092E">
      <w:pPr>
        <w:numPr>
          <w:ilvl w:val="0"/>
          <w:numId w:val="96"/>
        </w:numPr>
        <w:spacing w:before="100" w:beforeAutospacing="1" w:after="100" w:afterAutospacing="1" w:line="240" w:lineRule="auto"/>
        <w:ind w:left="720"/>
        <w:rPr>
          <w:rFonts w:ascii="Times New Roman" w:hAnsi="Times New Roman"/>
          <w:sz w:val="28"/>
          <w:szCs w:val="28"/>
          <w:lang/>
        </w:rPr>
      </w:pPr>
      <w:r w:rsidRPr="00956A36">
        <w:rPr>
          <w:rFonts w:ascii="Times New Roman" w:hAnsi="Times New Roman"/>
          <w:sz w:val="28"/>
          <w:szCs w:val="28"/>
          <w:lang/>
        </w:rPr>
        <w:t>Учить использовать в изодеятельности разнообразные изобразительные материалы</w:t>
      </w:r>
    </w:p>
    <w:p w:rsidR="00AE7F36" w:rsidRPr="00AB2413" w:rsidRDefault="00AE7F36" w:rsidP="00920BA6">
      <w:pPr>
        <w:tabs>
          <w:tab w:val="left" w:pos="1269"/>
        </w:tabs>
        <w:spacing w:line="240" w:lineRule="auto"/>
        <w:jc w:val="both"/>
        <w:rPr>
          <w:rFonts w:ascii="Times New Roman" w:hAnsi="Times New Roman"/>
          <w:b/>
          <w:sz w:val="28"/>
          <w:szCs w:val="28"/>
        </w:rPr>
      </w:pPr>
      <w:r w:rsidRPr="00AB2413">
        <w:rPr>
          <w:rFonts w:ascii="Times New Roman" w:hAnsi="Times New Roman"/>
          <w:b/>
          <w:sz w:val="28"/>
          <w:szCs w:val="28"/>
        </w:rPr>
        <w:t xml:space="preserve"> Направления художественно – эстетического развития:</w:t>
      </w:r>
    </w:p>
    <w:p w:rsidR="00AE7F36" w:rsidRPr="00AB2413" w:rsidRDefault="00AE7F36" w:rsidP="00F2092E">
      <w:pPr>
        <w:numPr>
          <w:ilvl w:val="0"/>
          <w:numId w:val="97"/>
        </w:numPr>
        <w:tabs>
          <w:tab w:val="left" w:pos="1269"/>
        </w:tabs>
        <w:spacing w:line="240" w:lineRule="auto"/>
        <w:jc w:val="both"/>
        <w:rPr>
          <w:rFonts w:ascii="Times New Roman" w:hAnsi="Times New Roman"/>
          <w:sz w:val="28"/>
          <w:szCs w:val="28"/>
        </w:rPr>
      </w:pPr>
      <w:r w:rsidRPr="00AB2413">
        <w:rPr>
          <w:rFonts w:ascii="Times New Roman" w:hAnsi="Times New Roman"/>
          <w:sz w:val="28"/>
          <w:szCs w:val="28"/>
        </w:rPr>
        <w:t>музыкальное развитие</w:t>
      </w:r>
    </w:p>
    <w:p w:rsidR="00AE7F36" w:rsidRPr="00AB2413" w:rsidRDefault="00AE7F36" w:rsidP="00F2092E">
      <w:pPr>
        <w:numPr>
          <w:ilvl w:val="0"/>
          <w:numId w:val="97"/>
        </w:numPr>
        <w:tabs>
          <w:tab w:val="left" w:pos="1269"/>
        </w:tabs>
        <w:spacing w:line="240" w:lineRule="auto"/>
        <w:jc w:val="both"/>
        <w:rPr>
          <w:rFonts w:ascii="Times New Roman" w:hAnsi="Times New Roman"/>
          <w:sz w:val="28"/>
          <w:szCs w:val="28"/>
        </w:rPr>
      </w:pPr>
      <w:r w:rsidRPr="00AB2413">
        <w:rPr>
          <w:rFonts w:ascii="Times New Roman" w:hAnsi="Times New Roman"/>
          <w:sz w:val="28"/>
          <w:szCs w:val="28"/>
        </w:rPr>
        <w:t>рисование</w:t>
      </w:r>
    </w:p>
    <w:p w:rsidR="00AE7F36" w:rsidRPr="00AB2413" w:rsidRDefault="00AE7F36" w:rsidP="00F2092E">
      <w:pPr>
        <w:numPr>
          <w:ilvl w:val="0"/>
          <w:numId w:val="97"/>
        </w:numPr>
        <w:tabs>
          <w:tab w:val="left" w:pos="1269"/>
        </w:tabs>
        <w:spacing w:line="240" w:lineRule="auto"/>
        <w:jc w:val="both"/>
        <w:rPr>
          <w:rFonts w:ascii="Times New Roman" w:hAnsi="Times New Roman"/>
          <w:sz w:val="28"/>
          <w:szCs w:val="28"/>
        </w:rPr>
      </w:pPr>
      <w:r w:rsidRPr="00AB2413">
        <w:rPr>
          <w:rFonts w:ascii="Times New Roman" w:hAnsi="Times New Roman"/>
          <w:sz w:val="28"/>
          <w:szCs w:val="28"/>
        </w:rPr>
        <w:t>лепка</w:t>
      </w:r>
    </w:p>
    <w:p w:rsidR="00AE7F36" w:rsidRPr="00AB2413" w:rsidRDefault="00AE7F36" w:rsidP="00F2092E">
      <w:pPr>
        <w:numPr>
          <w:ilvl w:val="0"/>
          <w:numId w:val="97"/>
        </w:numPr>
        <w:tabs>
          <w:tab w:val="left" w:pos="1269"/>
        </w:tabs>
        <w:spacing w:line="240" w:lineRule="auto"/>
        <w:jc w:val="both"/>
        <w:rPr>
          <w:rFonts w:ascii="Times New Roman" w:hAnsi="Times New Roman"/>
          <w:sz w:val="28"/>
          <w:szCs w:val="28"/>
        </w:rPr>
      </w:pPr>
      <w:r w:rsidRPr="00AB2413">
        <w:rPr>
          <w:rFonts w:ascii="Times New Roman" w:hAnsi="Times New Roman"/>
          <w:sz w:val="28"/>
          <w:szCs w:val="28"/>
        </w:rPr>
        <w:t>аппликация</w:t>
      </w:r>
    </w:p>
    <w:p w:rsidR="00AE7F36" w:rsidRPr="00AB2413" w:rsidRDefault="00AE7F36" w:rsidP="00F2092E">
      <w:pPr>
        <w:numPr>
          <w:ilvl w:val="0"/>
          <w:numId w:val="97"/>
        </w:numPr>
        <w:tabs>
          <w:tab w:val="left" w:pos="1269"/>
        </w:tabs>
        <w:spacing w:line="240" w:lineRule="auto"/>
        <w:jc w:val="both"/>
        <w:rPr>
          <w:rFonts w:ascii="Times New Roman" w:hAnsi="Times New Roman"/>
          <w:sz w:val="28"/>
          <w:szCs w:val="28"/>
        </w:rPr>
      </w:pPr>
      <w:r w:rsidRPr="00AB2413">
        <w:rPr>
          <w:rFonts w:ascii="Times New Roman" w:hAnsi="Times New Roman"/>
          <w:sz w:val="28"/>
          <w:szCs w:val="28"/>
        </w:rPr>
        <w:t>творческое конструирование</w:t>
      </w:r>
    </w:p>
    <w:p w:rsidR="00AE7F36" w:rsidRDefault="00AE7F36" w:rsidP="00920BA6">
      <w:pPr>
        <w:tabs>
          <w:tab w:val="left" w:pos="1269"/>
        </w:tabs>
        <w:spacing w:line="240" w:lineRule="auto"/>
        <w:rPr>
          <w:rFonts w:ascii="Times New Roman" w:hAnsi="Times New Roman"/>
          <w:b/>
          <w:sz w:val="32"/>
          <w:szCs w:val="32"/>
        </w:rPr>
      </w:pPr>
    </w:p>
    <w:p w:rsidR="00AE7F36" w:rsidRPr="00501906" w:rsidRDefault="00AE7F36" w:rsidP="00920BA6">
      <w:pPr>
        <w:tabs>
          <w:tab w:val="left" w:pos="1269"/>
        </w:tabs>
        <w:spacing w:line="240" w:lineRule="auto"/>
        <w:jc w:val="center"/>
        <w:rPr>
          <w:rFonts w:ascii="Times New Roman" w:hAnsi="Times New Roman"/>
          <w:b/>
          <w:sz w:val="28"/>
          <w:szCs w:val="28"/>
        </w:rPr>
      </w:pPr>
      <w:r w:rsidRPr="00501906">
        <w:rPr>
          <w:rFonts w:ascii="Times New Roman" w:hAnsi="Times New Roman"/>
          <w:b/>
          <w:sz w:val="28"/>
          <w:szCs w:val="28"/>
        </w:rPr>
        <w:t>2.5.1. Музыкальное развитие</w:t>
      </w:r>
    </w:p>
    <w:p w:rsidR="00AE7F36" w:rsidRPr="00956A36" w:rsidRDefault="00AE7F36" w:rsidP="00956A36">
      <w:pPr>
        <w:spacing w:before="100" w:beforeAutospacing="1" w:after="100" w:afterAutospacing="1" w:line="240" w:lineRule="auto"/>
        <w:rPr>
          <w:rFonts w:ascii="Times New Roman" w:hAnsi="Times New Roman"/>
          <w:sz w:val="28"/>
          <w:szCs w:val="28"/>
          <w:lang/>
        </w:rPr>
      </w:pPr>
      <w:r w:rsidRPr="00956A36">
        <w:rPr>
          <w:rFonts w:ascii="Times New Roman" w:hAnsi="Times New Roman"/>
          <w:b/>
          <w:sz w:val="28"/>
          <w:szCs w:val="28"/>
          <w:lang/>
        </w:rPr>
        <w:t>Основные цели:</w:t>
      </w:r>
      <w:r w:rsidRPr="00956A36">
        <w:rPr>
          <w:rFonts w:ascii="Times New Roman" w:hAnsi="Times New Roman"/>
          <w:sz w:val="28"/>
          <w:szCs w:val="28"/>
          <w:lang/>
        </w:rPr>
        <w:t xml:space="preserve"> развитие музыкальности детей и их способности эмоционально воспринимать музыку.</w:t>
      </w:r>
    </w:p>
    <w:p w:rsidR="00AE7F36" w:rsidRPr="00956A36" w:rsidRDefault="00AE7F36" w:rsidP="00CD6546">
      <w:pPr>
        <w:spacing w:line="240" w:lineRule="auto"/>
        <w:rPr>
          <w:rFonts w:ascii="Times New Roman" w:hAnsi="Times New Roman"/>
          <w:b/>
          <w:sz w:val="28"/>
          <w:szCs w:val="28"/>
          <w:lang/>
        </w:rPr>
      </w:pPr>
      <w:r w:rsidRPr="00956A36">
        <w:rPr>
          <w:rFonts w:ascii="Times New Roman" w:hAnsi="Times New Roman"/>
          <w:b/>
          <w:sz w:val="28"/>
          <w:szCs w:val="28"/>
          <w:lang/>
        </w:rPr>
        <w:t>Задачи:</w:t>
      </w:r>
    </w:p>
    <w:p w:rsidR="00AE7F36" w:rsidRPr="00956A36" w:rsidRDefault="00AE7F36" w:rsidP="00CD6546">
      <w:pPr>
        <w:spacing w:line="240" w:lineRule="auto"/>
        <w:rPr>
          <w:rFonts w:ascii="Times New Roman" w:hAnsi="Times New Roman"/>
          <w:sz w:val="28"/>
          <w:szCs w:val="28"/>
          <w:lang/>
        </w:rPr>
      </w:pPr>
      <w:r w:rsidRPr="00956A36">
        <w:rPr>
          <w:rFonts w:ascii="Times New Roman" w:hAnsi="Times New Roman"/>
          <w:sz w:val="28"/>
          <w:szCs w:val="28"/>
          <w:lang/>
        </w:rPr>
        <w:t xml:space="preserve">      1.Развивать музыкально-художественную деятельность.</w:t>
      </w:r>
    </w:p>
    <w:p w:rsidR="00AE7F36" w:rsidRPr="00956A36" w:rsidRDefault="00AE7F36" w:rsidP="00956A36">
      <w:pPr>
        <w:spacing w:line="240" w:lineRule="auto"/>
        <w:rPr>
          <w:rFonts w:ascii="Times New Roman" w:hAnsi="Times New Roman"/>
          <w:sz w:val="28"/>
          <w:szCs w:val="28"/>
          <w:lang/>
        </w:rPr>
      </w:pPr>
      <w:r w:rsidRPr="00956A36">
        <w:rPr>
          <w:rFonts w:ascii="Times New Roman" w:hAnsi="Times New Roman"/>
          <w:sz w:val="28"/>
          <w:szCs w:val="28"/>
          <w:lang/>
        </w:rPr>
        <w:t xml:space="preserve">      2.Приобщать к музыкальному искусству.</w:t>
      </w:r>
    </w:p>
    <w:p w:rsidR="00AE7F36" w:rsidRPr="00956A36" w:rsidRDefault="00AE7F36" w:rsidP="00956A36">
      <w:pPr>
        <w:spacing w:line="240" w:lineRule="auto"/>
        <w:rPr>
          <w:rFonts w:ascii="Times New Roman" w:hAnsi="Times New Roman"/>
          <w:sz w:val="28"/>
          <w:szCs w:val="28"/>
          <w:lang/>
        </w:rPr>
      </w:pPr>
      <w:r w:rsidRPr="00956A36">
        <w:rPr>
          <w:rFonts w:ascii="Times New Roman" w:hAnsi="Times New Roman"/>
          <w:sz w:val="28"/>
          <w:szCs w:val="28"/>
          <w:lang/>
        </w:rPr>
        <w:t xml:space="preserve">      3.Развивать  воображение и творческую  активность.</w:t>
      </w:r>
    </w:p>
    <w:p w:rsidR="00AE7F36" w:rsidRPr="00956A36" w:rsidRDefault="00AE7F36" w:rsidP="00956A36">
      <w:pPr>
        <w:spacing w:line="240" w:lineRule="auto"/>
        <w:rPr>
          <w:rFonts w:ascii="Times New Roman" w:hAnsi="Times New Roman"/>
          <w:b/>
          <w:sz w:val="28"/>
          <w:szCs w:val="28"/>
          <w:lang/>
        </w:rPr>
      </w:pPr>
    </w:p>
    <w:p w:rsidR="00AE7F36" w:rsidRPr="00956A36" w:rsidRDefault="00AE7F36" w:rsidP="00956A36">
      <w:pPr>
        <w:spacing w:line="240" w:lineRule="auto"/>
        <w:rPr>
          <w:rFonts w:ascii="Times New Roman" w:hAnsi="Times New Roman"/>
          <w:b/>
          <w:sz w:val="28"/>
          <w:szCs w:val="28"/>
          <w:lang/>
        </w:rPr>
      </w:pPr>
      <w:r w:rsidRPr="00956A36">
        <w:rPr>
          <w:rFonts w:ascii="Times New Roman" w:hAnsi="Times New Roman"/>
          <w:b/>
          <w:sz w:val="28"/>
          <w:szCs w:val="28"/>
          <w:lang/>
        </w:rPr>
        <w:t>Направления образовательной работы:</w:t>
      </w:r>
    </w:p>
    <w:p w:rsidR="00AE7F36" w:rsidRPr="00956A36" w:rsidRDefault="00AE7F36" w:rsidP="00956A36">
      <w:pPr>
        <w:spacing w:line="240" w:lineRule="auto"/>
        <w:rPr>
          <w:rFonts w:ascii="Times New Roman" w:hAnsi="Times New Roman"/>
          <w:sz w:val="28"/>
          <w:szCs w:val="28"/>
          <w:lang/>
        </w:rPr>
      </w:pPr>
      <w:r w:rsidRPr="00956A36">
        <w:rPr>
          <w:rFonts w:ascii="Times New Roman" w:hAnsi="Times New Roman"/>
          <w:sz w:val="28"/>
          <w:szCs w:val="28"/>
          <w:lang/>
        </w:rPr>
        <w:t xml:space="preserve">     1.Слушание.</w:t>
      </w:r>
    </w:p>
    <w:p w:rsidR="00AE7F36" w:rsidRPr="00956A36" w:rsidRDefault="00AE7F36" w:rsidP="00956A36">
      <w:pPr>
        <w:spacing w:line="240" w:lineRule="auto"/>
        <w:rPr>
          <w:rFonts w:ascii="Times New Roman" w:hAnsi="Times New Roman"/>
          <w:sz w:val="28"/>
          <w:szCs w:val="28"/>
          <w:lang/>
        </w:rPr>
      </w:pPr>
      <w:r w:rsidRPr="00956A36">
        <w:rPr>
          <w:rFonts w:ascii="Times New Roman" w:hAnsi="Times New Roman"/>
          <w:sz w:val="28"/>
          <w:szCs w:val="28"/>
          <w:lang/>
        </w:rPr>
        <w:t xml:space="preserve">     2.Пение.</w:t>
      </w:r>
    </w:p>
    <w:p w:rsidR="00AE7F36" w:rsidRPr="00956A36" w:rsidRDefault="00AE7F36" w:rsidP="00956A36">
      <w:pPr>
        <w:spacing w:line="240" w:lineRule="auto"/>
        <w:ind w:left="360"/>
        <w:rPr>
          <w:rFonts w:ascii="Times New Roman" w:hAnsi="Times New Roman"/>
          <w:sz w:val="28"/>
          <w:szCs w:val="28"/>
          <w:lang/>
        </w:rPr>
      </w:pPr>
      <w:r w:rsidRPr="00956A36">
        <w:rPr>
          <w:rFonts w:ascii="Times New Roman" w:hAnsi="Times New Roman"/>
          <w:sz w:val="28"/>
          <w:szCs w:val="28"/>
          <w:lang/>
        </w:rPr>
        <w:t>3.Музыкально-ритмические движения.</w:t>
      </w:r>
    </w:p>
    <w:p w:rsidR="00AE7F36" w:rsidRPr="00956A36" w:rsidRDefault="00AE7F36" w:rsidP="00956A36">
      <w:pPr>
        <w:spacing w:line="240" w:lineRule="auto"/>
        <w:ind w:left="360"/>
        <w:rPr>
          <w:rFonts w:ascii="Times New Roman" w:hAnsi="Times New Roman"/>
          <w:sz w:val="28"/>
          <w:szCs w:val="28"/>
          <w:lang/>
        </w:rPr>
      </w:pPr>
      <w:r w:rsidRPr="00956A36">
        <w:rPr>
          <w:rFonts w:ascii="Times New Roman" w:hAnsi="Times New Roman"/>
          <w:sz w:val="28"/>
          <w:szCs w:val="28"/>
          <w:lang/>
        </w:rPr>
        <w:t>4.Игра на детских музыкальных инструментах.</w:t>
      </w:r>
    </w:p>
    <w:p w:rsidR="00AE7F36" w:rsidRPr="00956A36" w:rsidRDefault="00AE7F36" w:rsidP="00956A36">
      <w:pPr>
        <w:spacing w:line="240" w:lineRule="auto"/>
        <w:ind w:left="360"/>
        <w:rPr>
          <w:rFonts w:ascii="Times New Roman" w:hAnsi="Times New Roman"/>
          <w:sz w:val="28"/>
          <w:szCs w:val="28"/>
          <w:lang/>
        </w:rPr>
      </w:pPr>
      <w:r w:rsidRPr="00956A36">
        <w:rPr>
          <w:rFonts w:ascii="Times New Roman" w:hAnsi="Times New Roman"/>
          <w:sz w:val="28"/>
          <w:szCs w:val="28"/>
          <w:lang/>
        </w:rPr>
        <w:t>5.Развитие детского творчества (песенного, музыкально-игрового, танцевального).</w:t>
      </w:r>
    </w:p>
    <w:p w:rsidR="00AE7F36" w:rsidRPr="00956A36" w:rsidRDefault="00AE7F36" w:rsidP="00956A36">
      <w:pPr>
        <w:spacing w:line="240" w:lineRule="auto"/>
        <w:rPr>
          <w:rFonts w:ascii="Times New Roman" w:hAnsi="Times New Roman"/>
          <w:b/>
          <w:sz w:val="28"/>
          <w:szCs w:val="28"/>
          <w:lang/>
        </w:rPr>
      </w:pPr>
    </w:p>
    <w:p w:rsidR="00AE7F36" w:rsidRPr="00956A36" w:rsidRDefault="00AE7F36" w:rsidP="00956A36">
      <w:pPr>
        <w:spacing w:line="240" w:lineRule="auto"/>
        <w:rPr>
          <w:rFonts w:ascii="Times New Roman" w:hAnsi="Times New Roman"/>
          <w:b/>
          <w:sz w:val="28"/>
          <w:szCs w:val="28"/>
          <w:lang/>
        </w:rPr>
      </w:pPr>
      <w:r w:rsidRPr="00956A36">
        <w:rPr>
          <w:rFonts w:ascii="Times New Roman" w:hAnsi="Times New Roman"/>
          <w:b/>
          <w:sz w:val="28"/>
          <w:szCs w:val="28"/>
          <w:lang/>
        </w:rPr>
        <w:t>Методы музыкального развития:</w:t>
      </w:r>
    </w:p>
    <w:p w:rsidR="00AE7F36" w:rsidRPr="00956A36" w:rsidRDefault="00AE7F36" w:rsidP="00956A36">
      <w:pPr>
        <w:spacing w:line="240" w:lineRule="auto"/>
        <w:ind w:left="360"/>
        <w:rPr>
          <w:rFonts w:ascii="Times New Roman" w:hAnsi="Times New Roman"/>
          <w:sz w:val="28"/>
          <w:szCs w:val="28"/>
          <w:lang/>
        </w:rPr>
      </w:pPr>
      <w:r w:rsidRPr="00956A36">
        <w:rPr>
          <w:rFonts w:ascii="Times New Roman" w:hAnsi="Times New Roman"/>
          <w:sz w:val="28"/>
          <w:szCs w:val="28"/>
          <w:lang/>
        </w:rPr>
        <w:t>1.Наглядный: сопровождение музыкального ряда изобразительным, показ движений.</w:t>
      </w:r>
    </w:p>
    <w:p w:rsidR="00AE7F36" w:rsidRPr="00956A36" w:rsidRDefault="00AE7F36" w:rsidP="00956A36">
      <w:pPr>
        <w:spacing w:line="240" w:lineRule="auto"/>
        <w:ind w:left="360"/>
        <w:rPr>
          <w:rFonts w:ascii="Times New Roman" w:hAnsi="Times New Roman"/>
          <w:sz w:val="28"/>
          <w:szCs w:val="28"/>
          <w:lang/>
        </w:rPr>
      </w:pPr>
      <w:r w:rsidRPr="00956A36">
        <w:rPr>
          <w:rFonts w:ascii="Times New Roman" w:hAnsi="Times New Roman"/>
          <w:sz w:val="28"/>
          <w:szCs w:val="28"/>
          <w:lang/>
        </w:rPr>
        <w:t>2.Словесный: беседы о различных музыкальных жанрах.</w:t>
      </w:r>
    </w:p>
    <w:p w:rsidR="00AE7F36" w:rsidRPr="00956A36" w:rsidRDefault="00AE7F36" w:rsidP="00956A36">
      <w:pPr>
        <w:spacing w:line="240" w:lineRule="auto"/>
        <w:ind w:left="360"/>
        <w:rPr>
          <w:rFonts w:ascii="Times New Roman" w:hAnsi="Times New Roman"/>
          <w:sz w:val="28"/>
          <w:szCs w:val="28"/>
          <w:lang/>
        </w:rPr>
      </w:pPr>
      <w:r w:rsidRPr="00956A36">
        <w:rPr>
          <w:rFonts w:ascii="Times New Roman" w:hAnsi="Times New Roman"/>
          <w:sz w:val="28"/>
          <w:szCs w:val="28"/>
          <w:lang/>
        </w:rPr>
        <w:t>3.Словесно-слуховой: пение.</w:t>
      </w:r>
    </w:p>
    <w:p w:rsidR="00AE7F36" w:rsidRPr="00956A36" w:rsidRDefault="00AE7F36" w:rsidP="00956A36">
      <w:pPr>
        <w:spacing w:line="240" w:lineRule="auto"/>
        <w:ind w:left="360"/>
        <w:rPr>
          <w:rFonts w:ascii="Times New Roman" w:hAnsi="Times New Roman"/>
          <w:sz w:val="28"/>
          <w:szCs w:val="28"/>
          <w:lang/>
        </w:rPr>
      </w:pPr>
      <w:r w:rsidRPr="00956A36">
        <w:rPr>
          <w:rFonts w:ascii="Times New Roman" w:hAnsi="Times New Roman"/>
          <w:sz w:val="28"/>
          <w:szCs w:val="28"/>
          <w:lang/>
        </w:rPr>
        <w:t>4.Слуховой: слушание музыки.</w:t>
      </w:r>
    </w:p>
    <w:p w:rsidR="00AE7F36" w:rsidRPr="00956A36" w:rsidRDefault="00AE7F36" w:rsidP="00956A36">
      <w:pPr>
        <w:spacing w:line="240" w:lineRule="auto"/>
        <w:ind w:left="360"/>
        <w:rPr>
          <w:rFonts w:ascii="Times New Roman" w:hAnsi="Times New Roman"/>
          <w:sz w:val="28"/>
          <w:szCs w:val="28"/>
          <w:lang/>
        </w:rPr>
      </w:pPr>
      <w:r w:rsidRPr="00956A36">
        <w:rPr>
          <w:rFonts w:ascii="Times New Roman" w:hAnsi="Times New Roman"/>
          <w:sz w:val="28"/>
          <w:szCs w:val="28"/>
          <w:lang/>
        </w:rPr>
        <w:t>5.Игровой: музыкальные игры.</w:t>
      </w:r>
    </w:p>
    <w:p w:rsidR="00AE7F36" w:rsidRPr="00956A36" w:rsidRDefault="00AE7F36" w:rsidP="00956A36">
      <w:pPr>
        <w:spacing w:line="240" w:lineRule="auto"/>
        <w:ind w:left="360"/>
        <w:rPr>
          <w:rFonts w:ascii="Times New Roman" w:hAnsi="Times New Roman"/>
          <w:sz w:val="28"/>
          <w:szCs w:val="28"/>
          <w:lang/>
        </w:rPr>
      </w:pPr>
      <w:r w:rsidRPr="00956A36">
        <w:rPr>
          <w:rFonts w:ascii="Times New Roman" w:hAnsi="Times New Roman"/>
          <w:sz w:val="28"/>
          <w:szCs w:val="28"/>
          <w:lang/>
        </w:rPr>
        <w:t xml:space="preserve">6.Практический: разучивание песен, танцев, воспроизведение мелодий. </w:t>
      </w:r>
    </w:p>
    <w:p w:rsidR="00AE7F36" w:rsidRDefault="00AE7F36" w:rsidP="00956A36">
      <w:pPr>
        <w:spacing w:line="240" w:lineRule="auto"/>
        <w:rPr>
          <w:rFonts w:ascii="Times New Roman" w:hAnsi="Times New Roman"/>
          <w:b/>
          <w:bCs/>
          <w:sz w:val="28"/>
          <w:szCs w:val="28"/>
          <w:lang/>
        </w:rPr>
      </w:pPr>
    </w:p>
    <w:p w:rsidR="00AE7F36" w:rsidRPr="00956A36" w:rsidRDefault="00AE7F36" w:rsidP="00CD6546">
      <w:pPr>
        <w:spacing w:line="240" w:lineRule="auto"/>
        <w:rPr>
          <w:rFonts w:ascii="Times New Roman" w:hAnsi="Times New Roman"/>
          <w:sz w:val="28"/>
          <w:szCs w:val="28"/>
          <w:lang/>
        </w:rPr>
      </w:pPr>
      <w:r w:rsidRPr="00956A36">
        <w:rPr>
          <w:rFonts w:ascii="Times New Roman" w:hAnsi="Times New Roman"/>
          <w:b/>
          <w:bCs/>
          <w:sz w:val="28"/>
          <w:szCs w:val="28"/>
          <w:lang/>
        </w:rPr>
        <w:t>Содержание работы: «Слушание»:</w:t>
      </w:r>
    </w:p>
    <w:p w:rsidR="00AE7F36" w:rsidRPr="00956A36" w:rsidRDefault="00AE7F36" w:rsidP="00107E19">
      <w:pPr>
        <w:numPr>
          <w:ilvl w:val="0"/>
          <w:numId w:val="175"/>
        </w:numPr>
        <w:spacing w:line="240" w:lineRule="auto"/>
        <w:rPr>
          <w:rFonts w:ascii="Times New Roman" w:hAnsi="Times New Roman"/>
          <w:sz w:val="28"/>
          <w:szCs w:val="28"/>
          <w:lang/>
        </w:rPr>
      </w:pPr>
      <w:r w:rsidRPr="00956A36">
        <w:rPr>
          <w:rFonts w:ascii="Times New Roman" w:hAnsi="Times New Roman"/>
          <w:sz w:val="28"/>
          <w:szCs w:val="28"/>
          <w:lang/>
        </w:rPr>
        <w:t>ознакомление с музыкальными произведениями, их запоминание, накопление музыкальных впечатлений;</w:t>
      </w:r>
    </w:p>
    <w:p w:rsidR="00AE7F36" w:rsidRPr="00956A36" w:rsidRDefault="00AE7F36" w:rsidP="00107E19">
      <w:pPr>
        <w:numPr>
          <w:ilvl w:val="0"/>
          <w:numId w:val="17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развитие музыкальных способностей и навыков культурного слушания музыки;</w:t>
      </w:r>
    </w:p>
    <w:p w:rsidR="00AE7F36" w:rsidRPr="00956A36" w:rsidRDefault="00AE7F36" w:rsidP="00107E19">
      <w:pPr>
        <w:numPr>
          <w:ilvl w:val="0"/>
          <w:numId w:val="17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развитие способности различать характер песен, инструментальных пьес, средств их выразительности; формирование музыкального вкуса;</w:t>
      </w:r>
    </w:p>
    <w:p w:rsidR="00AE7F36" w:rsidRPr="00956A36" w:rsidRDefault="00AE7F36" w:rsidP="00107E19">
      <w:pPr>
        <w:numPr>
          <w:ilvl w:val="0"/>
          <w:numId w:val="17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развитие способности эмоционально воспринимать музыку.</w:t>
      </w:r>
    </w:p>
    <w:p w:rsidR="00AE7F36" w:rsidRPr="00956A36" w:rsidRDefault="00AE7F36" w:rsidP="00CD6546">
      <w:pPr>
        <w:spacing w:line="240" w:lineRule="auto"/>
        <w:rPr>
          <w:rFonts w:ascii="Times New Roman" w:hAnsi="Times New Roman"/>
          <w:sz w:val="28"/>
          <w:szCs w:val="28"/>
          <w:lang/>
        </w:rPr>
      </w:pPr>
      <w:r w:rsidRPr="00956A36">
        <w:rPr>
          <w:rFonts w:ascii="Times New Roman" w:hAnsi="Times New Roman"/>
          <w:b/>
          <w:bCs/>
          <w:sz w:val="28"/>
          <w:szCs w:val="28"/>
          <w:lang/>
        </w:rPr>
        <w:t>Содержание работы: «Пение»</w:t>
      </w:r>
    </w:p>
    <w:p w:rsidR="00AE7F36" w:rsidRPr="00956A36" w:rsidRDefault="00AE7F36" w:rsidP="00107E19">
      <w:pPr>
        <w:numPr>
          <w:ilvl w:val="0"/>
          <w:numId w:val="175"/>
        </w:numPr>
        <w:spacing w:line="240" w:lineRule="auto"/>
        <w:rPr>
          <w:rFonts w:ascii="Times New Roman" w:hAnsi="Times New Roman"/>
          <w:sz w:val="28"/>
          <w:szCs w:val="28"/>
          <w:lang/>
        </w:rPr>
      </w:pPr>
      <w:r w:rsidRPr="00956A36">
        <w:rPr>
          <w:rFonts w:ascii="Times New Roman" w:hAnsi="Times New Roman"/>
          <w:sz w:val="28"/>
          <w:szCs w:val="28"/>
          <w:lang/>
        </w:rPr>
        <w:t>формирование у детей певческих умений и навыков;</w:t>
      </w:r>
    </w:p>
    <w:p w:rsidR="00AE7F36" w:rsidRPr="00956A36" w:rsidRDefault="00AE7F36" w:rsidP="00107E19">
      <w:pPr>
        <w:numPr>
          <w:ilvl w:val="0"/>
          <w:numId w:val="17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AE7F36" w:rsidRPr="00956A36" w:rsidRDefault="00AE7F36" w:rsidP="00107E19">
      <w:pPr>
        <w:numPr>
          <w:ilvl w:val="0"/>
          <w:numId w:val="17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AE7F36" w:rsidRPr="00956A36" w:rsidRDefault="00AE7F36" w:rsidP="00107E19">
      <w:pPr>
        <w:numPr>
          <w:ilvl w:val="0"/>
          <w:numId w:val="17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развитие певческого голоса, укрепление и расширение его диапазона.</w:t>
      </w:r>
    </w:p>
    <w:p w:rsidR="00AE7F36" w:rsidRDefault="00AE7F36" w:rsidP="00956A36">
      <w:pPr>
        <w:spacing w:before="100" w:beforeAutospacing="1" w:after="100" w:afterAutospacing="1" w:line="240" w:lineRule="auto"/>
        <w:rPr>
          <w:rFonts w:ascii="Times New Roman" w:hAnsi="Times New Roman"/>
          <w:b/>
          <w:bCs/>
          <w:sz w:val="28"/>
          <w:szCs w:val="28"/>
          <w:lang/>
        </w:rPr>
      </w:pPr>
    </w:p>
    <w:p w:rsidR="00AE7F36" w:rsidRPr="00956A36" w:rsidRDefault="00AE7F36" w:rsidP="00CD6546">
      <w:pPr>
        <w:spacing w:line="240" w:lineRule="auto"/>
        <w:rPr>
          <w:rFonts w:ascii="Times New Roman" w:hAnsi="Times New Roman"/>
          <w:sz w:val="28"/>
          <w:szCs w:val="28"/>
          <w:lang/>
        </w:rPr>
      </w:pPr>
      <w:r w:rsidRPr="00956A36">
        <w:rPr>
          <w:rFonts w:ascii="Times New Roman" w:hAnsi="Times New Roman"/>
          <w:b/>
          <w:bCs/>
          <w:sz w:val="28"/>
          <w:szCs w:val="28"/>
          <w:lang/>
        </w:rPr>
        <w:t>Содержание раздела «Музыкально-ритмические движения»</w:t>
      </w:r>
    </w:p>
    <w:p w:rsidR="00AE7F36" w:rsidRPr="00956A36" w:rsidRDefault="00AE7F36" w:rsidP="00107E19">
      <w:pPr>
        <w:numPr>
          <w:ilvl w:val="0"/>
          <w:numId w:val="175"/>
        </w:numPr>
        <w:spacing w:line="240" w:lineRule="auto"/>
        <w:rPr>
          <w:rFonts w:ascii="Times New Roman" w:hAnsi="Times New Roman"/>
          <w:sz w:val="28"/>
          <w:szCs w:val="28"/>
          <w:lang/>
        </w:rPr>
      </w:pPr>
      <w:r w:rsidRPr="00956A36">
        <w:rPr>
          <w:rFonts w:ascii="Times New Roman" w:hAnsi="Times New Roman"/>
          <w:sz w:val="28"/>
          <w:szCs w:val="28"/>
          <w:lang/>
        </w:rPr>
        <w:t>развитие музыкального восприятия, музыкально-ритмического чувства и в связи с этим ритмичности движений;</w:t>
      </w:r>
    </w:p>
    <w:p w:rsidR="00AE7F36" w:rsidRPr="00956A36" w:rsidRDefault="00AE7F36" w:rsidP="00107E19">
      <w:pPr>
        <w:numPr>
          <w:ilvl w:val="0"/>
          <w:numId w:val="17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AE7F36" w:rsidRPr="00956A36" w:rsidRDefault="00AE7F36" w:rsidP="00107E19">
      <w:pPr>
        <w:numPr>
          <w:ilvl w:val="0"/>
          <w:numId w:val="17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обучение детей музыкально-ритмическим умениям и навыкам через игры, пляски и упражнения;</w:t>
      </w:r>
    </w:p>
    <w:p w:rsidR="00AE7F36" w:rsidRPr="00956A36" w:rsidRDefault="00AE7F36" w:rsidP="00107E19">
      <w:pPr>
        <w:numPr>
          <w:ilvl w:val="0"/>
          <w:numId w:val="175"/>
        </w:numPr>
        <w:spacing w:before="100" w:beforeAutospacing="1" w:after="100" w:afterAutospacing="1" w:line="240" w:lineRule="auto"/>
        <w:rPr>
          <w:rFonts w:ascii="Times New Roman" w:hAnsi="Times New Roman"/>
          <w:sz w:val="28"/>
          <w:szCs w:val="28"/>
          <w:lang/>
        </w:rPr>
      </w:pPr>
      <w:r w:rsidRPr="00956A36">
        <w:rPr>
          <w:rFonts w:ascii="Times New Roman" w:hAnsi="Times New Roman"/>
          <w:sz w:val="28"/>
          <w:szCs w:val="28"/>
          <w:lang/>
        </w:rPr>
        <w:t>развитие художественно-творческих способностей.</w:t>
      </w:r>
    </w:p>
    <w:p w:rsidR="00AE7F36" w:rsidRPr="00956A36" w:rsidRDefault="00AE7F36" w:rsidP="001F4120">
      <w:pPr>
        <w:spacing w:line="240" w:lineRule="auto"/>
        <w:rPr>
          <w:rFonts w:ascii="Times New Roman" w:hAnsi="Times New Roman"/>
          <w:sz w:val="28"/>
          <w:szCs w:val="28"/>
          <w:lang/>
        </w:rPr>
      </w:pPr>
      <w:r w:rsidRPr="00956A36">
        <w:rPr>
          <w:rFonts w:ascii="Times New Roman" w:hAnsi="Times New Roman"/>
          <w:b/>
          <w:bCs/>
          <w:sz w:val="28"/>
          <w:szCs w:val="28"/>
          <w:lang/>
        </w:rPr>
        <w:t>Содержание работы: «Игра на детских музыкальных инструментах»</w:t>
      </w:r>
    </w:p>
    <w:p w:rsidR="00AE7F36" w:rsidRPr="00956A36" w:rsidRDefault="00AE7F36" w:rsidP="00107E19">
      <w:pPr>
        <w:numPr>
          <w:ilvl w:val="0"/>
          <w:numId w:val="175"/>
        </w:numPr>
        <w:spacing w:line="240" w:lineRule="auto"/>
        <w:rPr>
          <w:rFonts w:ascii="Times New Roman" w:hAnsi="Times New Roman"/>
          <w:sz w:val="28"/>
          <w:szCs w:val="28"/>
          <w:lang/>
        </w:rPr>
      </w:pPr>
      <w:r w:rsidRPr="00956A36">
        <w:rPr>
          <w:rFonts w:ascii="Times New Roman" w:hAnsi="Times New Roman"/>
          <w:sz w:val="28"/>
          <w:szCs w:val="28"/>
          <w:lang/>
        </w:rPr>
        <w:t>совершенствование эстетического восприятия и чувства ребенка;</w:t>
      </w:r>
    </w:p>
    <w:p w:rsidR="00AE7F36" w:rsidRPr="00956A36" w:rsidRDefault="00AE7F36" w:rsidP="00107E19">
      <w:pPr>
        <w:numPr>
          <w:ilvl w:val="0"/>
          <w:numId w:val="175"/>
        </w:numPr>
        <w:spacing w:line="240" w:lineRule="auto"/>
        <w:rPr>
          <w:rFonts w:ascii="Times New Roman" w:hAnsi="Times New Roman"/>
          <w:sz w:val="28"/>
          <w:szCs w:val="28"/>
          <w:lang/>
        </w:rPr>
      </w:pPr>
      <w:r w:rsidRPr="00956A36">
        <w:rPr>
          <w:rFonts w:ascii="Times New Roman" w:hAnsi="Times New Roman"/>
          <w:sz w:val="28"/>
          <w:szCs w:val="28"/>
          <w:lang/>
        </w:rPr>
        <w:t>становление и развитие волевых качеств: выдержка, настойчивость, целеустремленность, усидчивость;</w:t>
      </w:r>
    </w:p>
    <w:p w:rsidR="00AE7F36" w:rsidRPr="00956A36" w:rsidRDefault="00AE7F36" w:rsidP="00107E19">
      <w:pPr>
        <w:numPr>
          <w:ilvl w:val="0"/>
          <w:numId w:val="175"/>
        </w:numPr>
        <w:spacing w:line="240" w:lineRule="auto"/>
        <w:rPr>
          <w:rFonts w:ascii="Times New Roman" w:hAnsi="Times New Roman"/>
          <w:sz w:val="28"/>
          <w:szCs w:val="28"/>
          <w:lang/>
        </w:rPr>
      </w:pPr>
      <w:r w:rsidRPr="00956A36">
        <w:rPr>
          <w:rFonts w:ascii="Times New Roman" w:hAnsi="Times New Roman"/>
          <w:sz w:val="28"/>
          <w:szCs w:val="28"/>
          <w:lang/>
        </w:rPr>
        <w:t>развитие сосредоточенности, памяти, фантазии, творческих способностей, музыкального вкуса;</w:t>
      </w:r>
    </w:p>
    <w:p w:rsidR="00AE7F36" w:rsidRPr="00956A36" w:rsidRDefault="00AE7F36" w:rsidP="00107E19">
      <w:pPr>
        <w:numPr>
          <w:ilvl w:val="0"/>
          <w:numId w:val="175"/>
        </w:numPr>
        <w:spacing w:line="240" w:lineRule="auto"/>
        <w:rPr>
          <w:rFonts w:ascii="Times New Roman" w:hAnsi="Times New Roman"/>
          <w:sz w:val="28"/>
          <w:szCs w:val="28"/>
          <w:lang/>
        </w:rPr>
      </w:pPr>
      <w:r w:rsidRPr="00956A36">
        <w:rPr>
          <w:rFonts w:ascii="Times New Roman" w:hAnsi="Times New Roman"/>
          <w:sz w:val="28"/>
          <w:szCs w:val="28"/>
          <w:lang/>
        </w:rPr>
        <w:t>знакомство с детскими музыкальными инструментами и обучение детей игре на них;</w:t>
      </w:r>
    </w:p>
    <w:p w:rsidR="00AE7F36" w:rsidRPr="00956A36" w:rsidRDefault="00AE7F36" w:rsidP="00107E19">
      <w:pPr>
        <w:numPr>
          <w:ilvl w:val="0"/>
          <w:numId w:val="175"/>
        </w:numPr>
        <w:spacing w:line="240" w:lineRule="auto"/>
        <w:rPr>
          <w:rFonts w:ascii="Times New Roman" w:hAnsi="Times New Roman"/>
          <w:sz w:val="28"/>
          <w:szCs w:val="28"/>
          <w:lang/>
        </w:rPr>
      </w:pPr>
      <w:r w:rsidRPr="00956A36">
        <w:rPr>
          <w:rFonts w:ascii="Times New Roman" w:hAnsi="Times New Roman"/>
          <w:sz w:val="28"/>
          <w:szCs w:val="28"/>
          <w:lang/>
        </w:rPr>
        <w:t>развитие координации музыкального мышления и двигательных функций организма.</w:t>
      </w:r>
    </w:p>
    <w:p w:rsidR="00AE7F36" w:rsidRPr="00886C1D" w:rsidRDefault="00AE7F36" w:rsidP="001F4120">
      <w:pPr>
        <w:spacing w:line="240" w:lineRule="auto"/>
        <w:rPr>
          <w:b/>
        </w:rPr>
      </w:pPr>
    </w:p>
    <w:p w:rsidR="00AE7F36" w:rsidRPr="000E326D" w:rsidRDefault="00AE7F36" w:rsidP="00CD6546">
      <w:pPr>
        <w:spacing w:line="240" w:lineRule="auto"/>
        <w:ind w:left="142" w:firstLine="425"/>
        <w:jc w:val="both"/>
        <w:rPr>
          <w:rFonts w:ascii="Times New Roman" w:hAnsi="Times New Roman"/>
          <w:bCs/>
          <w:color w:val="333333"/>
          <w:sz w:val="28"/>
          <w:szCs w:val="28"/>
          <w:lang w:eastAsia="ru-RU"/>
        </w:rPr>
      </w:pPr>
      <w:r w:rsidRPr="00920BA6">
        <w:rPr>
          <w:rFonts w:ascii="Times New Roman" w:hAnsi="Times New Roman"/>
          <w:sz w:val="28"/>
          <w:szCs w:val="28"/>
        </w:rPr>
        <w:t xml:space="preserve">С задачами и содержанием работы по художественно - эстетическому развитию детей в разных возрастных группах можно познакомиться в </w:t>
      </w:r>
      <w:r w:rsidRPr="00276BEF">
        <w:rPr>
          <w:rFonts w:ascii="Times New Roman" w:hAnsi="Times New Roman"/>
          <w:bCs/>
          <w:color w:val="333333"/>
          <w:sz w:val="28"/>
          <w:szCs w:val="28"/>
          <w:lang w:eastAsia="ru-RU"/>
        </w:rPr>
        <w:t>комплексной образовательной программе</w:t>
      </w:r>
      <w:r w:rsidRPr="00D6487B">
        <w:rPr>
          <w:rFonts w:ascii="Times New Roman" w:hAnsi="Times New Roman"/>
          <w:bCs/>
          <w:color w:val="333333"/>
          <w:sz w:val="28"/>
          <w:szCs w:val="28"/>
          <w:lang w:eastAsia="ru-RU"/>
        </w:rPr>
        <w:t xml:space="preserve"> дошкольного образования «Детство» /  Т.И. Бабаева, А.Г. Гогоберидзе, О.В. Солнцева и др. — СПб. : ООО «Издательство «Детство</w:t>
      </w:r>
      <w:r>
        <w:rPr>
          <w:rFonts w:ascii="Times New Roman" w:hAnsi="Times New Roman"/>
          <w:bCs/>
          <w:color w:val="333333"/>
          <w:sz w:val="28"/>
          <w:szCs w:val="28"/>
          <w:lang w:eastAsia="ru-RU"/>
        </w:rPr>
        <w:t xml:space="preserve"> </w:t>
      </w:r>
      <w:r w:rsidRPr="00D6487B">
        <w:rPr>
          <w:rFonts w:ascii="Times New Roman" w:hAnsi="Times New Roman"/>
          <w:bCs/>
          <w:color w:val="333333"/>
          <w:sz w:val="28"/>
          <w:szCs w:val="28"/>
          <w:lang w:eastAsia="ru-RU"/>
        </w:rPr>
        <w:t>- Пресс», 2019.- 352 с.</w:t>
      </w:r>
    </w:p>
    <w:p w:rsidR="00AE7F36" w:rsidRDefault="00AE7F36" w:rsidP="00CD6546">
      <w:pPr>
        <w:tabs>
          <w:tab w:val="left" w:pos="4371"/>
        </w:tabs>
        <w:spacing w:line="240" w:lineRule="auto"/>
        <w:ind w:left="142" w:firstLine="425"/>
        <w:jc w:val="both"/>
        <w:rPr>
          <w:rFonts w:ascii="Times New Roman" w:hAnsi="Times New Roman"/>
          <w:sz w:val="28"/>
          <w:szCs w:val="28"/>
        </w:rPr>
      </w:pPr>
      <w:r>
        <w:rPr>
          <w:rFonts w:ascii="Times New Roman" w:hAnsi="Times New Roman"/>
          <w:sz w:val="28"/>
          <w:szCs w:val="28"/>
        </w:rPr>
        <w:t xml:space="preserve">     </w:t>
      </w:r>
    </w:p>
    <w:p w:rsidR="00AE7F36" w:rsidRDefault="00AE7F36" w:rsidP="001F4120">
      <w:pPr>
        <w:tabs>
          <w:tab w:val="left" w:pos="4371"/>
        </w:tabs>
        <w:spacing w:line="240" w:lineRule="auto"/>
        <w:ind w:left="360"/>
        <w:jc w:val="both"/>
        <w:rPr>
          <w:rFonts w:ascii="Times New Roman" w:hAnsi="Times New Roman"/>
          <w:sz w:val="28"/>
          <w:szCs w:val="28"/>
        </w:rPr>
      </w:pPr>
      <w:r>
        <w:rPr>
          <w:rFonts w:ascii="Times New Roman" w:hAnsi="Times New Roman"/>
          <w:sz w:val="28"/>
          <w:szCs w:val="28"/>
        </w:rPr>
        <w:t xml:space="preserve">     </w:t>
      </w:r>
      <w:r w:rsidRPr="00956A36">
        <w:rPr>
          <w:rFonts w:ascii="Times New Roman" w:hAnsi="Times New Roman"/>
          <w:sz w:val="28"/>
          <w:szCs w:val="28"/>
        </w:rPr>
        <w:t>В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Радыновой «Музыкальные ш</w:t>
      </w:r>
      <w:r>
        <w:rPr>
          <w:rFonts w:ascii="Times New Roman" w:hAnsi="Times New Roman"/>
          <w:sz w:val="28"/>
          <w:szCs w:val="28"/>
        </w:rPr>
        <w:t xml:space="preserve">едевры», «Ладушки» И. Каплуновой , И. Новоскольцевой </w:t>
      </w:r>
      <w:r w:rsidRPr="00956A36">
        <w:rPr>
          <w:rFonts w:ascii="Times New Roman" w:hAnsi="Times New Roman"/>
          <w:sz w:val="28"/>
          <w:szCs w:val="28"/>
        </w:rPr>
        <w:t xml:space="preserve"> </w:t>
      </w:r>
    </w:p>
    <w:p w:rsidR="00AE7F36" w:rsidRDefault="00AE7F36" w:rsidP="001F4120">
      <w:pPr>
        <w:tabs>
          <w:tab w:val="left" w:pos="4371"/>
        </w:tabs>
        <w:spacing w:line="240" w:lineRule="auto"/>
        <w:ind w:left="360"/>
        <w:jc w:val="both"/>
        <w:rPr>
          <w:rFonts w:ascii="Times New Roman" w:hAnsi="Times New Roman"/>
          <w:sz w:val="28"/>
          <w:szCs w:val="28"/>
        </w:rPr>
      </w:pPr>
      <w:r w:rsidRPr="00956A36">
        <w:rPr>
          <w:rFonts w:ascii="Times New Roman" w:hAnsi="Times New Roman"/>
          <w:sz w:val="28"/>
          <w:szCs w:val="28"/>
        </w:rPr>
        <w:t>Методы и приемы музыкального воспитания (по О.П. Радыновой)</w:t>
      </w:r>
      <w:r>
        <w:rPr>
          <w:rFonts w:ascii="Times New Roman" w:hAnsi="Times New Roman"/>
          <w:sz w:val="28"/>
          <w:szCs w:val="28"/>
        </w:rPr>
        <w:t>.</w:t>
      </w:r>
      <w:r w:rsidRPr="00956A36">
        <w:rPr>
          <w:rFonts w:ascii="Times New Roman" w:hAnsi="Times New Roman"/>
          <w:sz w:val="28"/>
          <w:szCs w:val="28"/>
        </w:rPr>
        <w:t xml:space="preserve"> </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 xml:space="preserve">Метод контрастных сопоставлений произведений позволяет заинтересовать детей, активизирует проявление эмоциональной отзывчивости, художественно-образного мышления, воображения. </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 xml:space="preserve">Метод уподобления характеру звучания музыки предполагает активизацию разнообразных творческих действий, направленных на осознание музыкального образа. </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 xml:space="preserve">Моторно-двигательное уподобление эмоционально-образному содержанию музыки (мелкая моторика рук, дирижерский жест, ритмопластика, образные и танцевальные движения) побуждают детей к «экспериментированию».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 </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 xml:space="preserve">Тактильное уподобление характеру звучания музыки – прикосновение руки педагога к руке ребенка с одновременным пояснением настроения музыки (используется в младшем возрасте). </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Словестное уподобление характеру звучания музыки – эмоционально-выразительные пояснения характера музыки, сравнения, метафоры, слова-образы, характеризующие смену настроений, поэзия, ск</w:t>
      </w:r>
      <w:r>
        <w:rPr>
          <w:rFonts w:ascii="Times New Roman" w:hAnsi="Times New Roman"/>
          <w:sz w:val="28"/>
          <w:szCs w:val="28"/>
        </w:rPr>
        <w:t>азочная сюжетная форма занятий.</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Вокальное уподобление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(ис</w:t>
      </w:r>
      <w:r>
        <w:rPr>
          <w:rFonts w:ascii="Times New Roman" w:hAnsi="Times New Roman"/>
          <w:sz w:val="28"/>
          <w:szCs w:val="28"/>
        </w:rPr>
        <w:t>пользуется в младшем возрасте).</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 xml:space="preserve">Мимическое уподобление 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 </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 xml:space="preserve">Темброво-инструментальное уподобление характеру звучания музыки применяется в виде оркестровки, выбора выразительного тембра инструмента, соответствующего эмоциональному </w:t>
      </w:r>
      <w:r>
        <w:rPr>
          <w:rFonts w:ascii="Times New Roman" w:hAnsi="Times New Roman"/>
          <w:sz w:val="28"/>
          <w:szCs w:val="28"/>
        </w:rPr>
        <w:t>содержанию музыкального образа.</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Интонационное уподобление характеру звучания музыки. Цветовое уподобление характеру звучания музыки применяется для закрепления представлений о характере музыки, выявлении реакций на изменение настроений.</w:t>
      </w:r>
    </w:p>
    <w:p w:rsidR="00AE7F36" w:rsidRPr="00956A36" w:rsidRDefault="00AE7F36" w:rsidP="00107E19">
      <w:pPr>
        <w:pStyle w:val="ListParagraph"/>
        <w:numPr>
          <w:ilvl w:val="0"/>
          <w:numId w:val="176"/>
        </w:numPr>
        <w:tabs>
          <w:tab w:val="left" w:pos="4371"/>
        </w:tabs>
        <w:spacing w:line="240" w:lineRule="auto"/>
        <w:jc w:val="both"/>
        <w:rPr>
          <w:rFonts w:ascii="Times New Roman" w:hAnsi="Times New Roman"/>
          <w:b/>
          <w:sz w:val="28"/>
          <w:szCs w:val="28"/>
        </w:rPr>
      </w:pPr>
      <w:r w:rsidRPr="00956A36">
        <w:rPr>
          <w:rFonts w:ascii="Times New Roman" w:hAnsi="Times New Roman"/>
          <w:sz w:val="28"/>
          <w:szCs w:val="28"/>
        </w:rPr>
        <w:t>Полихудожественное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AE7F36" w:rsidRDefault="00AE7F36" w:rsidP="00CD6546">
      <w:pPr>
        <w:tabs>
          <w:tab w:val="left" w:pos="4371"/>
        </w:tabs>
        <w:spacing w:line="240" w:lineRule="auto"/>
        <w:jc w:val="both"/>
        <w:rPr>
          <w:rFonts w:ascii="Times New Roman" w:hAnsi="Times New Roman"/>
          <w:b/>
          <w:sz w:val="28"/>
          <w:szCs w:val="28"/>
        </w:rPr>
      </w:pPr>
    </w:p>
    <w:p w:rsidR="00AE7F36" w:rsidRPr="00956A36" w:rsidRDefault="00AE7F36" w:rsidP="001F4120">
      <w:pPr>
        <w:tabs>
          <w:tab w:val="left" w:pos="4371"/>
        </w:tabs>
        <w:spacing w:line="240" w:lineRule="auto"/>
        <w:ind w:left="360"/>
        <w:jc w:val="both"/>
        <w:rPr>
          <w:rFonts w:ascii="Times New Roman" w:hAnsi="Times New Roman"/>
          <w:b/>
          <w:sz w:val="28"/>
          <w:szCs w:val="28"/>
        </w:rPr>
      </w:pPr>
    </w:p>
    <w:p w:rsidR="00AE7F36" w:rsidRDefault="00AE7F36" w:rsidP="001F4120">
      <w:pPr>
        <w:tabs>
          <w:tab w:val="left" w:pos="4371"/>
        </w:tabs>
        <w:spacing w:line="240" w:lineRule="auto"/>
        <w:ind w:left="360"/>
        <w:jc w:val="center"/>
        <w:rPr>
          <w:rFonts w:ascii="Times New Roman" w:hAnsi="Times New Roman"/>
          <w:b/>
          <w:sz w:val="28"/>
          <w:szCs w:val="28"/>
        </w:rPr>
      </w:pPr>
    </w:p>
    <w:p w:rsidR="00AE7F36" w:rsidRPr="00501906" w:rsidRDefault="00AE7F36" w:rsidP="001F4120">
      <w:pPr>
        <w:tabs>
          <w:tab w:val="left" w:pos="4371"/>
        </w:tabs>
        <w:spacing w:line="240" w:lineRule="auto"/>
        <w:ind w:left="360"/>
        <w:jc w:val="center"/>
        <w:rPr>
          <w:rFonts w:ascii="Times New Roman" w:hAnsi="Times New Roman"/>
          <w:b/>
          <w:sz w:val="28"/>
          <w:szCs w:val="28"/>
        </w:rPr>
      </w:pPr>
      <w:r w:rsidRPr="00501906">
        <w:rPr>
          <w:rFonts w:ascii="Times New Roman" w:hAnsi="Times New Roman"/>
          <w:b/>
          <w:sz w:val="28"/>
          <w:szCs w:val="28"/>
        </w:rPr>
        <w:t>2.5.2. Художественное творчество</w:t>
      </w:r>
    </w:p>
    <w:p w:rsidR="00AE7F36" w:rsidRPr="00917E51" w:rsidRDefault="00AE7F36" w:rsidP="001F4120">
      <w:pPr>
        <w:shd w:val="clear" w:color="auto" w:fill="FFFFFF"/>
        <w:autoSpaceDE w:val="0"/>
        <w:autoSpaceDN w:val="0"/>
        <w:adjustRightInd w:val="0"/>
        <w:spacing w:line="240" w:lineRule="auto"/>
        <w:jc w:val="both"/>
        <w:rPr>
          <w:rFonts w:ascii="Times New Roman" w:hAnsi="Times New Roman"/>
          <w:color w:val="000000"/>
          <w:sz w:val="28"/>
          <w:szCs w:val="28"/>
          <w:lang w:eastAsia="ru-RU"/>
        </w:rPr>
      </w:pPr>
      <w:r w:rsidRPr="00917E51">
        <w:rPr>
          <w:rFonts w:ascii="Times New Roman" w:hAnsi="Times New Roman"/>
          <w:b/>
          <w:bCs/>
          <w:color w:val="000000"/>
          <w:sz w:val="28"/>
          <w:szCs w:val="28"/>
          <w:lang w:eastAsia="ru-RU"/>
        </w:rPr>
        <w:t xml:space="preserve">    Принципы</w:t>
      </w:r>
      <w:r w:rsidRPr="00917E51">
        <w:rPr>
          <w:rFonts w:ascii="Times New Roman" w:hAnsi="Times New Roman"/>
          <w:color w:val="000000"/>
          <w:sz w:val="28"/>
          <w:szCs w:val="28"/>
          <w:lang w:eastAsia="ru-RU"/>
        </w:rPr>
        <w:t xml:space="preserve"> художественно-эстетической деятельности: </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color w:val="000000"/>
          <w:sz w:val="28"/>
          <w:szCs w:val="28"/>
          <w:lang w:eastAsia="ru-RU"/>
        </w:rPr>
      </w:pPr>
      <w:r w:rsidRPr="00917E51">
        <w:rPr>
          <w:rFonts w:ascii="Times New Roman" w:hAnsi="Times New Roman"/>
          <w:color w:val="000000"/>
          <w:sz w:val="28"/>
          <w:szCs w:val="28"/>
          <w:lang w:eastAsia="ru-RU"/>
        </w:rPr>
        <w:t>1.</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 xml:space="preserve">Создание  эстетичной </w:t>
      </w:r>
      <w:r w:rsidRPr="00917E51">
        <w:rPr>
          <w:rFonts w:ascii="Times New Roman" w:hAnsi="Times New Roman"/>
          <w:iCs/>
          <w:color w:val="000000"/>
          <w:sz w:val="28"/>
          <w:szCs w:val="28"/>
          <w:lang w:eastAsia="ru-RU"/>
        </w:rPr>
        <w:t xml:space="preserve">  </w:t>
      </w:r>
      <w:r w:rsidRPr="00917E51">
        <w:rPr>
          <w:rFonts w:ascii="Times New Roman" w:hAnsi="Times New Roman"/>
          <w:color w:val="000000"/>
          <w:sz w:val="28"/>
          <w:szCs w:val="28"/>
          <w:lang w:eastAsia="ru-RU"/>
        </w:rPr>
        <w:t xml:space="preserve">предметно-развивающей среды и быта в целом. </w:t>
      </w:r>
    </w:p>
    <w:p w:rsidR="00AE7F36" w:rsidRPr="00917E51" w:rsidRDefault="00AE7F36" w:rsidP="001F4120">
      <w:pPr>
        <w:shd w:val="clear" w:color="auto" w:fill="FFFFFF"/>
        <w:autoSpaceDE w:val="0"/>
        <w:autoSpaceDN w:val="0"/>
        <w:adjustRightInd w:val="0"/>
        <w:spacing w:line="240" w:lineRule="auto"/>
        <w:jc w:val="both"/>
        <w:rPr>
          <w:rFonts w:ascii="Times New Roman" w:hAnsi="Times New Roman"/>
          <w:sz w:val="28"/>
          <w:szCs w:val="28"/>
          <w:lang w:eastAsia="ru-RU"/>
        </w:rPr>
      </w:pPr>
      <w:r w:rsidRPr="00917E51">
        <w:rPr>
          <w:rFonts w:ascii="Times New Roman" w:hAnsi="Times New Roman"/>
          <w:color w:val="000000"/>
          <w:sz w:val="28"/>
          <w:szCs w:val="28"/>
          <w:lang w:eastAsia="ru-RU"/>
        </w:rPr>
        <w:t xml:space="preserve">     2.</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К</w:t>
      </w:r>
      <w:r w:rsidRPr="00917E51">
        <w:rPr>
          <w:rFonts w:ascii="Times New Roman" w:hAnsi="Times New Roman"/>
          <w:iCs/>
          <w:color w:val="000000"/>
          <w:sz w:val="28"/>
          <w:szCs w:val="28"/>
          <w:lang w:eastAsia="ru-RU"/>
        </w:rPr>
        <w:t xml:space="preserve">ультурное   обогащение </w:t>
      </w:r>
      <w:r w:rsidRPr="00917E51">
        <w:rPr>
          <w:rFonts w:ascii="Times New Roman" w:hAnsi="Times New Roman"/>
          <w:color w:val="000000"/>
          <w:sz w:val="28"/>
          <w:szCs w:val="28"/>
          <w:lang w:eastAsia="ru-RU"/>
        </w:rPr>
        <w:t>(амплификации) содержания изобра</w:t>
      </w:r>
      <w:r w:rsidRPr="00917E51">
        <w:rPr>
          <w:rFonts w:ascii="Times New Roman" w:hAnsi="Times New Roman"/>
          <w:color w:val="000000"/>
          <w:sz w:val="28"/>
          <w:szCs w:val="28"/>
          <w:lang w:eastAsia="ru-RU"/>
        </w:rPr>
        <w:softHyphen/>
        <w:t>зительной деятельности, в соответ</w:t>
      </w:r>
      <w:r w:rsidRPr="00917E51">
        <w:rPr>
          <w:rFonts w:ascii="Times New Roman" w:hAnsi="Times New Roman"/>
          <w:color w:val="000000"/>
          <w:sz w:val="28"/>
          <w:szCs w:val="28"/>
          <w:lang w:eastAsia="ru-RU"/>
        </w:rPr>
        <w:softHyphen/>
        <w:t>ствии с особенностями познаватель</w:t>
      </w:r>
      <w:r w:rsidRPr="00917E51">
        <w:rPr>
          <w:rFonts w:ascii="Times New Roman" w:hAnsi="Times New Roman"/>
          <w:color w:val="000000"/>
          <w:sz w:val="28"/>
          <w:szCs w:val="28"/>
          <w:lang w:eastAsia="ru-RU"/>
        </w:rPr>
        <w:softHyphen/>
        <w:t>ного развития детей разных возрас</w:t>
      </w:r>
      <w:r w:rsidRPr="00917E51">
        <w:rPr>
          <w:rFonts w:ascii="Times New Roman" w:hAnsi="Times New Roman"/>
          <w:color w:val="000000"/>
          <w:sz w:val="28"/>
          <w:szCs w:val="28"/>
          <w:lang w:eastAsia="ru-RU"/>
        </w:rPr>
        <w:softHyphen/>
        <w:t>тов.</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color w:val="000000"/>
          <w:sz w:val="28"/>
          <w:szCs w:val="28"/>
          <w:lang w:eastAsia="ru-RU"/>
        </w:rPr>
        <w:t>3.</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В</w:t>
      </w:r>
      <w:r w:rsidRPr="00917E51">
        <w:rPr>
          <w:rFonts w:ascii="Times New Roman" w:hAnsi="Times New Roman"/>
          <w:iCs/>
          <w:color w:val="000000"/>
          <w:sz w:val="28"/>
          <w:szCs w:val="28"/>
          <w:lang w:eastAsia="ru-RU"/>
        </w:rPr>
        <w:t xml:space="preserve">заимосвязь продуктивной деятельности </w:t>
      </w:r>
      <w:r w:rsidRPr="00917E51">
        <w:rPr>
          <w:rFonts w:ascii="Times New Roman" w:hAnsi="Times New Roman"/>
          <w:color w:val="000000"/>
          <w:sz w:val="28"/>
          <w:szCs w:val="28"/>
          <w:lang w:eastAsia="ru-RU"/>
        </w:rPr>
        <w:t>с другими видами детской активности.</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color w:val="000000"/>
          <w:sz w:val="28"/>
          <w:szCs w:val="28"/>
          <w:lang w:eastAsia="ru-RU"/>
        </w:rPr>
        <w:t>4.</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И</w:t>
      </w:r>
      <w:r w:rsidRPr="00917E51">
        <w:rPr>
          <w:rFonts w:ascii="Times New Roman" w:hAnsi="Times New Roman"/>
          <w:iCs/>
          <w:color w:val="000000"/>
          <w:sz w:val="28"/>
          <w:szCs w:val="28"/>
          <w:lang w:eastAsia="ru-RU"/>
        </w:rPr>
        <w:t xml:space="preserve">нтеграция </w:t>
      </w:r>
      <w:r w:rsidRPr="00917E51">
        <w:rPr>
          <w:rFonts w:ascii="Times New Roman" w:hAnsi="Times New Roman"/>
          <w:color w:val="000000"/>
          <w:sz w:val="28"/>
          <w:szCs w:val="28"/>
          <w:lang w:eastAsia="ru-RU"/>
        </w:rPr>
        <w:t>различных ви</w:t>
      </w:r>
      <w:r w:rsidRPr="00917E51">
        <w:rPr>
          <w:rFonts w:ascii="Times New Roman" w:hAnsi="Times New Roman"/>
          <w:color w:val="000000"/>
          <w:sz w:val="28"/>
          <w:szCs w:val="28"/>
          <w:lang w:eastAsia="ru-RU"/>
        </w:rPr>
        <w:softHyphen/>
        <w:t>дов изобразительного искусства и ху</w:t>
      </w:r>
      <w:r w:rsidRPr="00917E51">
        <w:rPr>
          <w:rFonts w:ascii="Times New Roman" w:hAnsi="Times New Roman"/>
          <w:color w:val="000000"/>
          <w:sz w:val="28"/>
          <w:szCs w:val="28"/>
          <w:lang w:eastAsia="ru-RU"/>
        </w:rPr>
        <w:softHyphen/>
        <w:t>дожественной деятельности.</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color w:val="000000"/>
          <w:sz w:val="28"/>
          <w:szCs w:val="28"/>
          <w:lang w:eastAsia="ru-RU"/>
        </w:rPr>
        <w:t>5.Э</w:t>
      </w:r>
      <w:r w:rsidRPr="00917E51">
        <w:rPr>
          <w:rFonts w:ascii="Times New Roman" w:hAnsi="Times New Roman"/>
          <w:iCs/>
          <w:color w:val="000000"/>
          <w:sz w:val="28"/>
          <w:szCs w:val="28"/>
          <w:lang w:eastAsia="ru-RU"/>
        </w:rPr>
        <w:t xml:space="preserve">стетический ориентир </w:t>
      </w:r>
      <w:r w:rsidRPr="00917E51">
        <w:rPr>
          <w:rFonts w:ascii="Times New Roman" w:hAnsi="Times New Roman"/>
          <w:color w:val="000000"/>
          <w:sz w:val="28"/>
          <w:szCs w:val="28"/>
          <w:lang w:eastAsia="ru-RU"/>
        </w:rPr>
        <w:t>на общечеловеческие ценности (вос</w:t>
      </w:r>
      <w:r w:rsidRPr="00917E51">
        <w:rPr>
          <w:rFonts w:ascii="Times New Roman" w:hAnsi="Times New Roman"/>
          <w:color w:val="000000"/>
          <w:sz w:val="28"/>
          <w:szCs w:val="28"/>
          <w:lang w:eastAsia="ru-RU"/>
        </w:rPr>
        <w:softHyphen/>
        <w:t>питание человека думающего, чувствующего, созидающего, рефлек</w:t>
      </w:r>
      <w:r w:rsidRPr="00917E51">
        <w:rPr>
          <w:rFonts w:ascii="Times New Roman" w:hAnsi="Times New Roman"/>
          <w:color w:val="000000"/>
          <w:sz w:val="28"/>
          <w:szCs w:val="28"/>
          <w:lang w:eastAsia="ru-RU"/>
        </w:rPr>
        <w:softHyphen/>
        <w:t>тирующего).</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color w:val="000000"/>
          <w:sz w:val="28"/>
          <w:szCs w:val="28"/>
          <w:lang w:eastAsia="ru-RU"/>
        </w:rPr>
        <w:t>6.</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О</w:t>
      </w:r>
      <w:r w:rsidRPr="00917E51">
        <w:rPr>
          <w:rFonts w:ascii="Times New Roman" w:hAnsi="Times New Roman"/>
          <w:iCs/>
          <w:color w:val="000000"/>
          <w:sz w:val="28"/>
          <w:szCs w:val="28"/>
          <w:lang w:eastAsia="ru-RU"/>
        </w:rPr>
        <w:t xml:space="preserve">богащение </w:t>
      </w:r>
      <w:r w:rsidRPr="00917E51">
        <w:rPr>
          <w:rFonts w:ascii="Times New Roman" w:hAnsi="Times New Roman"/>
          <w:color w:val="000000"/>
          <w:sz w:val="28"/>
          <w:szCs w:val="28"/>
          <w:lang w:eastAsia="ru-RU"/>
        </w:rPr>
        <w:t>сенсорно-чувственного опыта.</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color w:val="000000"/>
          <w:sz w:val="28"/>
          <w:szCs w:val="28"/>
          <w:lang w:eastAsia="ru-RU"/>
        </w:rPr>
        <w:t>7.</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О</w:t>
      </w:r>
      <w:r w:rsidRPr="00917E51">
        <w:rPr>
          <w:rFonts w:ascii="Times New Roman" w:hAnsi="Times New Roman"/>
          <w:iCs/>
          <w:color w:val="000000"/>
          <w:sz w:val="28"/>
          <w:szCs w:val="28"/>
          <w:lang w:eastAsia="ru-RU"/>
        </w:rPr>
        <w:t xml:space="preserve">рганизация </w:t>
      </w:r>
      <w:r w:rsidRPr="00917E51">
        <w:rPr>
          <w:rFonts w:ascii="Times New Roman" w:hAnsi="Times New Roman"/>
          <w:color w:val="000000"/>
          <w:sz w:val="28"/>
          <w:szCs w:val="28"/>
          <w:lang w:eastAsia="ru-RU"/>
        </w:rPr>
        <w:t xml:space="preserve">тематического </w:t>
      </w:r>
      <w:r w:rsidRPr="00917E51">
        <w:rPr>
          <w:rFonts w:ascii="Times New Roman" w:hAnsi="Times New Roman"/>
          <w:iCs/>
          <w:color w:val="000000"/>
          <w:sz w:val="28"/>
          <w:szCs w:val="28"/>
          <w:lang w:eastAsia="ru-RU"/>
        </w:rPr>
        <w:t xml:space="preserve">пространства </w:t>
      </w:r>
      <w:r w:rsidRPr="00917E51">
        <w:rPr>
          <w:rFonts w:ascii="Times New Roman" w:hAnsi="Times New Roman"/>
          <w:color w:val="000000"/>
          <w:sz w:val="28"/>
          <w:szCs w:val="28"/>
          <w:lang w:eastAsia="ru-RU"/>
        </w:rPr>
        <w:t>(информационного по</w:t>
      </w:r>
      <w:r w:rsidRPr="00917E51">
        <w:rPr>
          <w:rFonts w:ascii="Times New Roman" w:hAnsi="Times New Roman"/>
          <w:color w:val="000000"/>
          <w:sz w:val="28"/>
          <w:szCs w:val="28"/>
          <w:lang w:eastAsia="ru-RU"/>
        </w:rPr>
        <w:softHyphen/>
        <w:t>ля) - основы для развития образных представлений;</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color w:val="000000"/>
          <w:sz w:val="28"/>
          <w:szCs w:val="28"/>
          <w:lang w:eastAsia="ru-RU"/>
        </w:rPr>
        <w:t>8.</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В</w:t>
      </w:r>
      <w:r w:rsidRPr="00917E51">
        <w:rPr>
          <w:rFonts w:ascii="Times New Roman" w:hAnsi="Times New Roman"/>
          <w:iCs/>
          <w:color w:val="000000"/>
          <w:sz w:val="28"/>
          <w:szCs w:val="28"/>
          <w:lang w:eastAsia="ru-RU"/>
        </w:rPr>
        <w:t xml:space="preserve">заимосвязь </w:t>
      </w:r>
      <w:r w:rsidRPr="00917E51">
        <w:rPr>
          <w:rFonts w:ascii="Times New Roman" w:hAnsi="Times New Roman"/>
          <w:color w:val="000000"/>
          <w:sz w:val="28"/>
          <w:szCs w:val="28"/>
          <w:lang w:eastAsia="ru-RU"/>
        </w:rPr>
        <w:t xml:space="preserve">обобщённых </w:t>
      </w:r>
      <w:r w:rsidRPr="00917E51">
        <w:rPr>
          <w:rFonts w:ascii="Times New Roman" w:hAnsi="Times New Roman"/>
          <w:iCs/>
          <w:color w:val="000000"/>
          <w:sz w:val="28"/>
          <w:szCs w:val="28"/>
          <w:lang w:eastAsia="ru-RU"/>
        </w:rPr>
        <w:t xml:space="preserve">представлений </w:t>
      </w:r>
      <w:r w:rsidRPr="00917E51">
        <w:rPr>
          <w:rFonts w:ascii="Times New Roman" w:hAnsi="Times New Roman"/>
          <w:color w:val="000000"/>
          <w:sz w:val="28"/>
          <w:szCs w:val="28"/>
          <w:lang w:eastAsia="ru-RU"/>
        </w:rPr>
        <w:t xml:space="preserve">и обобщённых </w:t>
      </w:r>
      <w:r w:rsidRPr="00917E51">
        <w:rPr>
          <w:rFonts w:ascii="Times New Roman" w:hAnsi="Times New Roman"/>
          <w:iCs/>
          <w:color w:val="000000"/>
          <w:sz w:val="28"/>
          <w:szCs w:val="28"/>
          <w:lang w:eastAsia="ru-RU"/>
        </w:rPr>
        <w:t>спосо</w:t>
      </w:r>
      <w:r w:rsidRPr="00917E51">
        <w:rPr>
          <w:rFonts w:ascii="Times New Roman" w:hAnsi="Times New Roman"/>
          <w:iCs/>
          <w:color w:val="000000"/>
          <w:sz w:val="28"/>
          <w:szCs w:val="28"/>
          <w:lang w:eastAsia="ru-RU"/>
        </w:rPr>
        <w:softHyphen/>
        <w:t xml:space="preserve">бов </w:t>
      </w:r>
      <w:r w:rsidRPr="00917E51">
        <w:rPr>
          <w:rFonts w:ascii="Times New Roman" w:hAnsi="Times New Roman"/>
          <w:color w:val="000000"/>
          <w:sz w:val="28"/>
          <w:szCs w:val="28"/>
          <w:lang w:eastAsia="ru-RU"/>
        </w:rPr>
        <w:t>действий, направленных на созда</w:t>
      </w:r>
      <w:r w:rsidRPr="00917E51">
        <w:rPr>
          <w:rFonts w:ascii="Times New Roman" w:hAnsi="Times New Roman"/>
          <w:color w:val="000000"/>
          <w:sz w:val="28"/>
          <w:szCs w:val="28"/>
          <w:lang w:eastAsia="ru-RU"/>
        </w:rPr>
        <w:softHyphen/>
        <w:t>ние выразительного художественного образа.</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color w:val="000000"/>
          <w:sz w:val="28"/>
          <w:szCs w:val="28"/>
          <w:lang w:eastAsia="ru-RU"/>
        </w:rPr>
        <w:t>9.</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Е</w:t>
      </w:r>
      <w:r w:rsidRPr="00917E51">
        <w:rPr>
          <w:rFonts w:ascii="Times New Roman" w:hAnsi="Times New Roman"/>
          <w:iCs/>
          <w:color w:val="000000"/>
          <w:sz w:val="28"/>
          <w:szCs w:val="28"/>
          <w:lang w:eastAsia="ru-RU"/>
        </w:rPr>
        <w:t xml:space="preserve">стественная радость </w:t>
      </w:r>
      <w:r w:rsidRPr="00917E51">
        <w:rPr>
          <w:rFonts w:ascii="Times New Roman" w:hAnsi="Times New Roman"/>
          <w:color w:val="000000"/>
          <w:sz w:val="28"/>
          <w:szCs w:val="28"/>
          <w:lang w:eastAsia="ru-RU"/>
        </w:rPr>
        <w:t>(ра</w:t>
      </w:r>
      <w:r w:rsidRPr="00917E51">
        <w:rPr>
          <w:rFonts w:ascii="Times New Roman" w:hAnsi="Times New Roman"/>
          <w:color w:val="000000"/>
          <w:sz w:val="28"/>
          <w:szCs w:val="28"/>
          <w:lang w:eastAsia="ru-RU"/>
        </w:rPr>
        <w:softHyphen/>
        <w:t>дость эстетического восприятия, чувствования и деяния, сохранение непосредственности эстетических ре</w:t>
      </w:r>
      <w:r w:rsidRPr="00917E51">
        <w:rPr>
          <w:rFonts w:ascii="Times New Roman" w:hAnsi="Times New Roman"/>
          <w:color w:val="000000"/>
          <w:sz w:val="28"/>
          <w:szCs w:val="28"/>
          <w:lang w:eastAsia="ru-RU"/>
        </w:rPr>
        <w:softHyphen/>
        <w:t>акций, эмоциональной открытости).</w:t>
      </w:r>
    </w:p>
    <w:p w:rsidR="00AE7F36" w:rsidRPr="00917E51" w:rsidRDefault="00AE7F36" w:rsidP="001F4120">
      <w:pPr>
        <w:shd w:val="clear" w:color="auto" w:fill="FFFFFF"/>
        <w:autoSpaceDE w:val="0"/>
        <w:autoSpaceDN w:val="0"/>
        <w:adjustRightInd w:val="0"/>
        <w:spacing w:line="240" w:lineRule="auto"/>
        <w:jc w:val="both"/>
        <w:rPr>
          <w:rFonts w:ascii="Times New Roman" w:hAnsi="Times New Roman"/>
          <w:b/>
          <w:color w:val="000000"/>
          <w:sz w:val="28"/>
          <w:szCs w:val="28"/>
          <w:lang w:eastAsia="ru-RU"/>
        </w:rPr>
      </w:pPr>
    </w:p>
    <w:p w:rsidR="00AE7F36" w:rsidRPr="00917E51" w:rsidRDefault="00AE7F36" w:rsidP="001F4120">
      <w:pPr>
        <w:shd w:val="clear" w:color="auto" w:fill="FFFFFF"/>
        <w:autoSpaceDE w:val="0"/>
        <w:autoSpaceDN w:val="0"/>
        <w:adjustRightInd w:val="0"/>
        <w:spacing w:line="240" w:lineRule="auto"/>
        <w:ind w:left="284"/>
        <w:jc w:val="both"/>
        <w:rPr>
          <w:rFonts w:ascii="Times New Roman" w:hAnsi="Times New Roman"/>
          <w:b/>
          <w:sz w:val="28"/>
          <w:szCs w:val="28"/>
          <w:lang w:eastAsia="ru-RU"/>
        </w:rPr>
      </w:pPr>
      <w:r w:rsidRPr="00917E51">
        <w:rPr>
          <w:rFonts w:ascii="Times New Roman" w:hAnsi="Times New Roman"/>
          <w:b/>
          <w:color w:val="000000"/>
          <w:sz w:val="28"/>
          <w:szCs w:val="28"/>
          <w:lang w:eastAsia="ru-RU"/>
        </w:rPr>
        <w:t>Педагогические условия</w:t>
      </w:r>
      <w:r w:rsidRPr="00917E51">
        <w:rPr>
          <w:rFonts w:ascii="Times New Roman" w:hAnsi="Times New Roman"/>
          <w:b/>
          <w:sz w:val="28"/>
          <w:szCs w:val="28"/>
          <w:lang w:eastAsia="ru-RU"/>
        </w:rPr>
        <w:t xml:space="preserve"> </w:t>
      </w:r>
      <w:r w:rsidRPr="00917E51">
        <w:rPr>
          <w:rFonts w:ascii="Times New Roman" w:hAnsi="Times New Roman"/>
          <w:color w:val="000000"/>
          <w:sz w:val="28"/>
          <w:szCs w:val="28"/>
          <w:lang w:eastAsia="ru-RU"/>
        </w:rPr>
        <w:t>необходимые для эффективного художественного развития детей дош</w:t>
      </w:r>
      <w:r w:rsidRPr="00917E51">
        <w:rPr>
          <w:rFonts w:ascii="Times New Roman" w:hAnsi="Times New Roman"/>
          <w:color w:val="000000"/>
          <w:sz w:val="28"/>
          <w:szCs w:val="28"/>
          <w:lang w:eastAsia="ru-RU"/>
        </w:rPr>
        <w:softHyphen/>
        <w:t>кольного возраста:</w:t>
      </w:r>
    </w:p>
    <w:p w:rsidR="00AE7F36" w:rsidRPr="00917E51" w:rsidRDefault="00AE7F36" w:rsidP="001F4120">
      <w:pPr>
        <w:shd w:val="clear" w:color="auto" w:fill="FFFFFF"/>
        <w:autoSpaceDE w:val="0"/>
        <w:autoSpaceDN w:val="0"/>
        <w:adjustRightInd w:val="0"/>
        <w:spacing w:line="240" w:lineRule="auto"/>
        <w:ind w:left="435"/>
        <w:jc w:val="both"/>
        <w:rPr>
          <w:rFonts w:ascii="Times New Roman" w:hAnsi="Times New Roman"/>
          <w:sz w:val="28"/>
          <w:szCs w:val="28"/>
          <w:lang w:eastAsia="ru-RU"/>
        </w:rPr>
      </w:pPr>
      <w:r w:rsidRPr="00917E51">
        <w:rPr>
          <w:rFonts w:ascii="Times New Roman" w:hAnsi="Times New Roman"/>
          <w:color w:val="000000"/>
          <w:sz w:val="28"/>
          <w:szCs w:val="28"/>
          <w:lang w:eastAsia="ru-RU"/>
        </w:rPr>
        <w:t>1.</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Формирование эстетического отноше</w:t>
      </w:r>
      <w:r w:rsidRPr="00917E51">
        <w:rPr>
          <w:rFonts w:ascii="Times New Roman" w:hAnsi="Times New Roman"/>
          <w:color w:val="000000"/>
          <w:sz w:val="28"/>
          <w:szCs w:val="28"/>
          <w:lang w:eastAsia="ru-RU"/>
        </w:rPr>
        <w:softHyphen/>
        <w:t>ния и художественных способностей в активной творческой деятельности детей.</w:t>
      </w:r>
    </w:p>
    <w:p w:rsidR="00AE7F36" w:rsidRPr="00917E51" w:rsidRDefault="00AE7F36" w:rsidP="001F4120">
      <w:pPr>
        <w:shd w:val="clear" w:color="auto" w:fill="FFFFFF"/>
        <w:autoSpaceDE w:val="0"/>
        <w:autoSpaceDN w:val="0"/>
        <w:adjustRightInd w:val="0"/>
        <w:spacing w:line="240" w:lineRule="auto"/>
        <w:ind w:left="435"/>
        <w:jc w:val="both"/>
        <w:rPr>
          <w:rFonts w:ascii="Times New Roman" w:hAnsi="Times New Roman"/>
          <w:sz w:val="28"/>
          <w:szCs w:val="28"/>
          <w:lang w:eastAsia="ru-RU"/>
        </w:rPr>
      </w:pPr>
      <w:r w:rsidRPr="00917E51">
        <w:rPr>
          <w:rFonts w:ascii="Times New Roman" w:hAnsi="Times New Roman"/>
          <w:sz w:val="28"/>
          <w:szCs w:val="28"/>
          <w:lang w:eastAsia="ru-RU"/>
        </w:rPr>
        <w:t>2.</w:t>
      </w:r>
      <w:r>
        <w:rPr>
          <w:rFonts w:ascii="Times New Roman" w:hAnsi="Times New Roman"/>
          <w:sz w:val="28"/>
          <w:szCs w:val="28"/>
          <w:lang w:eastAsia="ru-RU"/>
        </w:rPr>
        <w:t xml:space="preserve"> </w:t>
      </w:r>
      <w:r w:rsidRPr="00917E51">
        <w:rPr>
          <w:rFonts w:ascii="Times New Roman" w:hAnsi="Times New Roman"/>
          <w:color w:val="000000"/>
          <w:sz w:val="28"/>
          <w:szCs w:val="28"/>
          <w:lang w:eastAsia="ru-RU"/>
        </w:rPr>
        <w:t>Создание развивающей среды для за</w:t>
      </w:r>
      <w:r w:rsidRPr="00917E51">
        <w:rPr>
          <w:rFonts w:ascii="Times New Roman" w:hAnsi="Times New Roman"/>
          <w:color w:val="000000"/>
          <w:sz w:val="28"/>
          <w:szCs w:val="28"/>
          <w:lang w:eastAsia="ru-RU"/>
        </w:rPr>
        <w:softHyphen/>
        <w:t>нятий по рисованию, лепке, апплика</w:t>
      </w:r>
      <w:r w:rsidRPr="00917E51">
        <w:rPr>
          <w:rFonts w:ascii="Times New Roman" w:hAnsi="Times New Roman"/>
          <w:color w:val="000000"/>
          <w:sz w:val="28"/>
          <w:szCs w:val="28"/>
          <w:lang w:eastAsia="ru-RU"/>
        </w:rPr>
        <w:softHyphen/>
        <w:t>ции, художественному труду и самос</w:t>
      </w:r>
      <w:r w:rsidRPr="00917E51">
        <w:rPr>
          <w:rFonts w:ascii="Times New Roman" w:hAnsi="Times New Roman"/>
          <w:color w:val="000000"/>
          <w:sz w:val="28"/>
          <w:szCs w:val="28"/>
          <w:lang w:eastAsia="ru-RU"/>
        </w:rPr>
        <w:softHyphen/>
        <w:t>тоятельного детского творчества.</w:t>
      </w:r>
    </w:p>
    <w:p w:rsidR="00AE7F36" w:rsidRPr="00917E51" w:rsidRDefault="00AE7F36" w:rsidP="001F4120">
      <w:pPr>
        <w:shd w:val="clear" w:color="auto" w:fill="FFFFFF"/>
        <w:autoSpaceDE w:val="0"/>
        <w:autoSpaceDN w:val="0"/>
        <w:adjustRightInd w:val="0"/>
        <w:spacing w:line="240" w:lineRule="auto"/>
        <w:ind w:left="435"/>
        <w:jc w:val="both"/>
        <w:rPr>
          <w:rFonts w:ascii="Times New Roman" w:hAnsi="Times New Roman"/>
          <w:sz w:val="28"/>
          <w:szCs w:val="28"/>
          <w:lang w:eastAsia="ru-RU"/>
        </w:rPr>
      </w:pPr>
      <w:r w:rsidRPr="00917E51">
        <w:rPr>
          <w:rFonts w:ascii="Times New Roman" w:hAnsi="Times New Roman"/>
          <w:sz w:val="28"/>
          <w:szCs w:val="28"/>
          <w:lang w:eastAsia="ru-RU"/>
        </w:rPr>
        <w:t>3.</w:t>
      </w:r>
      <w:r>
        <w:rPr>
          <w:rFonts w:ascii="Times New Roman" w:hAnsi="Times New Roman"/>
          <w:sz w:val="28"/>
          <w:szCs w:val="28"/>
          <w:lang w:eastAsia="ru-RU"/>
        </w:rPr>
        <w:t xml:space="preserve"> </w:t>
      </w:r>
      <w:r w:rsidRPr="00917E51">
        <w:rPr>
          <w:rFonts w:ascii="Times New Roman" w:hAnsi="Times New Roman"/>
          <w:color w:val="000000"/>
          <w:sz w:val="28"/>
          <w:szCs w:val="28"/>
          <w:lang w:eastAsia="ru-RU"/>
        </w:rPr>
        <w:t>Ознакомление детей с основами изоб</w:t>
      </w:r>
      <w:r w:rsidRPr="00917E51">
        <w:rPr>
          <w:rFonts w:ascii="Times New Roman" w:hAnsi="Times New Roman"/>
          <w:color w:val="000000"/>
          <w:sz w:val="28"/>
          <w:szCs w:val="28"/>
          <w:lang w:eastAsia="ru-RU"/>
        </w:rPr>
        <w:softHyphen/>
        <w:t>разительного и народного декоратив</w:t>
      </w:r>
      <w:r w:rsidRPr="00917E51">
        <w:rPr>
          <w:rFonts w:ascii="Times New Roman" w:hAnsi="Times New Roman"/>
          <w:color w:val="000000"/>
          <w:sz w:val="28"/>
          <w:szCs w:val="28"/>
          <w:lang w:eastAsia="ru-RU"/>
        </w:rPr>
        <w:softHyphen/>
        <w:t>но-прикладного искусства в среде му</w:t>
      </w:r>
      <w:r w:rsidRPr="00917E51">
        <w:rPr>
          <w:rFonts w:ascii="Times New Roman" w:hAnsi="Times New Roman"/>
          <w:color w:val="000000"/>
          <w:sz w:val="28"/>
          <w:szCs w:val="28"/>
          <w:lang w:eastAsia="ru-RU"/>
        </w:rPr>
        <w:softHyphen/>
        <w:t>зея и дошкольного образовательного учреждения.</w:t>
      </w:r>
    </w:p>
    <w:p w:rsidR="00AE7F36" w:rsidRPr="00917E51" w:rsidRDefault="00AE7F36" w:rsidP="001F4120">
      <w:pPr>
        <w:shd w:val="clear" w:color="auto" w:fill="FFFFFF"/>
        <w:autoSpaceDE w:val="0"/>
        <w:autoSpaceDN w:val="0"/>
        <w:adjustRightInd w:val="0"/>
        <w:spacing w:line="240" w:lineRule="auto"/>
        <w:jc w:val="both"/>
        <w:rPr>
          <w:rFonts w:ascii="Times New Roman" w:hAnsi="Times New Roman"/>
          <w:color w:val="000000"/>
          <w:sz w:val="28"/>
          <w:szCs w:val="28"/>
          <w:lang w:eastAsia="ru-RU"/>
        </w:rPr>
      </w:pPr>
    </w:p>
    <w:p w:rsidR="00AE7F36" w:rsidRPr="00917E51" w:rsidRDefault="00AE7F36" w:rsidP="001F4120">
      <w:pPr>
        <w:shd w:val="clear" w:color="auto" w:fill="FFFFFF"/>
        <w:autoSpaceDE w:val="0"/>
        <w:autoSpaceDN w:val="0"/>
        <w:adjustRightInd w:val="0"/>
        <w:spacing w:line="240" w:lineRule="auto"/>
        <w:jc w:val="both"/>
        <w:rPr>
          <w:rFonts w:ascii="Times New Roman" w:hAnsi="Times New Roman"/>
          <w:b/>
          <w:bCs/>
          <w:color w:val="000000"/>
          <w:sz w:val="28"/>
          <w:szCs w:val="28"/>
          <w:lang w:eastAsia="ru-RU"/>
        </w:rPr>
      </w:pPr>
      <w:r w:rsidRPr="00917E51">
        <w:rPr>
          <w:rFonts w:ascii="Times New Roman" w:hAnsi="Times New Roman"/>
          <w:b/>
          <w:bCs/>
          <w:color w:val="000000"/>
          <w:sz w:val="28"/>
          <w:szCs w:val="28"/>
          <w:lang w:eastAsia="ru-RU"/>
        </w:rPr>
        <w:t>Модель    эстетического   отношения к окружающему миру.</w:t>
      </w:r>
    </w:p>
    <w:p w:rsidR="00AE7F36" w:rsidRPr="00917E51" w:rsidRDefault="00AE7F36" w:rsidP="00CD6546">
      <w:pPr>
        <w:shd w:val="clear" w:color="auto" w:fill="FFFFFF"/>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917E51">
        <w:rPr>
          <w:rFonts w:ascii="Times New Roman" w:hAnsi="Times New Roman"/>
          <w:iCs/>
          <w:color w:val="000000"/>
          <w:sz w:val="28"/>
          <w:szCs w:val="28"/>
          <w:lang w:eastAsia="ru-RU"/>
        </w:rPr>
        <w:t>1.</w:t>
      </w:r>
      <w:r>
        <w:rPr>
          <w:rFonts w:ascii="Times New Roman" w:hAnsi="Times New Roman"/>
          <w:iCs/>
          <w:color w:val="000000"/>
          <w:sz w:val="28"/>
          <w:szCs w:val="28"/>
          <w:lang w:eastAsia="ru-RU"/>
        </w:rPr>
        <w:t xml:space="preserve"> </w:t>
      </w:r>
      <w:r w:rsidRPr="00917E51">
        <w:rPr>
          <w:rFonts w:ascii="Times New Roman" w:hAnsi="Times New Roman"/>
          <w:iCs/>
          <w:color w:val="000000"/>
          <w:sz w:val="28"/>
          <w:szCs w:val="28"/>
          <w:lang w:eastAsia="ru-RU"/>
        </w:rPr>
        <w:t>Способность эмоционального пере</w:t>
      </w:r>
      <w:r w:rsidRPr="00917E51">
        <w:rPr>
          <w:rFonts w:ascii="Times New Roman" w:hAnsi="Times New Roman"/>
          <w:iCs/>
          <w:color w:val="000000"/>
          <w:sz w:val="28"/>
          <w:szCs w:val="28"/>
          <w:lang w:eastAsia="ru-RU"/>
        </w:rPr>
        <w:softHyphen/>
        <w:t>живания.</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iCs/>
          <w:color w:val="000000"/>
          <w:sz w:val="28"/>
          <w:szCs w:val="28"/>
          <w:lang w:eastAsia="ru-RU"/>
        </w:rPr>
        <w:t>2.</w:t>
      </w:r>
      <w:r>
        <w:rPr>
          <w:rFonts w:ascii="Times New Roman" w:hAnsi="Times New Roman"/>
          <w:iCs/>
          <w:color w:val="000000"/>
          <w:sz w:val="28"/>
          <w:szCs w:val="28"/>
          <w:lang w:eastAsia="ru-RU"/>
        </w:rPr>
        <w:t xml:space="preserve"> </w:t>
      </w:r>
      <w:r w:rsidRPr="00917E51">
        <w:rPr>
          <w:rFonts w:ascii="Times New Roman" w:hAnsi="Times New Roman"/>
          <w:iCs/>
          <w:color w:val="000000"/>
          <w:sz w:val="28"/>
          <w:szCs w:val="28"/>
          <w:lang w:eastAsia="ru-RU"/>
        </w:rPr>
        <w:t xml:space="preserve">Способность к активному усвоению художественного опыта </w:t>
      </w:r>
      <w:r w:rsidRPr="00917E51">
        <w:rPr>
          <w:rFonts w:ascii="Times New Roman" w:hAnsi="Times New Roman"/>
          <w:color w:val="000000"/>
          <w:sz w:val="28"/>
          <w:szCs w:val="28"/>
          <w:lang w:eastAsia="ru-RU"/>
        </w:rPr>
        <w:t>(эстети</w:t>
      </w:r>
      <w:r w:rsidRPr="00917E51">
        <w:rPr>
          <w:rFonts w:ascii="Times New Roman" w:hAnsi="Times New Roman"/>
          <w:color w:val="000000"/>
          <w:sz w:val="28"/>
          <w:szCs w:val="28"/>
          <w:lang w:eastAsia="ru-RU"/>
        </w:rPr>
        <w:softHyphen/>
        <w:t xml:space="preserve">ческой  апперцепции), </w:t>
      </w:r>
      <w:r w:rsidRPr="00917E51">
        <w:rPr>
          <w:rFonts w:ascii="Times New Roman" w:hAnsi="Times New Roman"/>
          <w:iCs/>
          <w:color w:val="000000"/>
          <w:sz w:val="28"/>
          <w:szCs w:val="28"/>
          <w:lang w:eastAsia="ru-RU"/>
        </w:rPr>
        <w:t>к самостоя</w:t>
      </w:r>
      <w:r w:rsidRPr="00917E51">
        <w:rPr>
          <w:rFonts w:ascii="Times New Roman" w:hAnsi="Times New Roman"/>
          <w:iCs/>
          <w:color w:val="000000"/>
          <w:sz w:val="28"/>
          <w:szCs w:val="28"/>
          <w:lang w:eastAsia="ru-RU"/>
        </w:rPr>
        <w:softHyphen/>
        <w:t>тельной творческой деятельнос</w:t>
      </w:r>
      <w:r w:rsidRPr="00917E51">
        <w:rPr>
          <w:rFonts w:ascii="Times New Roman" w:hAnsi="Times New Roman"/>
          <w:iCs/>
          <w:color w:val="000000"/>
          <w:sz w:val="28"/>
          <w:szCs w:val="28"/>
          <w:lang w:eastAsia="ru-RU"/>
        </w:rPr>
        <w:softHyphen/>
        <w:t>ти, к саморазвитию и эксперимен</w:t>
      </w:r>
      <w:r w:rsidRPr="00917E51">
        <w:rPr>
          <w:rFonts w:ascii="Times New Roman" w:hAnsi="Times New Roman"/>
          <w:iCs/>
          <w:color w:val="000000"/>
          <w:sz w:val="28"/>
          <w:szCs w:val="28"/>
          <w:lang w:eastAsia="ru-RU"/>
        </w:rPr>
        <w:softHyphen/>
        <w:t xml:space="preserve">тированию </w:t>
      </w:r>
      <w:r w:rsidRPr="00917E51">
        <w:rPr>
          <w:rFonts w:ascii="Times New Roman" w:hAnsi="Times New Roman"/>
          <w:color w:val="000000"/>
          <w:sz w:val="28"/>
          <w:szCs w:val="28"/>
          <w:lang w:eastAsia="ru-RU"/>
        </w:rPr>
        <w:t xml:space="preserve">(поисковым действиям). </w:t>
      </w:r>
    </w:p>
    <w:p w:rsidR="00AE7F36" w:rsidRPr="00917E51" w:rsidRDefault="00AE7F36" w:rsidP="001F4120">
      <w:pPr>
        <w:spacing w:line="240" w:lineRule="auto"/>
        <w:ind w:left="360"/>
        <w:jc w:val="both"/>
        <w:rPr>
          <w:rFonts w:ascii="Times New Roman" w:hAnsi="Times New Roman"/>
          <w:color w:val="000000"/>
          <w:sz w:val="28"/>
          <w:szCs w:val="28"/>
          <w:lang w:eastAsia="ru-RU"/>
        </w:rPr>
      </w:pPr>
      <w:r w:rsidRPr="00917E51">
        <w:rPr>
          <w:rFonts w:ascii="Times New Roman" w:hAnsi="Times New Roman"/>
          <w:iCs/>
          <w:color w:val="000000"/>
          <w:sz w:val="28"/>
          <w:szCs w:val="28"/>
          <w:lang w:eastAsia="ru-RU"/>
        </w:rPr>
        <w:t>3.</w:t>
      </w:r>
      <w:r>
        <w:rPr>
          <w:rFonts w:ascii="Times New Roman" w:hAnsi="Times New Roman"/>
          <w:iCs/>
          <w:color w:val="000000"/>
          <w:sz w:val="28"/>
          <w:szCs w:val="28"/>
          <w:lang w:eastAsia="ru-RU"/>
        </w:rPr>
        <w:t xml:space="preserve"> </w:t>
      </w:r>
      <w:r w:rsidRPr="00917E51">
        <w:rPr>
          <w:rFonts w:ascii="Times New Roman" w:hAnsi="Times New Roman"/>
          <w:iCs/>
          <w:color w:val="000000"/>
          <w:sz w:val="28"/>
          <w:szCs w:val="28"/>
          <w:lang w:eastAsia="ru-RU"/>
        </w:rPr>
        <w:t xml:space="preserve">Специфические художественные и творческие способности </w:t>
      </w:r>
      <w:r w:rsidRPr="00917E51">
        <w:rPr>
          <w:rFonts w:ascii="Times New Roman" w:hAnsi="Times New Roman"/>
          <w:color w:val="000000"/>
          <w:sz w:val="28"/>
          <w:szCs w:val="28"/>
          <w:lang w:eastAsia="ru-RU"/>
        </w:rPr>
        <w:t>(восприя</w:t>
      </w:r>
      <w:r w:rsidRPr="00917E51">
        <w:rPr>
          <w:rFonts w:ascii="Times New Roman" w:hAnsi="Times New Roman"/>
          <w:color w:val="000000"/>
          <w:sz w:val="28"/>
          <w:szCs w:val="28"/>
          <w:lang w:eastAsia="ru-RU"/>
        </w:rPr>
        <w:softHyphen/>
        <w:t xml:space="preserve">тие, исполнительство и творчество). </w:t>
      </w:r>
    </w:p>
    <w:p w:rsidR="00AE7F36" w:rsidRPr="00917E51" w:rsidRDefault="00AE7F36" w:rsidP="001F4120">
      <w:pPr>
        <w:spacing w:line="240" w:lineRule="auto"/>
        <w:ind w:left="720"/>
        <w:jc w:val="both"/>
        <w:rPr>
          <w:rFonts w:ascii="Times New Roman" w:hAnsi="Times New Roman"/>
          <w:color w:val="000000"/>
          <w:sz w:val="28"/>
          <w:szCs w:val="28"/>
          <w:lang w:eastAsia="ru-RU"/>
        </w:rPr>
      </w:pPr>
    </w:p>
    <w:p w:rsidR="00AE7F36" w:rsidRPr="00917E51" w:rsidRDefault="00AE7F36" w:rsidP="001F4120">
      <w:pPr>
        <w:shd w:val="clear" w:color="auto" w:fill="FFFFFF"/>
        <w:autoSpaceDE w:val="0"/>
        <w:autoSpaceDN w:val="0"/>
        <w:adjustRightInd w:val="0"/>
        <w:spacing w:line="240" w:lineRule="auto"/>
        <w:jc w:val="both"/>
        <w:rPr>
          <w:rFonts w:ascii="Times New Roman" w:hAnsi="Times New Roman"/>
          <w:b/>
          <w:color w:val="000000"/>
          <w:sz w:val="28"/>
          <w:szCs w:val="28"/>
          <w:lang w:eastAsia="ru-RU"/>
        </w:rPr>
      </w:pPr>
      <w:r w:rsidRPr="00917E51">
        <w:rPr>
          <w:rFonts w:ascii="Times New Roman" w:hAnsi="Times New Roman"/>
          <w:b/>
          <w:color w:val="000000"/>
          <w:sz w:val="28"/>
          <w:szCs w:val="28"/>
          <w:lang w:eastAsia="ru-RU"/>
        </w:rPr>
        <w:t>Методы эстетического воспитания:</w:t>
      </w:r>
    </w:p>
    <w:p w:rsidR="00AE7F36" w:rsidRPr="00917E51" w:rsidRDefault="00AE7F36" w:rsidP="00CD6546">
      <w:pPr>
        <w:shd w:val="clear" w:color="auto" w:fill="FFFFFF"/>
        <w:autoSpaceDE w:val="0"/>
        <w:autoSpaceDN w:val="0"/>
        <w:adjustRightInd w:val="0"/>
        <w:spacing w:line="240" w:lineRule="auto"/>
        <w:jc w:val="both"/>
        <w:rPr>
          <w:rFonts w:ascii="Times New Roman" w:hAnsi="Times New Roman"/>
          <w:color w:val="000000"/>
          <w:sz w:val="28"/>
          <w:szCs w:val="28"/>
          <w:lang w:eastAsia="ru-RU"/>
        </w:rPr>
      </w:pPr>
      <w:r>
        <w:rPr>
          <w:rFonts w:ascii="Times New Roman" w:hAnsi="Times New Roman"/>
          <w:b/>
          <w:sz w:val="28"/>
          <w:szCs w:val="28"/>
          <w:lang w:eastAsia="ru-RU"/>
        </w:rPr>
        <w:t xml:space="preserve">     </w:t>
      </w:r>
      <w:r w:rsidRPr="00917E51">
        <w:rPr>
          <w:rFonts w:ascii="Times New Roman" w:hAnsi="Times New Roman"/>
          <w:color w:val="000000"/>
          <w:sz w:val="28"/>
          <w:szCs w:val="28"/>
          <w:lang w:eastAsia="ru-RU"/>
        </w:rPr>
        <w:t>1.</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Пробуждение ярких эстетичес</w:t>
      </w:r>
      <w:r w:rsidRPr="00917E51">
        <w:rPr>
          <w:rFonts w:ascii="Times New Roman" w:hAnsi="Times New Roman"/>
          <w:color w:val="000000"/>
          <w:sz w:val="28"/>
          <w:szCs w:val="28"/>
          <w:lang w:eastAsia="ru-RU"/>
        </w:rPr>
        <w:softHyphen/>
        <w:t xml:space="preserve">ких эмоций и переживаний с целью овладения даром сопереживания. </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color w:val="000000"/>
          <w:sz w:val="28"/>
          <w:szCs w:val="28"/>
          <w:lang w:eastAsia="ru-RU"/>
        </w:rPr>
      </w:pPr>
      <w:r w:rsidRPr="00917E51">
        <w:rPr>
          <w:rFonts w:ascii="Times New Roman" w:hAnsi="Times New Roman"/>
          <w:color w:val="000000"/>
          <w:sz w:val="28"/>
          <w:szCs w:val="28"/>
          <w:lang w:eastAsia="ru-RU"/>
        </w:rPr>
        <w:t>2.</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 xml:space="preserve">Побуждение к сопереживанию, эмоциональной    отзывчивости     на прекрасное в окружающем мире. </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color w:val="000000"/>
          <w:sz w:val="28"/>
          <w:szCs w:val="28"/>
          <w:lang w:eastAsia="ru-RU"/>
        </w:rPr>
      </w:pPr>
      <w:r w:rsidRPr="00917E51">
        <w:rPr>
          <w:rFonts w:ascii="Times New Roman" w:hAnsi="Times New Roman"/>
          <w:color w:val="000000"/>
          <w:sz w:val="28"/>
          <w:szCs w:val="28"/>
          <w:lang w:eastAsia="ru-RU"/>
        </w:rPr>
        <w:t>3.</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 xml:space="preserve">Эстетическое убеждение.  </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color w:val="000000"/>
          <w:sz w:val="28"/>
          <w:szCs w:val="28"/>
          <w:lang w:eastAsia="ru-RU"/>
        </w:rPr>
      </w:pPr>
      <w:r w:rsidRPr="00917E51">
        <w:rPr>
          <w:rFonts w:ascii="Times New Roman" w:hAnsi="Times New Roman"/>
          <w:color w:val="000000"/>
          <w:sz w:val="28"/>
          <w:szCs w:val="28"/>
          <w:lang w:eastAsia="ru-RU"/>
        </w:rPr>
        <w:t>4.</w:t>
      </w:r>
      <w:r>
        <w:rPr>
          <w:rFonts w:ascii="Times New Roman" w:hAnsi="Times New Roman"/>
          <w:color w:val="000000"/>
          <w:sz w:val="28"/>
          <w:szCs w:val="28"/>
          <w:lang w:eastAsia="ru-RU"/>
        </w:rPr>
        <w:t xml:space="preserve"> </w:t>
      </w:r>
      <w:r w:rsidRPr="00917E51">
        <w:rPr>
          <w:rFonts w:ascii="Times New Roman" w:hAnsi="Times New Roman"/>
          <w:color w:val="000000"/>
          <w:sz w:val="28"/>
          <w:szCs w:val="28"/>
          <w:lang w:eastAsia="ru-RU"/>
        </w:rPr>
        <w:t>Сенсорное насыщение (без сен</w:t>
      </w:r>
      <w:r w:rsidRPr="00917E51">
        <w:rPr>
          <w:rFonts w:ascii="Times New Roman" w:hAnsi="Times New Roman"/>
          <w:color w:val="000000"/>
          <w:sz w:val="28"/>
          <w:szCs w:val="28"/>
          <w:lang w:eastAsia="ru-RU"/>
        </w:rPr>
        <w:softHyphen/>
        <w:t>сорной основы немыслимо приобще</w:t>
      </w:r>
      <w:r w:rsidRPr="00917E51">
        <w:rPr>
          <w:rFonts w:ascii="Times New Roman" w:hAnsi="Times New Roman"/>
          <w:color w:val="000000"/>
          <w:sz w:val="28"/>
          <w:szCs w:val="28"/>
          <w:lang w:eastAsia="ru-RU"/>
        </w:rPr>
        <w:softHyphen/>
        <w:t xml:space="preserve">ние детей к художественной культуре). </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sz w:val="28"/>
          <w:szCs w:val="28"/>
          <w:lang w:eastAsia="ru-RU"/>
        </w:rPr>
        <w:t>5.</w:t>
      </w:r>
      <w:r>
        <w:rPr>
          <w:rFonts w:ascii="Times New Roman" w:hAnsi="Times New Roman"/>
          <w:sz w:val="28"/>
          <w:szCs w:val="28"/>
          <w:lang w:eastAsia="ru-RU"/>
        </w:rPr>
        <w:t xml:space="preserve"> </w:t>
      </w:r>
      <w:r w:rsidRPr="00917E51">
        <w:rPr>
          <w:rFonts w:ascii="Times New Roman" w:hAnsi="Times New Roman"/>
          <w:sz w:val="28"/>
          <w:szCs w:val="28"/>
          <w:lang w:eastAsia="ru-RU"/>
        </w:rPr>
        <w:t>Эстетический выбор («убеж</w:t>
      </w:r>
      <w:r w:rsidRPr="00917E51">
        <w:rPr>
          <w:rFonts w:ascii="Times New Roman" w:hAnsi="Times New Roman"/>
          <w:sz w:val="28"/>
          <w:szCs w:val="28"/>
          <w:lang w:eastAsia="ru-RU"/>
        </w:rPr>
        <w:softHyphen/>
        <w:t>дения красотой»), направленный  на формирование эстетического вкуса.</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sz w:val="28"/>
          <w:szCs w:val="28"/>
          <w:lang w:eastAsia="ru-RU"/>
        </w:rPr>
        <w:t>6.</w:t>
      </w:r>
      <w:r>
        <w:rPr>
          <w:rFonts w:ascii="Times New Roman" w:hAnsi="Times New Roman"/>
          <w:sz w:val="28"/>
          <w:szCs w:val="28"/>
          <w:lang w:eastAsia="ru-RU"/>
        </w:rPr>
        <w:t xml:space="preserve"> </w:t>
      </w:r>
      <w:r w:rsidRPr="00917E51">
        <w:rPr>
          <w:rFonts w:ascii="Times New Roman" w:hAnsi="Times New Roman"/>
          <w:sz w:val="28"/>
          <w:szCs w:val="28"/>
          <w:lang w:eastAsia="ru-RU"/>
        </w:rPr>
        <w:t>Сотворчество (с педагогом, на</w:t>
      </w:r>
      <w:r w:rsidRPr="00917E51">
        <w:rPr>
          <w:rFonts w:ascii="Times New Roman" w:hAnsi="Times New Roman"/>
          <w:sz w:val="28"/>
          <w:szCs w:val="28"/>
          <w:lang w:eastAsia="ru-RU"/>
        </w:rPr>
        <w:softHyphen/>
        <w:t>родным мастером, художником, свер</w:t>
      </w:r>
      <w:r w:rsidRPr="00917E51">
        <w:rPr>
          <w:rFonts w:ascii="Times New Roman" w:hAnsi="Times New Roman"/>
          <w:sz w:val="28"/>
          <w:szCs w:val="28"/>
          <w:lang w:eastAsia="ru-RU"/>
        </w:rPr>
        <w:softHyphen/>
        <w:t>стниками).</w:t>
      </w:r>
    </w:p>
    <w:p w:rsidR="00AE7F36" w:rsidRPr="00917E51" w:rsidRDefault="00AE7F36" w:rsidP="001F4120">
      <w:pPr>
        <w:shd w:val="clear" w:color="auto" w:fill="FFFFFF"/>
        <w:autoSpaceDE w:val="0"/>
        <w:autoSpaceDN w:val="0"/>
        <w:adjustRightInd w:val="0"/>
        <w:spacing w:line="240" w:lineRule="auto"/>
        <w:ind w:left="360"/>
        <w:jc w:val="both"/>
        <w:rPr>
          <w:rFonts w:ascii="Times New Roman" w:hAnsi="Times New Roman"/>
          <w:sz w:val="28"/>
          <w:szCs w:val="28"/>
          <w:lang w:eastAsia="ru-RU"/>
        </w:rPr>
      </w:pPr>
      <w:r w:rsidRPr="00917E51">
        <w:rPr>
          <w:rFonts w:ascii="Times New Roman" w:hAnsi="Times New Roman"/>
          <w:sz w:val="28"/>
          <w:szCs w:val="28"/>
          <w:lang w:eastAsia="ru-RU"/>
        </w:rPr>
        <w:t>7.</w:t>
      </w:r>
      <w:r>
        <w:rPr>
          <w:rFonts w:ascii="Times New Roman" w:hAnsi="Times New Roman"/>
          <w:sz w:val="28"/>
          <w:szCs w:val="28"/>
          <w:lang w:eastAsia="ru-RU"/>
        </w:rPr>
        <w:t xml:space="preserve"> </w:t>
      </w:r>
      <w:r w:rsidRPr="00917E51">
        <w:rPr>
          <w:rFonts w:ascii="Times New Roman" w:hAnsi="Times New Roman"/>
          <w:sz w:val="28"/>
          <w:szCs w:val="28"/>
          <w:lang w:eastAsia="ru-RU"/>
        </w:rPr>
        <w:t>Нетривиальные (необыденные) творческие ситуации, пробуждающие интерес к художественной деятель</w:t>
      </w:r>
      <w:r w:rsidRPr="00917E51">
        <w:rPr>
          <w:rFonts w:ascii="Times New Roman" w:hAnsi="Times New Roman"/>
          <w:sz w:val="28"/>
          <w:szCs w:val="28"/>
          <w:lang w:eastAsia="ru-RU"/>
        </w:rPr>
        <w:softHyphen/>
        <w:t>ности.</w:t>
      </w:r>
    </w:p>
    <w:p w:rsidR="00AE7F36" w:rsidRPr="00917E51" w:rsidRDefault="00AE7F36" w:rsidP="001F4120">
      <w:pPr>
        <w:shd w:val="clear" w:color="auto" w:fill="FFFFFF"/>
        <w:autoSpaceDE w:val="0"/>
        <w:autoSpaceDN w:val="0"/>
        <w:adjustRightInd w:val="0"/>
        <w:spacing w:line="240" w:lineRule="auto"/>
        <w:jc w:val="both"/>
        <w:rPr>
          <w:rFonts w:ascii="Times New Roman" w:hAnsi="Times New Roman"/>
          <w:sz w:val="28"/>
          <w:szCs w:val="28"/>
          <w:lang w:eastAsia="ru-RU"/>
        </w:rPr>
      </w:pPr>
      <w:r w:rsidRPr="00917E51">
        <w:rPr>
          <w:rFonts w:ascii="Times New Roman" w:hAnsi="Times New Roman"/>
          <w:sz w:val="28"/>
          <w:szCs w:val="28"/>
          <w:lang w:eastAsia="ru-RU"/>
        </w:rPr>
        <w:t xml:space="preserve">     8.</w:t>
      </w:r>
      <w:r>
        <w:rPr>
          <w:rFonts w:ascii="Times New Roman" w:hAnsi="Times New Roman"/>
          <w:sz w:val="28"/>
          <w:szCs w:val="28"/>
          <w:lang w:eastAsia="ru-RU"/>
        </w:rPr>
        <w:t xml:space="preserve"> </w:t>
      </w:r>
      <w:r w:rsidRPr="00917E51">
        <w:rPr>
          <w:rFonts w:ascii="Times New Roman" w:hAnsi="Times New Roman"/>
          <w:sz w:val="28"/>
          <w:szCs w:val="28"/>
          <w:lang w:eastAsia="ru-RU"/>
        </w:rPr>
        <w:t>Эвристические и поисковые си</w:t>
      </w:r>
      <w:r w:rsidRPr="00917E51">
        <w:rPr>
          <w:rFonts w:ascii="Times New Roman" w:hAnsi="Times New Roman"/>
          <w:sz w:val="28"/>
          <w:szCs w:val="28"/>
          <w:lang w:eastAsia="ru-RU"/>
        </w:rPr>
        <w:softHyphen/>
        <w:t>туации.</w:t>
      </w:r>
    </w:p>
    <w:p w:rsidR="00AE7F36" w:rsidRPr="00BA5C8E" w:rsidRDefault="00AE7F36" w:rsidP="001F4120">
      <w:pPr>
        <w:tabs>
          <w:tab w:val="left" w:pos="4371"/>
        </w:tabs>
        <w:spacing w:line="240" w:lineRule="auto"/>
        <w:rPr>
          <w:rFonts w:ascii="Times New Roman" w:hAnsi="Times New Roman"/>
          <w:sz w:val="28"/>
          <w:szCs w:val="28"/>
        </w:rPr>
      </w:pPr>
    </w:p>
    <w:p w:rsidR="00AE7F36" w:rsidRDefault="00AE7F36" w:rsidP="001F4120">
      <w:pPr>
        <w:pStyle w:val="ListParagraph"/>
        <w:tabs>
          <w:tab w:val="left" w:pos="4371"/>
        </w:tabs>
        <w:spacing w:line="240" w:lineRule="auto"/>
        <w:ind w:left="1080"/>
        <w:rPr>
          <w:rFonts w:ascii="Times New Roman" w:hAnsi="Times New Roman"/>
          <w:b/>
          <w:sz w:val="28"/>
          <w:szCs w:val="28"/>
        </w:rPr>
      </w:pPr>
    </w:p>
    <w:p w:rsidR="00AE7F36" w:rsidRPr="00501906" w:rsidRDefault="00AE7F36" w:rsidP="001F4120">
      <w:pPr>
        <w:pStyle w:val="ListParagraph"/>
        <w:tabs>
          <w:tab w:val="left" w:pos="-900"/>
        </w:tabs>
        <w:spacing w:line="240" w:lineRule="auto"/>
        <w:ind w:left="0"/>
        <w:jc w:val="center"/>
        <w:rPr>
          <w:rFonts w:ascii="Times New Roman" w:hAnsi="Times New Roman"/>
          <w:b/>
          <w:sz w:val="28"/>
          <w:szCs w:val="28"/>
        </w:rPr>
      </w:pPr>
      <w:r w:rsidRPr="00501906">
        <w:rPr>
          <w:rFonts w:ascii="Times New Roman" w:hAnsi="Times New Roman"/>
          <w:b/>
          <w:sz w:val="28"/>
          <w:szCs w:val="28"/>
        </w:rPr>
        <w:t>2.5.3.Детское конструирование</w:t>
      </w:r>
    </w:p>
    <w:p w:rsidR="00AE7F36" w:rsidRPr="00C62C48" w:rsidRDefault="00AE7F36" w:rsidP="001F4120">
      <w:pPr>
        <w:tabs>
          <w:tab w:val="left" w:pos="4371"/>
        </w:tabs>
        <w:spacing w:line="240" w:lineRule="auto"/>
        <w:ind w:right="231" w:firstLine="142"/>
        <w:rPr>
          <w:rFonts w:ascii="Times New Roman" w:hAnsi="Times New Roman"/>
          <w:b/>
          <w:sz w:val="28"/>
          <w:szCs w:val="28"/>
        </w:rPr>
      </w:pPr>
      <w:r w:rsidRPr="00C62C48">
        <w:rPr>
          <w:rFonts w:ascii="Times New Roman" w:hAnsi="Times New Roman"/>
          <w:b/>
          <w:sz w:val="28"/>
          <w:szCs w:val="28"/>
        </w:rPr>
        <w:t>Виды детского конструирования:</w:t>
      </w:r>
    </w:p>
    <w:p w:rsidR="00AE7F36" w:rsidRPr="00C62C48" w:rsidRDefault="00AE7F36" w:rsidP="00F2092E">
      <w:pPr>
        <w:numPr>
          <w:ilvl w:val="0"/>
          <w:numId w:val="98"/>
        </w:numPr>
        <w:tabs>
          <w:tab w:val="left" w:pos="4371"/>
        </w:tabs>
        <w:spacing w:line="240" w:lineRule="auto"/>
        <w:ind w:right="231"/>
        <w:rPr>
          <w:rFonts w:ascii="Times New Roman" w:hAnsi="Times New Roman"/>
          <w:sz w:val="28"/>
          <w:szCs w:val="28"/>
        </w:rPr>
      </w:pPr>
      <w:r>
        <w:rPr>
          <w:rFonts w:ascii="Times New Roman" w:hAnsi="Times New Roman"/>
          <w:sz w:val="28"/>
          <w:szCs w:val="28"/>
        </w:rPr>
        <w:t>из строительного материала;</w:t>
      </w:r>
    </w:p>
    <w:p w:rsidR="00AE7F36" w:rsidRPr="00C62C48" w:rsidRDefault="00AE7F36" w:rsidP="00F2092E">
      <w:pPr>
        <w:numPr>
          <w:ilvl w:val="0"/>
          <w:numId w:val="98"/>
        </w:numPr>
        <w:tabs>
          <w:tab w:val="left" w:pos="4371"/>
        </w:tabs>
        <w:spacing w:line="240" w:lineRule="auto"/>
        <w:ind w:right="231"/>
        <w:rPr>
          <w:rFonts w:ascii="Times New Roman" w:hAnsi="Times New Roman"/>
          <w:sz w:val="28"/>
          <w:szCs w:val="28"/>
        </w:rPr>
      </w:pPr>
      <w:r>
        <w:rPr>
          <w:rFonts w:ascii="Times New Roman" w:hAnsi="Times New Roman"/>
          <w:sz w:val="28"/>
          <w:szCs w:val="28"/>
        </w:rPr>
        <w:t>из бумаги;</w:t>
      </w:r>
    </w:p>
    <w:p w:rsidR="00AE7F36" w:rsidRPr="00C62C48" w:rsidRDefault="00AE7F36" w:rsidP="00F2092E">
      <w:pPr>
        <w:numPr>
          <w:ilvl w:val="0"/>
          <w:numId w:val="98"/>
        </w:numPr>
        <w:tabs>
          <w:tab w:val="left" w:pos="4371"/>
        </w:tabs>
        <w:spacing w:line="240" w:lineRule="auto"/>
        <w:ind w:right="231"/>
        <w:rPr>
          <w:rFonts w:ascii="Times New Roman" w:hAnsi="Times New Roman"/>
          <w:sz w:val="28"/>
          <w:szCs w:val="28"/>
        </w:rPr>
      </w:pPr>
      <w:r>
        <w:rPr>
          <w:rFonts w:ascii="Times New Roman" w:hAnsi="Times New Roman"/>
          <w:sz w:val="28"/>
          <w:szCs w:val="28"/>
        </w:rPr>
        <w:t>из</w:t>
      </w:r>
      <w:r w:rsidRPr="00C62C48">
        <w:rPr>
          <w:rFonts w:ascii="Times New Roman" w:hAnsi="Times New Roman"/>
          <w:sz w:val="28"/>
          <w:szCs w:val="28"/>
        </w:rPr>
        <w:t xml:space="preserve"> природного материала</w:t>
      </w:r>
      <w:r>
        <w:rPr>
          <w:rFonts w:ascii="Times New Roman" w:hAnsi="Times New Roman"/>
          <w:sz w:val="28"/>
          <w:szCs w:val="28"/>
        </w:rPr>
        <w:t>;</w:t>
      </w:r>
    </w:p>
    <w:p w:rsidR="00AE7F36" w:rsidRPr="00C62C48" w:rsidRDefault="00AE7F36" w:rsidP="00F2092E">
      <w:pPr>
        <w:numPr>
          <w:ilvl w:val="0"/>
          <w:numId w:val="98"/>
        </w:numPr>
        <w:tabs>
          <w:tab w:val="left" w:pos="4371"/>
        </w:tabs>
        <w:spacing w:line="240" w:lineRule="auto"/>
        <w:ind w:right="231"/>
        <w:rPr>
          <w:rFonts w:ascii="Times New Roman" w:hAnsi="Times New Roman"/>
          <w:sz w:val="28"/>
          <w:szCs w:val="28"/>
        </w:rPr>
      </w:pPr>
      <w:r>
        <w:rPr>
          <w:rFonts w:ascii="Times New Roman" w:hAnsi="Times New Roman"/>
          <w:sz w:val="28"/>
          <w:szCs w:val="28"/>
        </w:rPr>
        <w:t>из промышленных отходов;</w:t>
      </w:r>
    </w:p>
    <w:p w:rsidR="00AE7F36" w:rsidRPr="00C62C48" w:rsidRDefault="00AE7F36" w:rsidP="00F2092E">
      <w:pPr>
        <w:numPr>
          <w:ilvl w:val="0"/>
          <w:numId w:val="98"/>
        </w:numPr>
        <w:tabs>
          <w:tab w:val="left" w:pos="4371"/>
        </w:tabs>
        <w:spacing w:line="240" w:lineRule="auto"/>
        <w:ind w:right="231"/>
        <w:rPr>
          <w:rFonts w:ascii="Times New Roman" w:hAnsi="Times New Roman"/>
          <w:sz w:val="28"/>
          <w:szCs w:val="28"/>
        </w:rPr>
      </w:pPr>
      <w:r>
        <w:rPr>
          <w:rFonts w:ascii="Times New Roman" w:hAnsi="Times New Roman"/>
          <w:sz w:val="28"/>
          <w:szCs w:val="28"/>
        </w:rPr>
        <w:t>из деталей конструкторов;</w:t>
      </w:r>
    </w:p>
    <w:p w:rsidR="00AE7F36" w:rsidRPr="00C62C48" w:rsidRDefault="00AE7F36" w:rsidP="001F4120">
      <w:pPr>
        <w:tabs>
          <w:tab w:val="left" w:pos="4371"/>
        </w:tabs>
        <w:spacing w:line="240" w:lineRule="auto"/>
        <w:ind w:right="231" w:firstLine="142"/>
        <w:rPr>
          <w:rFonts w:ascii="Times New Roman" w:hAnsi="Times New Roman"/>
          <w:b/>
          <w:bCs/>
          <w:sz w:val="28"/>
          <w:szCs w:val="28"/>
        </w:rPr>
      </w:pPr>
      <w:r w:rsidRPr="00C62C48">
        <w:rPr>
          <w:rFonts w:ascii="Times New Roman" w:hAnsi="Times New Roman"/>
          <w:b/>
          <w:bCs/>
          <w:sz w:val="28"/>
          <w:szCs w:val="28"/>
        </w:rPr>
        <w:t>Формы организации обучения конструированию:</w:t>
      </w:r>
    </w:p>
    <w:p w:rsidR="00AE7F36" w:rsidRPr="00C62C48" w:rsidRDefault="00AE7F36" w:rsidP="00F2092E">
      <w:pPr>
        <w:numPr>
          <w:ilvl w:val="0"/>
          <w:numId w:val="99"/>
        </w:numPr>
        <w:tabs>
          <w:tab w:val="left" w:pos="4371"/>
        </w:tabs>
        <w:spacing w:line="240" w:lineRule="auto"/>
        <w:ind w:right="231"/>
        <w:rPr>
          <w:rFonts w:ascii="Times New Roman" w:hAnsi="Times New Roman"/>
          <w:sz w:val="28"/>
          <w:szCs w:val="28"/>
        </w:rPr>
      </w:pPr>
      <w:r>
        <w:rPr>
          <w:rFonts w:ascii="Times New Roman" w:hAnsi="Times New Roman"/>
          <w:sz w:val="28"/>
          <w:szCs w:val="28"/>
        </w:rPr>
        <w:t>к</w:t>
      </w:r>
      <w:r w:rsidRPr="00C62C48">
        <w:rPr>
          <w:rFonts w:ascii="Times New Roman" w:hAnsi="Times New Roman"/>
          <w:sz w:val="28"/>
          <w:szCs w:val="28"/>
        </w:rPr>
        <w:t>онструирование по модели</w:t>
      </w:r>
      <w:r>
        <w:rPr>
          <w:rFonts w:ascii="Times New Roman" w:hAnsi="Times New Roman"/>
          <w:sz w:val="28"/>
          <w:szCs w:val="28"/>
        </w:rPr>
        <w:t>;</w:t>
      </w:r>
    </w:p>
    <w:p w:rsidR="00AE7F36" w:rsidRPr="00C62C48" w:rsidRDefault="00AE7F36" w:rsidP="00F2092E">
      <w:pPr>
        <w:numPr>
          <w:ilvl w:val="0"/>
          <w:numId w:val="99"/>
        </w:numPr>
        <w:tabs>
          <w:tab w:val="left" w:pos="4371"/>
        </w:tabs>
        <w:spacing w:line="240" w:lineRule="auto"/>
        <w:ind w:right="231"/>
        <w:rPr>
          <w:rFonts w:ascii="Times New Roman" w:hAnsi="Times New Roman"/>
          <w:sz w:val="28"/>
          <w:szCs w:val="28"/>
        </w:rPr>
      </w:pPr>
      <w:r>
        <w:rPr>
          <w:rFonts w:ascii="Times New Roman" w:hAnsi="Times New Roman"/>
          <w:sz w:val="28"/>
          <w:szCs w:val="28"/>
        </w:rPr>
        <w:t>к</w:t>
      </w:r>
      <w:r w:rsidRPr="00C62C48">
        <w:rPr>
          <w:rFonts w:ascii="Times New Roman" w:hAnsi="Times New Roman"/>
          <w:sz w:val="28"/>
          <w:szCs w:val="28"/>
        </w:rPr>
        <w:t>онструирование по условиям</w:t>
      </w:r>
      <w:r>
        <w:rPr>
          <w:rFonts w:ascii="Times New Roman" w:hAnsi="Times New Roman"/>
          <w:sz w:val="28"/>
          <w:szCs w:val="28"/>
        </w:rPr>
        <w:t>;</w:t>
      </w:r>
    </w:p>
    <w:p w:rsidR="00AE7F36" w:rsidRPr="00C62C48" w:rsidRDefault="00AE7F36" w:rsidP="00F2092E">
      <w:pPr>
        <w:numPr>
          <w:ilvl w:val="0"/>
          <w:numId w:val="99"/>
        </w:numPr>
        <w:tabs>
          <w:tab w:val="left" w:pos="4371"/>
        </w:tabs>
        <w:spacing w:line="240" w:lineRule="auto"/>
        <w:ind w:right="231"/>
        <w:rPr>
          <w:rFonts w:ascii="Times New Roman" w:hAnsi="Times New Roman"/>
          <w:sz w:val="28"/>
          <w:szCs w:val="28"/>
        </w:rPr>
      </w:pPr>
      <w:r>
        <w:rPr>
          <w:rFonts w:ascii="Times New Roman" w:hAnsi="Times New Roman"/>
          <w:sz w:val="28"/>
          <w:szCs w:val="28"/>
        </w:rPr>
        <w:t>к</w:t>
      </w:r>
      <w:r w:rsidRPr="00C62C48">
        <w:rPr>
          <w:rFonts w:ascii="Times New Roman" w:hAnsi="Times New Roman"/>
          <w:sz w:val="28"/>
          <w:szCs w:val="28"/>
        </w:rPr>
        <w:t>онструирование по образцу</w:t>
      </w:r>
      <w:r>
        <w:rPr>
          <w:rFonts w:ascii="Times New Roman" w:hAnsi="Times New Roman"/>
          <w:sz w:val="28"/>
          <w:szCs w:val="28"/>
        </w:rPr>
        <w:t>;</w:t>
      </w:r>
    </w:p>
    <w:p w:rsidR="00AE7F36" w:rsidRPr="00C62C48" w:rsidRDefault="00AE7F36" w:rsidP="00F2092E">
      <w:pPr>
        <w:numPr>
          <w:ilvl w:val="0"/>
          <w:numId w:val="99"/>
        </w:numPr>
        <w:tabs>
          <w:tab w:val="left" w:pos="4371"/>
        </w:tabs>
        <w:spacing w:line="240" w:lineRule="auto"/>
        <w:ind w:right="231"/>
        <w:rPr>
          <w:rFonts w:ascii="Times New Roman" w:hAnsi="Times New Roman"/>
          <w:sz w:val="28"/>
          <w:szCs w:val="28"/>
        </w:rPr>
      </w:pPr>
      <w:r>
        <w:rPr>
          <w:rFonts w:ascii="Times New Roman" w:hAnsi="Times New Roman"/>
          <w:sz w:val="28"/>
          <w:szCs w:val="28"/>
        </w:rPr>
        <w:t>к</w:t>
      </w:r>
      <w:r w:rsidRPr="00C62C48">
        <w:rPr>
          <w:rFonts w:ascii="Times New Roman" w:hAnsi="Times New Roman"/>
          <w:sz w:val="28"/>
          <w:szCs w:val="28"/>
        </w:rPr>
        <w:t>онструирование по замыслу</w:t>
      </w:r>
      <w:r>
        <w:rPr>
          <w:rFonts w:ascii="Times New Roman" w:hAnsi="Times New Roman"/>
          <w:sz w:val="28"/>
          <w:szCs w:val="28"/>
        </w:rPr>
        <w:t>;</w:t>
      </w:r>
    </w:p>
    <w:p w:rsidR="00AE7F36" w:rsidRPr="00C62C48" w:rsidRDefault="00AE7F36" w:rsidP="00F2092E">
      <w:pPr>
        <w:numPr>
          <w:ilvl w:val="0"/>
          <w:numId w:val="99"/>
        </w:numPr>
        <w:tabs>
          <w:tab w:val="left" w:pos="4371"/>
        </w:tabs>
        <w:spacing w:line="240" w:lineRule="auto"/>
        <w:ind w:right="231"/>
        <w:rPr>
          <w:rFonts w:ascii="Times New Roman" w:hAnsi="Times New Roman"/>
          <w:sz w:val="28"/>
          <w:szCs w:val="28"/>
        </w:rPr>
      </w:pPr>
      <w:r>
        <w:rPr>
          <w:rFonts w:ascii="Times New Roman" w:hAnsi="Times New Roman"/>
          <w:sz w:val="28"/>
          <w:szCs w:val="28"/>
        </w:rPr>
        <w:t>к</w:t>
      </w:r>
      <w:r w:rsidRPr="00C62C48">
        <w:rPr>
          <w:rFonts w:ascii="Times New Roman" w:hAnsi="Times New Roman"/>
          <w:sz w:val="28"/>
          <w:szCs w:val="28"/>
        </w:rPr>
        <w:t>онструирование по теме</w:t>
      </w:r>
      <w:r>
        <w:rPr>
          <w:rFonts w:ascii="Times New Roman" w:hAnsi="Times New Roman"/>
          <w:sz w:val="28"/>
          <w:szCs w:val="28"/>
        </w:rPr>
        <w:t>;</w:t>
      </w:r>
    </w:p>
    <w:p w:rsidR="00AE7F36" w:rsidRPr="00C62C48" w:rsidRDefault="00AE7F36" w:rsidP="00F2092E">
      <w:pPr>
        <w:pStyle w:val="ListParagraph"/>
        <w:numPr>
          <w:ilvl w:val="0"/>
          <w:numId w:val="99"/>
        </w:numPr>
        <w:tabs>
          <w:tab w:val="left" w:pos="4371"/>
        </w:tabs>
        <w:spacing w:line="240" w:lineRule="auto"/>
        <w:ind w:right="231"/>
        <w:rPr>
          <w:rFonts w:ascii="Times New Roman" w:hAnsi="Times New Roman"/>
          <w:sz w:val="28"/>
          <w:szCs w:val="28"/>
        </w:rPr>
      </w:pPr>
      <w:r>
        <w:rPr>
          <w:rFonts w:ascii="Times New Roman" w:hAnsi="Times New Roman"/>
          <w:sz w:val="28"/>
          <w:szCs w:val="28"/>
        </w:rPr>
        <w:t>к</w:t>
      </w:r>
      <w:r w:rsidRPr="00C62C48">
        <w:rPr>
          <w:rFonts w:ascii="Times New Roman" w:hAnsi="Times New Roman"/>
          <w:sz w:val="28"/>
          <w:szCs w:val="28"/>
        </w:rPr>
        <w:t>онструирование по  схемам.</w:t>
      </w:r>
    </w:p>
    <w:p w:rsidR="00AE7F36" w:rsidRPr="00C62C48" w:rsidRDefault="00AE7F36" w:rsidP="001F4120">
      <w:pPr>
        <w:tabs>
          <w:tab w:val="left" w:pos="4371"/>
        </w:tabs>
        <w:spacing w:line="240" w:lineRule="auto"/>
        <w:ind w:right="231" w:firstLine="142"/>
        <w:rPr>
          <w:rFonts w:ascii="Times New Roman" w:hAnsi="Times New Roman"/>
          <w:b/>
          <w:bCs/>
          <w:sz w:val="28"/>
          <w:szCs w:val="28"/>
        </w:rPr>
      </w:pPr>
      <w:r w:rsidRPr="00C62C48">
        <w:rPr>
          <w:rFonts w:ascii="Times New Roman" w:hAnsi="Times New Roman"/>
          <w:b/>
          <w:bCs/>
          <w:sz w:val="28"/>
          <w:szCs w:val="28"/>
        </w:rPr>
        <w:t>Взаимосвязь конструирования и игры:</w:t>
      </w:r>
    </w:p>
    <w:p w:rsidR="00AE7F36" w:rsidRPr="00C62C48" w:rsidRDefault="00AE7F36" w:rsidP="00F2092E">
      <w:pPr>
        <w:numPr>
          <w:ilvl w:val="0"/>
          <w:numId w:val="100"/>
        </w:numPr>
        <w:tabs>
          <w:tab w:val="left" w:pos="4371"/>
        </w:tabs>
        <w:spacing w:line="240" w:lineRule="auto"/>
        <w:ind w:right="231"/>
        <w:jc w:val="both"/>
        <w:rPr>
          <w:rFonts w:ascii="Times New Roman" w:hAnsi="Times New Roman"/>
          <w:sz w:val="28"/>
          <w:szCs w:val="28"/>
        </w:rPr>
      </w:pPr>
      <w:r w:rsidRPr="00C62C48">
        <w:rPr>
          <w:rFonts w:ascii="Times New Roman" w:hAnsi="Times New Roman"/>
          <w:sz w:val="28"/>
          <w:szCs w:val="28"/>
        </w:rPr>
        <w:t>Ранний возраст: конструирование слито с игрой.</w:t>
      </w:r>
    </w:p>
    <w:p w:rsidR="00AE7F36" w:rsidRPr="00C62C48" w:rsidRDefault="00AE7F36" w:rsidP="00F2092E">
      <w:pPr>
        <w:numPr>
          <w:ilvl w:val="0"/>
          <w:numId w:val="100"/>
        </w:numPr>
        <w:tabs>
          <w:tab w:val="left" w:pos="4371"/>
        </w:tabs>
        <w:spacing w:line="240" w:lineRule="auto"/>
        <w:ind w:right="231"/>
        <w:jc w:val="both"/>
        <w:rPr>
          <w:rFonts w:ascii="Times New Roman" w:hAnsi="Times New Roman"/>
          <w:sz w:val="28"/>
          <w:szCs w:val="28"/>
        </w:rPr>
      </w:pPr>
      <w:r w:rsidRPr="00C62C48">
        <w:rPr>
          <w:rFonts w:ascii="Times New Roman" w:hAnsi="Times New Roman"/>
          <w:sz w:val="28"/>
          <w:szCs w:val="28"/>
        </w:rPr>
        <w:t>Младший дошкольный возраст: игра становится побудителем к конструированию, которое начинает приобретать для детей самостоятельное значение.</w:t>
      </w:r>
    </w:p>
    <w:p w:rsidR="00AE7F36" w:rsidRPr="000E326D" w:rsidRDefault="00AE7F36" w:rsidP="00F2092E">
      <w:pPr>
        <w:numPr>
          <w:ilvl w:val="0"/>
          <w:numId w:val="100"/>
        </w:numPr>
        <w:tabs>
          <w:tab w:val="left" w:pos="4371"/>
        </w:tabs>
        <w:spacing w:line="240" w:lineRule="auto"/>
        <w:ind w:right="231"/>
        <w:jc w:val="both"/>
        <w:rPr>
          <w:rFonts w:ascii="Times New Roman" w:hAnsi="Times New Roman"/>
          <w:sz w:val="28"/>
          <w:szCs w:val="28"/>
        </w:rPr>
      </w:pPr>
      <w:r w:rsidRPr="00C62C48">
        <w:rPr>
          <w:rFonts w:ascii="Times New Roman" w:hAnsi="Times New Roman"/>
          <w:sz w:val="28"/>
          <w:szCs w:val="28"/>
        </w:rPr>
        <w:t>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AE7F36" w:rsidRDefault="00AE7F36" w:rsidP="001F4120">
      <w:pPr>
        <w:tabs>
          <w:tab w:val="left" w:pos="4371"/>
        </w:tabs>
        <w:spacing w:line="240" w:lineRule="auto"/>
        <w:ind w:right="231" w:firstLine="142"/>
        <w:jc w:val="center"/>
        <w:rPr>
          <w:rFonts w:ascii="Times New Roman" w:hAnsi="Times New Roman"/>
          <w:b/>
          <w:sz w:val="28"/>
          <w:szCs w:val="28"/>
        </w:rPr>
      </w:pPr>
    </w:p>
    <w:p w:rsidR="00AE7F36" w:rsidRDefault="00AE7F36" w:rsidP="001F4120">
      <w:pPr>
        <w:tabs>
          <w:tab w:val="left" w:pos="4371"/>
        </w:tabs>
        <w:spacing w:line="240" w:lineRule="auto"/>
        <w:ind w:right="231" w:firstLine="142"/>
        <w:jc w:val="center"/>
        <w:rPr>
          <w:rFonts w:ascii="Times New Roman" w:hAnsi="Times New Roman"/>
          <w:b/>
          <w:sz w:val="28"/>
          <w:szCs w:val="28"/>
        </w:rPr>
      </w:pPr>
    </w:p>
    <w:p w:rsidR="00AE7F36" w:rsidRDefault="00AE7F36" w:rsidP="001F4120">
      <w:pPr>
        <w:tabs>
          <w:tab w:val="left" w:pos="4371"/>
        </w:tabs>
        <w:spacing w:line="240" w:lineRule="auto"/>
        <w:ind w:right="231" w:firstLine="142"/>
        <w:jc w:val="center"/>
        <w:rPr>
          <w:rFonts w:ascii="Times New Roman" w:hAnsi="Times New Roman"/>
          <w:b/>
          <w:sz w:val="28"/>
          <w:szCs w:val="28"/>
        </w:rPr>
      </w:pPr>
    </w:p>
    <w:p w:rsidR="00AE7F36" w:rsidRPr="00C62C48" w:rsidRDefault="00AE7F36" w:rsidP="001F4120">
      <w:pPr>
        <w:tabs>
          <w:tab w:val="left" w:pos="4371"/>
        </w:tabs>
        <w:spacing w:line="240" w:lineRule="auto"/>
        <w:ind w:right="231" w:firstLine="142"/>
        <w:jc w:val="center"/>
        <w:rPr>
          <w:rFonts w:ascii="Times New Roman" w:hAnsi="Times New Roman"/>
          <w:b/>
          <w:sz w:val="28"/>
          <w:szCs w:val="28"/>
        </w:rPr>
      </w:pPr>
      <w:r w:rsidRPr="00C62C48">
        <w:rPr>
          <w:rFonts w:ascii="Times New Roman" w:hAnsi="Times New Roman"/>
          <w:b/>
          <w:sz w:val="28"/>
          <w:szCs w:val="28"/>
        </w:rPr>
        <w:t>Формы  работы  с детьми</w:t>
      </w:r>
      <w:r w:rsidRPr="00C62C48">
        <w:rPr>
          <w:rFonts w:ascii="Times New Roman" w:hAnsi="Times New Roman"/>
          <w:b/>
          <w:i/>
          <w:sz w:val="28"/>
          <w:szCs w:val="28"/>
        </w:rPr>
        <w:t xml:space="preserve">  </w:t>
      </w:r>
      <w:r w:rsidRPr="00C62C48">
        <w:rPr>
          <w:rFonts w:ascii="Times New Roman" w:hAnsi="Times New Roman"/>
          <w:b/>
          <w:sz w:val="28"/>
          <w:szCs w:val="28"/>
        </w:rPr>
        <w:t>по образовательной области «Художественно</w:t>
      </w:r>
      <w:r>
        <w:rPr>
          <w:rFonts w:ascii="Times New Roman" w:hAnsi="Times New Roman"/>
          <w:b/>
          <w:sz w:val="28"/>
          <w:szCs w:val="28"/>
        </w:rPr>
        <w:t xml:space="preserve"> </w:t>
      </w:r>
      <w:r w:rsidRPr="00C62C48">
        <w:rPr>
          <w:rFonts w:ascii="Times New Roman" w:hAnsi="Times New Roman"/>
          <w:b/>
          <w:sz w:val="28"/>
          <w:szCs w:val="28"/>
        </w:rPr>
        <w:t>- эстетическое развитие»</w:t>
      </w:r>
    </w:p>
    <w:p w:rsidR="00AE7F36" w:rsidRPr="00C62C48" w:rsidRDefault="00AE7F36" w:rsidP="001F4120">
      <w:pPr>
        <w:tabs>
          <w:tab w:val="left" w:pos="4371"/>
        </w:tabs>
        <w:spacing w:line="240" w:lineRule="auto"/>
        <w:ind w:right="231" w:firstLine="142"/>
        <w:jc w:val="both"/>
        <w:rPr>
          <w:rFonts w:ascii="Times New Roman" w:hAnsi="Times New Roman"/>
          <w:b/>
          <w:sz w:val="28"/>
          <w:szCs w:val="28"/>
        </w:rPr>
      </w:pPr>
    </w:p>
    <w:tbl>
      <w:tblPr>
        <w:tblW w:w="0" w:type="auto"/>
        <w:tblInd w:w="3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6079"/>
        <w:gridCol w:w="1433"/>
        <w:gridCol w:w="2684"/>
        <w:gridCol w:w="2210"/>
        <w:gridCol w:w="2554"/>
      </w:tblGrid>
      <w:tr w:rsidR="00AE7F36" w:rsidRPr="00B82414" w:rsidTr="00301F21">
        <w:trPr>
          <w:trHeight w:val="93"/>
        </w:trPr>
        <w:tc>
          <w:tcPr>
            <w:tcW w:w="3359" w:type="dxa"/>
          </w:tcPr>
          <w:p w:rsidR="00AE7F36" w:rsidRPr="00B82414" w:rsidRDefault="00AE7F36" w:rsidP="001F4120">
            <w:pPr>
              <w:tabs>
                <w:tab w:val="left" w:pos="4371"/>
              </w:tabs>
              <w:spacing w:line="240" w:lineRule="auto"/>
              <w:ind w:right="231" w:firstLine="142"/>
              <w:jc w:val="both"/>
              <w:rPr>
                <w:rFonts w:ascii="Times New Roman" w:hAnsi="Times New Roman"/>
                <w:sz w:val="28"/>
                <w:szCs w:val="28"/>
              </w:rPr>
            </w:pPr>
            <w:r w:rsidRPr="00B82414">
              <w:rPr>
                <w:rFonts w:ascii="Times New Roman" w:hAnsi="Times New Roman"/>
                <w:sz w:val="28"/>
                <w:szCs w:val="28"/>
              </w:rPr>
              <w:t xml:space="preserve">Содержание  </w:t>
            </w:r>
          </w:p>
        </w:tc>
        <w:tc>
          <w:tcPr>
            <w:tcW w:w="1331" w:type="dxa"/>
          </w:tcPr>
          <w:p w:rsidR="00AE7F36" w:rsidRPr="00B82414" w:rsidRDefault="00AE7F36" w:rsidP="001F4120">
            <w:pPr>
              <w:tabs>
                <w:tab w:val="left" w:pos="4371"/>
              </w:tabs>
              <w:spacing w:line="240" w:lineRule="auto"/>
              <w:ind w:right="231" w:firstLine="142"/>
              <w:jc w:val="both"/>
              <w:rPr>
                <w:rFonts w:ascii="Times New Roman" w:hAnsi="Times New Roman"/>
                <w:sz w:val="28"/>
                <w:szCs w:val="28"/>
              </w:rPr>
            </w:pPr>
            <w:r w:rsidRPr="00B82414">
              <w:rPr>
                <w:rFonts w:ascii="Times New Roman" w:hAnsi="Times New Roman"/>
                <w:sz w:val="28"/>
                <w:szCs w:val="28"/>
              </w:rPr>
              <w:t xml:space="preserve">Возраст </w:t>
            </w:r>
          </w:p>
        </w:tc>
        <w:tc>
          <w:tcPr>
            <w:tcW w:w="3531" w:type="dxa"/>
          </w:tcPr>
          <w:p w:rsidR="00AE7F36" w:rsidRPr="00B82414" w:rsidRDefault="00AE7F36" w:rsidP="001F4120">
            <w:pPr>
              <w:tabs>
                <w:tab w:val="left" w:pos="4371"/>
              </w:tabs>
              <w:spacing w:line="240" w:lineRule="auto"/>
              <w:ind w:right="231" w:firstLine="142"/>
              <w:jc w:val="both"/>
              <w:rPr>
                <w:rFonts w:ascii="Times New Roman" w:hAnsi="Times New Roman"/>
                <w:sz w:val="28"/>
                <w:szCs w:val="28"/>
              </w:rPr>
            </w:pPr>
            <w:r w:rsidRPr="00B82414">
              <w:rPr>
                <w:rFonts w:ascii="Times New Roman" w:hAnsi="Times New Roman"/>
                <w:sz w:val="28"/>
                <w:szCs w:val="28"/>
              </w:rPr>
              <w:t xml:space="preserve">Совместная  деятельность </w:t>
            </w:r>
          </w:p>
        </w:tc>
        <w:tc>
          <w:tcPr>
            <w:tcW w:w="3136" w:type="dxa"/>
          </w:tcPr>
          <w:p w:rsidR="00AE7F36" w:rsidRPr="00B82414" w:rsidRDefault="00AE7F36" w:rsidP="001F4120">
            <w:pPr>
              <w:tabs>
                <w:tab w:val="left" w:pos="4371"/>
              </w:tabs>
              <w:spacing w:line="240" w:lineRule="auto"/>
              <w:ind w:right="231" w:firstLine="142"/>
              <w:jc w:val="both"/>
              <w:rPr>
                <w:rFonts w:ascii="Times New Roman" w:hAnsi="Times New Roman"/>
                <w:sz w:val="28"/>
                <w:szCs w:val="28"/>
              </w:rPr>
            </w:pPr>
            <w:r w:rsidRPr="00B82414">
              <w:rPr>
                <w:rFonts w:ascii="Times New Roman" w:hAnsi="Times New Roman"/>
                <w:sz w:val="28"/>
                <w:szCs w:val="28"/>
              </w:rPr>
              <w:t xml:space="preserve">Режимные  моменты </w:t>
            </w:r>
          </w:p>
        </w:tc>
        <w:tc>
          <w:tcPr>
            <w:tcW w:w="3810" w:type="dxa"/>
          </w:tcPr>
          <w:p w:rsidR="00AE7F36" w:rsidRPr="00B82414" w:rsidRDefault="00AE7F36" w:rsidP="001F4120">
            <w:pPr>
              <w:tabs>
                <w:tab w:val="left" w:pos="4371"/>
              </w:tabs>
              <w:spacing w:line="240" w:lineRule="auto"/>
              <w:ind w:right="231" w:firstLine="142"/>
              <w:jc w:val="both"/>
              <w:rPr>
                <w:rFonts w:ascii="Times New Roman" w:hAnsi="Times New Roman"/>
                <w:sz w:val="28"/>
                <w:szCs w:val="28"/>
              </w:rPr>
            </w:pPr>
            <w:r w:rsidRPr="00B82414">
              <w:rPr>
                <w:rFonts w:ascii="Times New Roman" w:hAnsi="Times New Roman"/>
                <w:sz w:val="28"/>
                <w:szCs w:val="28"/>
              </w:rPr>
              <w:t xml:space="preserve">Самостоятельная  деятельность </w:t>
            </w:r>
          </w:p>
        </w:tc>
      </w:tr>
      <w:tr w:rsidR="00AE7F36" w:rsidRPr="00B82414" w:rsidTr="00301F21">
        <w:trPr>
          <w:trHeight w:val="93"/>
        </w:trPr>
        <w:tc>
          <w:tcPr>
            <w:tcW w:w="3359" w:type="dxa"/>
            <w:vMerge w:val="restart"/>
          </w:tcPr>
          <w:p w:rsidR="00AE7F36" w:rsidRPr="00B82414" w:rsidRDefault="00AE7F36" w:rsidP="00F2092E">
            <w:pPr>
              <w:numPr>
                <w:ilvl w:val="1"/>
                <w:numId w:val="101"/>
              </w:numPr>
              <w:tabs>
                <w:tab w:val="left" w:pos="4371"/>
              </w:tabs>
              <w:spacing w:line="240" w:lineRule="auto"/>
              <w:ind w:right="231"/>
              <w:jc w:val="both"/>
              <w:rPr>
                <w:rFonts w:ascii="Times New Roman" w:hAnsi="Times New Roman"/>
                <w:b/>
                <w:sz w:val="24"/>
                <w:szCs w:val="24"/>
              </w:rPr>
            </w:pPr>
            <w:r w:rsidRPr="00B82414">
              <w:rPr>
                <w:rFonts w:ascii="Times New Roman" w:hAnsi="Times New Roman"/>
                <w:b/>
                <w:sz w:val="24"/>
                <w:szCs w:val="24"/>
              </w:rPr>
              <w:t>Развитие</w:t>
            </w:r>
          </w:p>
          <w:p w:rsidR="00AE7F36" w:rsidRPr="00B82414" w:rsidRDefault="00AE7F36" w:rsidP="001F4120">
            <w:pPr>
              <w:tabs>
                <w:tab w:val="left" w:pos="4371"/>
              </w:tabs>
              <w:spacing w:line="240" w:lineRule="auto"/>
              <w:ind w:right="231" w:firstLine="142"/>
              <w:jc w:val="both"/>
              <w:rPr>
                <w:rFonts w:ascii="Times New Roman" w:hAnsi="Times New Roman"/>
                <w:b/>
                <w:sz w:val="24"/>
                <w:szCs w:val="24"/>
              </w:rPr>
            </w:pPr>
            <w:r w:rsidRPr="00B82414">
              <w:rPr>
                <w:rFonts w:ascii="Times New Roman" w:hAnsi="Times New Roman"/>
                <w:b/>
                <w:sz w:val="24"/>
                <w:szCs w:val="24"/>
              </w:rPr>
              <w:t>продуктивной  деятельности</w:t>
            </w:r>
          </w:p>
          <w:p w:rsidR="00AE7F36" w:rsidRPr="00B82414" w:rsidRDefault="00AE7F36" w:rsidP="00F2092E">
            <w:pPr>
              <w:numPr>
                <w:ilvl w:val="0"/>
                <w:numId w:val="103"/>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рисование</w:t>
            </w:r>
          </w:p>
          <w:p w:rsidR="00AE7F36" w:rsidRPr="00B82414" w:rsidRDefault="00AE7F36" w:rsidP="00F2092E">
            <w:pPr>
              <w:numPr>
                <w:ilvl w:val="0"/>
                <w:numId w:val="103"/>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 xml:space="preserve">лепка </w:t>
            </w:r>
          </w:p>
          <w:p w:rsidR="00AE7F36" w:rsidRPr="00B82414" w:rsidRDefault="00AE7F36" w:rsidP="00F2092E">
            <w:pPr>
              <w:numPr>
                <w:ilvl w:val="0"/>
                <w:numId w:val="103"/>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аппликация</w:t>
            </w:r>
          </w:p>
          <w:p w:rsidR="00AE7F36" w:rsidRPr="00B82414" w:rsidRDefault="00AE7F36" w:rsidP="00F2092E">
            <w:pPr>
              <w:numPr>
                <w:ilvl w:val="0"/>
                <w:numId w:val="103"/>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конструирование</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 </w:t>
            </w:r>
          </w:p>
          <w:p w:rsidR="00AE7F36" w:rsidRPr="00B82414" w:rsidRDefault="00AE7F36" w:rsidP="001F4120">
            <w:pPr>
              <w:tabs>
                <w:tab w:val="left" w:pos="4371"/>
              </w:tabs>
              <w:spacing w:line="240" w:lineRule="auto"/>
              <w:ind w:right="231" w:firstLine="142"/>
              <w:jc w:val="both"/>
              <w:rPr>
                <w:rFonts w:ascii="Times New Roman" w:hAnsi="Times New Roman"/>
                <w:b/>
                <w:sz w:val="24"/>
                <w:szCs w:val="24"/>
              </w:rPr>
            </w:pPr>
          </w:p>
          <w:p w:rsidR="00AE7F36" w:rsidRPr="00B82414" w:rsidRDefault="00AE7F36" w:rsidP="00F2092E">
            <w:pPr>
              <w:numPr>
                <w:ilvl w:val="1"/>
                <w:numId w:val="101"/>
              </w:numPr>
              <w:tabs>
                <w:tab w:val="left" w:pos="4371"/>
              </w:tabs>
              <w:spacing w:line="240" w:lineRule="auto"/>
              <w:ind w:right="231"/>
              <w:jc w:val="both"/>
              <w:rPr>
                <w:rFonts w:ascii="Times New Roman" w:hAnsi="Times New Roman"/>
                <w:b/>
                <w:sz w:val="24"/>
                <w:szCs w:val="24"/>
              </w:rPr>
            </w:pPr>
            <w:r w:rsidRPr="00B82414">
              <w:rPr>
                <w:rFonts w:ascii="Times New Roman" w:hAnsi="Times New Roman"/>
                <w:b/>
                <w:sz w:val="24"/>
                <w:szCs w:val="24"/>
              </w:rPr>
              <w:t>Развитие</w:t>
            </w:r>
          </w:p>
          <w:p w:rsidR="00AE7F36" w:rsidRPr="00B82414" w:rsidRDefault="00AE7F36" w:rsidP="001F4120">
            <w:pPr>
              <w:tabs>
                <w:tab w:val="left" w:pos="4371"/>
              </w:tabs>
              <w:spacing w:line="240" w:lineRule="auto"/>
              <w:ind w:right="231" w:firstLine="142"/>
              <w:jc w:val="both"/>
              <w:rPr>
                <w:rFonts w:ascii="Times New Roman" w:hAnsi="Times New Roman"/>
                <w:b/>
                <w:sz w:val="24"/>
                <w:szCs w:val="24"/>
              </w:rPr>
            </w:pPr>
            <w:r w:rsidRPr="00B82414">
              <w:rPr>
                <w:rFonts w:ascii="Times New Roman" w:hAnsi="Times New Roman"/>
                <w:b/>
                <w:sz w:val="24"/>
                <w:szCs w:val="24"/>
              </w:rPr>
              <w:t>детского творчества</w:t>
            </w:r>
          </w:p>
          <w:p w:rsidR="00AE7F36" w:rsidRPr="00B82414" w:rsidRDefault="00AE7F36" w:rsidP="001F4120">
            <w:pPr>
              <w:tabs>
                <w:tab w:val="left" w:pos="4371"/>
              </w:tabs>
              <w:spacing w:line="240" w:lineRule="auto"/>
              <w:ind w:right="231" w:firstLine="142"/>
              <w:jc w:val="both"/>
              <w:rPr>
                <w:rFonts w:ascii="Times New Roman" w:hAnsi="Times New Roman"/>
                <w:b/>
                <w:sz w:val="24"/>
                <w:szCs w:val="24"/>
              </w:rPr>
            </w:pPr>
          </w:p>
          <w:p w:rsidR="00AE7F36" w:rsidRPr="00B82414" w:rsidRDefault="00AE7F36" w:rsidP="00F2092E">
            <w:pPr>
              <w:pStyle w:val="ListParagraph"/>
              <w:numPr>
                <w:ilvl w:val="1"/>
                <w:numId w:val="101"/>
              </w:numPr>
              <w:tabs>
                <w:tab w:val="left" w:pos="4371"/>
              </w:tabs>
              <w:spacing w:line="240" w:lineRule="auto"/>
              <w:ind w:right="231"/>
              <w:rPr>
                <w:rFonts w:ascii="Times New Roman" w:hAnsi="Times New Roman"/>
                <w:b/>
                <w:sz w:val="24"/>
                <w:szCs w:val="24"/>
              </w:rPr>
            </w:pPr>
            <w:r w:rsidRPr="00B82414">
              <w:rPr>
                <w:rFonts w:ascii="Times New Roman" w:hAnsi="Times New Roman"/>
                <w:b/>
                <w:sz w:val="24"/>
                <w:szCs w:val="24"/>
              </w:rPr>
              <w:t>Приобщение  к  изобразительному искусству</w:t>
            </w:r>
          </w:p>
        </w:tc>
        <w:tc>
          <w:tcPr>
            <w:tcW w:w="1331"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3-5 лет  вторая младшая  и средняя группы</w:t>
            </w:r>
          </w:p>
        </w:tc>
        <w:tc>
          <w:tcPr>
            <w:tcW w:w="3531"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Наблюдения по ситуации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Занимательные показы</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Наблюдения по ситуации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Индивидуальная работа с детьми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Рисование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Аппликация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Лепка</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Сюжетно-игровая ситуация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Выставка детских работ</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Конкурсы</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Интегрированные занятия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p>
        </w:tc>
        <w:tc>
          <w:tcPr>
            <w:tcW w:w="3136"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Интегрированная детская деятельность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Игра</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Игровое упражнение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Проблемная ситуация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Индивидуальная работа с детьми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p>
        </w:tc>
        <w:tc>
          <w:tcPr>
            <w:tcW w:w="3810" w:type="dxa"/>
          </w:tcPr>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Самостоятельная художественная деятельность</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Игра</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Проблемная ситуация</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Игры со строительным материалом</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Постройки для сюжетных игр</w:t>
            </w:r>
          </w:p>
        </w:tc>
      </w:tr>
      <w:tr w:rsidR="00AE7F36" w:rsidRPr="00B82414" w:rsidTr="00301F21">
        <w:trPr>
          <w:trHeight w:val="1430"/>
        </w:trPr>
        <w:tc>
          <w:tcPr>
            <w:tcW w:w="3359" w:type="dxa"/>
            <w:vMerge/>
          </w:tcPr>
          <w:p w:rsidR="00AE7F36" w:rsidRPr="00B82414" w:rsidRDefault="00AE7F36" w:rsidP="001F4120">
            <w:pPr>
              <w:tabs>
                <w:tab w:val="left" w:pos="4371"/>
              </w:tabs>
              <w:spacing w:line="240" w:lineRule="auto"/>
              <w:ind w:right="231" w:firstLine="142"/>
              <w:jc w:val="both"/>
              <w:rPr>
                <w:rFonts w:ascii="Times New Roman" w:hAnsi="Times New Roman"/>
                <w:b/>
                <w:sz w:val="24"/>
                <w:szCs w:val="24"/>
              </w:rPr>
            </w:pPr>
          </w:p>
        </w:tc>
        <w:tc>
          <w:tcPr>
            <w:tcW w:w="1331"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5-8 лет старшая и подг. к школе группы</w:t>
            </w:r>
          </w:p>
        </w:tc>
        <w:tc>
          <w:tcPr>
            <w:tcW w:w="3531"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Рассматривание предметов искусства</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Беседа</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Экспериментирование с материалом</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Рисование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Аппликация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Лепка</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Художественный труд</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Интегрированные занятия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Дидактические игры</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Художественный досуг</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Конкурсы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Выставки работ декоративно-прикладного искусства</w:t>
            </w:r>
          </w:p>
        </w:tc>
        <w:tc>
          <w:tcPr>
            <w:tcW w:w="3136"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Интегрированная детская деятельность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Игра</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Игровое упражнение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Проблемная ситуация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Индивидуальная работа с детьми Проектная деятельность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Создание коллекций Выставка репродукций произведений живописи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Развивающие игры</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Рассматривание чертежей и схем</w:t>
            </w:r>
          </w:p>
        </w:tc>
        <w:tc>
          <w:tcPr>
            <w:tcW w:w="3810" w:type="dxa"/>
          </w:tcPr>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Самостоятельное художественное творчество</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Игра</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Проблемная ситуация</w:t>
            </w:r>
          </w:p>
        </w:tc>
      </w:tr>
      <w:tr w:rsidR="00AE7F36" w:rsidRPr="00B82414" w:rsidTr="00301F21">
        <w:trPr>
          <w:trHeight w:val="1029"/>
        </w:trPr>
        <w:tc>
          <w:tcPr>
            <w:tcW w:w="3359" w:type="dxa"/>
            <w:vMerge w:val="restart"/>
          </w:tcPr>
          <w:p w:rsidR="00AE7F36" w:rsidRPr="00B82414" w:rsidRDefault="00AE7F36" w:rsidP="001F4120">
            <w:pPr>
              <w:tabs>
                <w:tab w:val="left" w:pos="4371"/>
              </w:tabs>
              <w:spacing w:line="240" w:lineRule="auto"/>
              <w:ind w:right="231"/>
              <w:jc w:val="both"/>
              <w:rPr>
                <w:rFonts w:ascii="Times New Roman" w:hAnsi="Times New Roman"/>
                <w:b/>
                <w:sz w:val="24"/>
                <w:szCs w:val="24"/>
              </w:rPr>
            </w:pPr>
            <w:r w:rsidRPr="00B82414">
              <w:rPr>
                <w:rFonts w:ascii="Times New Roman" w:hAnsi="Times New Roman"/>
                <w:b/>
                <w:sz w:val="24"/>
                <w:szCs w:val="24"/>
              </w:rPr>
              <w:t>4. Развитие  музыкально-художественной деятельности;</w:t>
            </w:r>
          </w:p>
          <w:p w:rsidR="00AE7F36" w:rsidRPr="00B82414" w:rsidRDefault="00AE7F36" w:rsidP="001F4120">
            <w:pPr>
              <w:tabs>
                <w:tab w:val="left" w:pos="4371"/>
              </w:tabs>
              <w:spacing w:line="240" w:lineRule="auto"/>
              <w:ind w:right="231"/>
              <w:jc w:val="both"/>
              <w:rPr>
                <w:rFonts w:ascii="Times New Roman" w:hAnsi="Times New Roman"/>
                <w:b/>
                <w:sz w:val="24"/>
                <w:szCs w:val="24"/>
              </w:rPr>
            </w:pPr>
            <w:r w:rsidRPr="00B82414">
              <w:rPr>
                <w:rFonts w:ascii="Times New Roman" w:hAnsi="Times New Roman"/>
                <w:b/>
                <w:sz w:val="24"/>
                <w:szCs w:val="24"/>
              </w:rPr>
              <w:t>приобщение к музыкальному искусству</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*Слушание</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Пение</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 Песенное    творчество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*Музыкально-ритмические  движения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Развитие танцевально-игрового творчества</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*Игра на детских музыкальных инструментах</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p>
        </w:tc>
        <w:tc>
          <w:tcPr>
            <w:tcW w:w="1331"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3-5 лет  вторая младшая  и средняя группы</w:t>
            </w:r>
          </w:p>
        </w:tc>
        <w:tc>
          <w:tcPr>
            <w:tcW w:w="3531"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Занятия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Праздники, развлечения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Музыка в повседневной жизни: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-Театрализованная деятельность</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-Слушание музыкальных сказок,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-Просмотр мультфильмов, фрагментов детских музыкальных фильмов</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рассматривание картинок, иллюстраций в детских книгах, репродукций, предметов окружающей действительности;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Игры, хороводы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Рассматривание портретов композиторов (ср. гр.)</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Празднование дней рождения</w:t>
            </w:r>
          </w:p>
        </w:tc>
        <w:tc>
          <w:tcPr>
            <w:tcW w:w="3136"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Использование музыки: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-на утренней гимнастике и физкультурных занятиях;</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на музыкальных занятиях;</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во время умывания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в продуктивных  видах деятельности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 во время  прогулки (в теплое время)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в сюжетно-ролевых играх</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перед дневным сном</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при пробуждении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на праздниках и развлечениях</w:t>
            </w:r>
          </w:p>
        </w:tc>
        <w:tc>
          <w:tcPr>
            <w:tcW w:w="3810" w:type="dxa"/>
          </w:tcPr>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Экспериментирование со звуками, используя музыкальные игрушки и шумовые инструменты</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Игры в «праздники», «концерт»</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Стимулирование самостоятельного выполнения танцевальных движений под плясовые мелодии</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Импровизация танцевальных движений в образах животных,</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Концерты-импровизации Игра на шумовых музы-кальных инструментах; экспериментирование со звуками,</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Музыкально-дид. игры</w:t>
            </w:r>
          </w:p>
        </w:tc>
      </w:tr>
      <w:tr w:rsidR="00AE7F36" w:rsidRPr="00B82414" w:rsidTr="00301F21">
        <w:trPr>
          <w:trHeight w:val="1430"/>
        </w:trPr>
        <w:tc>
          <w:tcPr>
            <w:tcW w:w="3359" w:type="dxa"/>
            <w:vMerge/>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p>
        </w:tc>
        <w:tc>
          <w:tcPr>
            <w:tcW w:w="1331" w:type="dxa"/>
          </w:tcPr>
          <w:p w:rsidR="00AE7F36" w:rsidRPr="00B82414" w:rsidRDefault="00AE7F36" w:rsidP="00CD6546">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5-8 лет старшая и подг. к школе группы</w:t>
            </w:r>
          </w:p>
        </w:tc>
        <w:tc>
          <w:tcPr>
            <w:tcW w:w="3531"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Занятия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Праздники, развлечения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Музыка в повседневной жизни: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-Театрализованная деятельность</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-Слушание музыкальных сказок,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Беседы с детьми о музыке;</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-Просмотр мультфильмов, фрагментов детских музыкальных фильмов</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Рассматривание иллюстраций в детских книгах, репродукций, предметов окружающей действительности;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Рассматривание портретов композиторов</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Празднование дней рождения</w:t>
            </w:r>
          </w:p>
        </w:tc>
        <w:tc>
          <w:tcPr>
            <w:tcW w:w="3136" w:type="dxa"/>
          </w:tcPr>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Использование музыки: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-на утренней гимнастике и физкультурных занятиях;</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на музыкальных занятиях;</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во время умывания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xml:space="preserve">- во время  прогулки (в теплое время) </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в сюжетно-ролевых играх</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перед дневным сном</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при пробуждении</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на праздниках и развлечениях</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Инсценирование песен</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-Формирование танцевального творчества,</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-Импровизация образов сказочных животных и птиц</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r w:rsidRPr="00B82414">
              <w:rPr>
                <w:rFonts w:ascii="Times New Roman" w:hAnsi="Times New Roman"/>
                <w:sz w:val="24"/>
                <w:szCs w:val="24"/>
              </w:rPr>
              <w:t>- Празднование дней рождения</w:t>
            </w:r>
          </w:p>
          <w:p w:rsidR="00AE7F36" w:rsidRPr="00B82414" w:rsidRDefault="00AE7F36" w:rsidP="001F4120">
            <w:pPr>
              <w:tabs>
                <w:tab w:val="left" w:pos="4371"/>
              </w:tabs>
              <w:spacing w:line="240" w:lineRule="auto"/>
              <w:ind w:right="231" w:firstLine="142"/>
              <w:jc w:val="both"/>
              <w:rPr>
                <w:rFonts w:ascii="Times New Roman" w:hAnsi="Times New Roman"/>
                <w:sz w:val="24"/>
                <w:szCs w:val="24"/>
              </w:rPr>
            </w:pPr>
          </w:p>
        </w:tc>
        <w:tc>
          <w:tcPr>
            <w:tcW w:w="3810" w:type="dxa"/>
          </w:tcPr>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Игры в «праздники», «концерт», «оркестр», «музыкальные занятия», «телевизор» Придумывание простейших танцевальных движений</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Инсценирование содержания песен, хороводов</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Составление композиций танца Музыкально-дидактические игры</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Игры-драматизации</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Аккомпанемент в пении, танце и др</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 xml:space="preserve">Детский ансамбль, оркестр </w:t>
            </w:r>
          </w:p>
          <w:p w:rsidR="00AE7F36" w:rsidRPr="00B82414" w:rsidRDefault="00AE7F36" w:rsidP="001F4120">
            <w:p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 xml:space="preserve">Игра в «концерт», «музыкальные занятия»  </w:t>
            </w:r>
          </w:p>
        </w:tc>
      </w:tr>
    </w:tbl>
    <w:p w:rsidR="00AE7F36" w:rsidRDefault="00AE7F36" w:rsidP="001F4120">
      <w:pPr>
        <w:tabs>
          <w:tab w:val="left" w:pos="4371"/>
        </w:tabs>
        <w:spacing w:line="240" w:lineRule="auto"/>
        <w:ind w:right="231"/>
        <w:rPr>
          <w:rFonts w:ascii="Times New Roman" w:hAnsi="Times New Roman"/>
          <w:b/>
          <w:sz w:val="28"/>
          <w:szCs w:val="28"/>
        </w:rPr>
      </w:pPr>
    </w:p>
    <w:p w:rsidR="00AE7F36" w:rsidRDefault="00AE7F36" w:rsidP="001F4120">
      <w:pPr>
        <w:tabs>
          <w:tab w:val="left" w:pos="4371"/>
        </w:tabs>
        <w:spacing w:line="240" w:lineRule="auto"/>
        <w:ind w:right="231"/>
        <w:jc w:val="center"/>
        <w:rPr>
          <w:rFonts w:ascii="Times New Roman" w:hAnsi="Times New Roman"/>
          <w:b/>
          <w:sz w:val="28"/>
          <w:szCs w:val="28"/>
        </w:rPr>
      </w:pPr>
    </w:p>
    <w:p w:rsidR="00AE7F36" w:rsidRPr="00C62C48" w:rsidRDefault="00AE7F36" w:rsidP="001F4120">
      <w:pPr>
        <w:tabs>
          <w:tab w:val="left" w:pos="4371"/>
        </w:tabs>
        <w:spacing w:line="240" w:lineRule="auto"/>
        <w:ind w:right="231"/>
        <w:jc w:val="center"/>
        <w:rPr>
          <w:rFonts w:ascii="Times New Roman" w:hAnsi="Times New Roman"/>
          <w:b/>
          <w:sz w:val="28"/>
          <w:szCs w:val="28"/>
        </w:rPr>
      </w:pPr>
      <w:r w:rsidRPr="0038574E">
        <w:rPr>
          <w:rFonts w:ascii="Times New Roman" w:hAnsi="Times New Roman"/>
          <w:b/>
          <w:sz w:val="28"/>
          <w:szCs w:val="28"/>
        </w:rPr>
        <w:t>Формы взаимодействия с семьями воспитанников</w:t>
      </w:r>
    </w:p>
    <w:tbl>
      <w:tblPr>
        <w:tblW w:w="15025" w:type="dxa"/>
        <w:tblInd w:w="5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268"/>
        <w:gridCol w:w="12757"/>
      </w:tblGrid>
      <w:tr w:rsidR="00AE7F36" w:rsidRPr="00B82414" w:rsidTr="007C78E4">
        <w:tc>
          <w:tcPr>
            <w:tcW w:w="2268" w:type="dxa"/>
          </w:tcPr>
          <w:p w:rsidR="00AE7F36" w:rsidRPr="00B82414" w:rsidRDefault="00AE7F36" w:rsidP="001F4120">
            <w:pPr>
              <w:tabs>
                <w:tab w:val="left" w:pos="4371"/>
              </w:tabs>
              <w:spacing w:line="240" w:lineRule="auto"/>
              <w:ind w:right="231" w:firstLine="142"/>
              <w:jc w:val="both"/>
              <w:rPr>
                <w:rFonts w:ascii="Times New Roman" w:hAnsi="Times New Roman"/>
                <w:b/>
                <w:sz w:val="28"/>
                <w:szCs w:val="28"/>
              </w:rPr>
            </w:pPr>
            <w:r w:rsidRPr="00B82414">
              <w:rPr>
                <w:rFonts w:ascii="Times New Roman" w:hAnsi="Times New Roman"/>
                <w:b/>
                <w:sz w:val="28"/>
                <w:szCs w:val="28"/>
              </w:rPr>
              <w:t>Образовательная область</w:t>
            </w:r>
          </w:p>
        </w:tc>
        <w:tc>
          <w:tcPr>
            <w:tcW w:w="12757" w:type="dxa"/>
          </w:tcPr>
          <w:p w:rsidR="00AE7F36" w:rsidRPr="00B82414" w:rsidRDefault="00AE7F36" w:rsidP="001F4120">
            <w:pPr>
              <w:tabs>
                <w:tab w:val="left" w:pos="4371"/>
              </w:tabs>
              <w:spacing w:line="240" w:lineRule="auto"/>
              <w:ind w:right="231" w:firstLine="142"/>
              <w:jc w:val="both"/>
              <w:rPr>
                <w:rFonts w:ascii="Times New Roman" w:hAnsi="Times New Roman"/>
                <w:b/>
                <w:sz w:val="28"/>
                <w:szCs w:val="28"/>
              </w:rPr>
            </w:pPr>
            <w:r w:rsidRPr="00B82414">
              <w:rPr>
                <w:rFonts w:ascii="Times New Roman" w:hAnsi="Times New Roman"/>
                <w:b/>
                <w:sz w:val="28"/>
                <w:szCs w:val="28"/>
              </w:rPr>
              <w:t>Формы взаимодействия с семьями воспитанников</w:t>
            </w:r>
          </w:p>
        </w:tc>
      </w:tr>
      <w:tr w:rsidR="00AE7F36" w:rsidRPr="00B82414" w:rsidTr="007C78E4">
        <w:trPr>
          <w:trHeight w:val="619"/>
        </w:trPr>
        <w:tc>
          <w:tcPr>
            <w:tcW w:w="2268" w:type="dxa"/>
          </w:tcPr>
          <w:p w:rsidR="00AE7F36" w:rsidRPr="00B82414" w:rsidRDefault="00AE7F36" w:rsidP="001F4120">
            <w:pPr>
              <w:tabs>
                <w:tab w:val="left" w:pos="4371"/>
              </w:tabs>
              <w:spacing w:line="240" w:lineRule="auto"/>
              <w:ind w:right="231" w:firstLine="142"/>
              <w:jc w:val="both"/>
              <w:rPr>
                <w:rFonts w:ascii="Times New Roman" w:hAnsi="Times New Roman"/>
                <w:b/>
                <w:sz w:val="24"/>
                <w:szCs w:val="24"/>
              </w:rPr>
            </w:pPr>
            <w:r w:rsidRPr="00B82414">
              <w:rPr>
                <w:rFonts w:ascii="Times New Roman" w:hAnsi="Times New Roman"/>
                <w:b/>
                <w:sz w:val="24"/>
                <w:szCs w:val="24"/>
              </w:rPr>
              <w:t>Художественно - эстетическое развитие</w:t>
            </w:r>
          </w:p>
        </w:tc>
        <w:tc>
          <w:tcPr>
            <w:tcW w:w="12757" w:type="dxa"/>
          </w:tcPr>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Организация и проведение конкурсов и выставок детского творчества.</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Анкетирование родителей с целью изучения их представлений об эстетическом воспитании детей.</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Участие родителей и детей в театрализованной деятельности6 совместная постановка спектаклей, создание условий, организация декораций и костюмов.</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Проведение праздников, досугов, литературных и музыкальных вечеров с привлечением родителей.</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Семинары-практикумы для родителей  художественно-эстетическому воспитанию дошкольников.</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Создание игротеки по Художественно-эстетическому развитию детей.</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Организация выставок детских работ и совместных тематических выставок детей и родителей.</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Сотрудничество с культурными учреждениями города с целью оказания консультативной помощи родителям.</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Организация тренингов с родителями по обсуждению впечатлений после посещений культурных центров города.</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Создание семейных клубов по интересам.</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Организация совместных посиделок.</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Совместное издание литературно-художественного  журнала (рисунки, сказки, комиксы, придуманных детьми и их родителями).</w:t>
            </w:r>
          </w:p>
          <w:p w:rsidR="00AE7F36" w:rsidRPr="00B82414" w:rsidRDefault="00AE7F36" w:rsidP="00F2092E">
            <w:pPr>
              <w:numPr>
                <w:ilvl w:val="0"/>
                <w:numId w:val="102"/>
              </w:numPr>
              <w:tabs>
                <w:tab w:val="left" w:pos="4371"/>
              </w:tabs>
              <w:spacing w:line="240" w:lineRule="auto"/>
              <w:ind w:right="231"/>
              <w:jc w:val="both"/>
              <w:rPr>
                <w:rFonts w:ascii="Times New Roman" w:hAnsi="Times New Roman"/>
                <w:sz w:val="24"/>
                <w:szCs w:val="24"/>
              </w:rPr>
            </w:pPr>
            <w:r w:rsidRPr="00B82414">
              <w:rPr>
                <w:rFonts w:ascii="Times New Roman" w:hAnsi="Times New Roman"/>
                <w:sz w:val="24"/>
                <w:szCs w:val="24"/>
              </w:rPr>
              <w:t>«Поэтическая гостиная». Чтение стихов детьми и родителями.</w:t>
            </w:r>
          </w:p>
        </w:tc>
      </w:tr>
    </w:tbl>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Default="00AE7F36" w:rsidP="007C78E4">
      <w:pPr>
        <w:tabs>
          <w:tab w:val="left" w:pos="4371"/>
        </w:tabs>
        <w:spacing w:line="240" w:lineRule="auto"/>
        <w:ind w:right="231"/>
        <w:jc w:val="center"/>
        <w:rPr>
          <w:rFonts w:ascii="Times New Roman" w:hAnsi="Times New Roman"/>
          <w:b/>
          <w:sz w:val="32"/>
          <w:szCs w:val="32"/>
        </w:rPr>
      </w:pPr>
    </w:p>
    <w:p w:rsidR="00AE7F36" w:rsidRPr="007C78E4" w:rsidRDefault="00AE7F36" w:rsidP="007C78E4">
      <w:pPr>
        <w:tabs>
          <w:tab w:val="left" w:pos="4371"/>
        </w:tabs>
        <w:spacing w:line="240" w:lineRule="auto"/>
        <w:ind w:right="231"/>
        <w:jc w:val="center"/>
        <w:rPr>
          <w:rFonts w:ascii="Times New Roman" w:hAnsi="Times New Roman"/>
          <w:b/>
          <w:sz w:val="32"/>
          <w:szCs w:val="32"/>
        </w:rPr>
      </w:pPr>
      <w:r>
        <w:rPr>
          <w:rFonts w:ascii="Times New Roman" w:hAnsi="Times New Roman"/>
          <w:b/>
          <w:sz w:val="32"/>
          <w:szCs w:val="32"/>
        </w:rPr>
        <w:t>3.</w:t>
      </w:r>
      <w:r w:rsidRPr="007C78E4">
        <w:rPr>
          <w:rFonts w:ascii="Times New Roman" w:hAnsi="Times New Roman"/>
          <w:b/>
          <w:sz w:val="32"/>
          <w:szCs w:val="32"/>
        </w:rPr>
        <w:t>Описание вариативных форм, способов, методов и средств реализации программы</w:t>
      </w:r>
    </w:p>
    <w:p w:rsidR="00AE7F36" w:rsidRPr="00CB190E" w:rsidRDefault="00AE7F36" w:rsidP="0054339F">
      <w:pPr>
        <w:tabs>
          <w:tab w:val="left" w:pos="4371"/>
        </w:tabs>
        <w:spacing w:line="240" w:lineRule="auto"/>
        <w:ind w:right="231" w:firstLine="142"/>
        <w:jc w:val="both"/>
        <w:rPr>
          <w:rFonts w:ascii="Times New Roman" w:hAnsi="Times New Roman"/>
          <w:sz w:val="32"/>
          <w:szCs w:val="32"/>
        </w:rPr>
      </w:pPr>
    </w:p>
    <w:p w:rsidR="00AE7F36" w:rsidRPr="00E36869" w:rsidRDefault="00AE7F36" w:rsidP="0054339F">
      <w:pPr>
        <w:tabs>
          <w:tab w:val="left" w:pos="4371"/>
        </w:tabs>
        <w:spacing w:line="240" w:lineRule="auto"/>
        <w:ind w:right="231" w:firstLine="142"/>
        <w:jc w:val="both"/>
        <w:rPr>
          <w:rFonts w:ascii="Times New Roman" w:hAnsi="Times New Roman"/>
          <w:sz w:val="28"/>
          <w:szCs w:val="28"/>
        </w:rPr>
      </w:pPr>
      <w:r w:rsidRPr="00E36869">
        <w:rPr>
          <w:rFonts w:ascii="Times New Roman" w:hAnsi="Times New Roman"/>
          <w:sz w:val="28"/>
          <w:szCs w:val="28"/>
        </w:rPr>
        <w:t xml:space="preserve"> </w:t>
      </w:r>
      <w:r>
        <w:rPr>
          <w:rFonts w:ascii="Times New Roman" w:hAnsi="Times New Roman"/>
          <w:sz w:val="28"/>
          <w:szCs w:val="28"/>
        </w:rPr>
        <w:t xml:space="preserve">        </w:t>
      </w:r>
      <w:r w:rsidRPr="00E36869">
        <w:rPr>
          <w:rFonts w:ascii="Times New Roman" w:hAnsi="Times New Roman"/>
          <w:sz w:val="28"/>
          <w:szCs w:val="28"/>
        </w:rPr>
        <w:t xml:space="preserve"> При реализации образовательной программы педагог:</w:t>
      </w:r>
    </w:p>
    <w:p w:rsidR="00AE7F36" w:rsidRPr="00E36869" w:rsidRDefault="00AE7F36" w:rsidP="00F2092E">
      <w:pPr>
        <w:pStyle w:val="ListParagraph"/>
        <w:numPr>
          <w:ilvl w:val="0"/>
          <w:numId w:val="104"/>
        </w:numPr>
        <w:tabs>
          <w:tab w:val="left" w:pos="4371"/>
        </w:tabs>
        <w:spacing w:line="240" w:lineRule="auto"/>
        <w:ind w:right="231"/>
        <w:jc w:val="both"/>
        <w:rPr>
          <w:rFonts w:ascii="Times New Roman" w:hAnsi="Times New Roman"/>
          <w:sz w:val="28"/>
          <w:szCs w:val="28"/>
        </w:rPr>
      </w:pPr>
      <w:r w:rsidRPr="00E36869">
        <w:rPr>
          <w:rFonts w:ascii="Times New Roman" w:hAnsi="Times New Roman"/>
          <w:sz w:val="28"/>
          <w:szCs w:val="28"/>
        </w:rPr>
        <w:t xml:space="preserve">продумывает содержание и организацию совместного образа жизни детей, условия эмоционального благополучия и развития </w:t>
      </w:r>
      <w:r w:rsidRPr="00E36869">
        <w:rPr>
          <w:rFonts w:ascii="Times New Roman" w:hAnsi="Times New Roman"/>
          <w:i/>
          <w:iCs/>
          <w:sz w:val="28"/>
          <w:szCs w:val="28"/>
        </w:rPr>
        <w:t>каждого ребенка</w:t>
      </w:r>
      <w:r w:rsidRPr="00E36869">
        <w:rPr>
          <w:rFonts w:ascii="Times New Roman" w:hAnsi="Times New Roman"/>
          <w:sz w:val="28"/>
          <w:szCs w:val="28"/>
        </w:rPr>
        <w:t>;</w:t>
      </w:r>
    </w:p>
    <w:p w:rsidR="00AE7F36" w:rsidRPr="00E36869" w:rsidRDefault="00AE7F36" w:rsidP="00F2092E">
      <w:pPr>
        <w:pStyle w:val="ListParagraph"/>
        <w:numPr>
          <w:ilvl w:val="0"/>
          <w:numId w:val="104"/>
        </w:numPr>
        <w:tabs>
          <w:tab w:val="left" w:pos="4371"/>
        </w:tabs>
        <w:spacing w:line="240" w:lineRule="auto"/>
        <w:ind w:right="231"/>
        <w:jc w:val="both"/>
        <w:rPr>
          <w:rFonts w:ascii="Times New Roman" w:hAnsi="Times New Roman"/>
          <w:sz w:val="28"/>
          <w:szCs w:val="28"/>
        </w:rPr>
      </w:pPr>
      <w:r w:rsidRPr="00E36869">
        <w:rPr>
          <w:rFonts w:ascii="Times New Roman" w:hAnsi="Times New Roman"/>
          <w:sz w:val="28"/>
          <w:szCs w:val="28"/>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AE7F36" w:rsidRPr="00E36869" w:rsidRDefault="00AE7F36" w:rsidP="00F2092E">
      <w:pPr>
        <w:pStyle w:val="ListParagraph"/>
        <w:numPr>
          <w:ilvl w:val="0"/>
          <w:numId w:val="104"/>
        </w:numPr>
        <w:tabs>
          <w:tab w:val="left" w:pos="4371"/>
        </w:tabs>
        <w:spacing w:line="240" w:lineRule="auto"/>
        <w:ind w:right="231"/>
        <w:jc w:val="both"/>
        <w:rPr>
          <w:rFonts w:ascii="Times New Roman" w:hAnsi="Times New Roman"/>
          <w:sz w:val="28"/>
          <w:szCs w:val="28"/>
        </w:rPr>
      </w:pPr>
      <w:r w:rsidRPr="00E36869">
        <w:rPr>
          <w:rFonts w:ascii="Times New Roman" w:hAnsi="Times New Roman"/>
          <w:sz w:val="28"/>
          <w:szCs w:val="28"/>
        </w:rPr>
        <w:t xml:space="preserve">соблюдает гуманистические </w:t>
      </w:r>
      <w:r w:rsidRPr="00E36869">
        <w:rPr>
          <w:rFonts w:ascii="Times New Roman" w:hAnsi="Times New Roman"/>
          <w:i/>
          <w:iCs/>
          <w:sz w:val="28"/>
          <w:szCs w:val="28"/>
        </w:rPr>
        <w:t xml:space="preserve">принципы педагогического сопровождения </w:t>
      </w:r>
      <w:r w:rsidRPr="00E36869">
        <w:rPr>
          <w:rFonts w:ascii="Times New Roman" w:hAnsi="Times New Roman"/>
          <w:sz w:val="28"/>
          <w:szCs w:val="28"/>
        </w:rPr>
        <w:t>развития детей, в числе которых забота, теплое отношение, интерес к каждому ребенку,</w:t>
      </w:r>
      <w:r w:rsidRPr="00E36869">
        <w:rPr>
          <w:rFonts w:ascii="Times New Roman" w:hAnsi="Times New Roman"/>
          <w:i/>
          <w:iCs/>
          <w:sz w:val="28"/>
          <w:szCs w:val="28"/>
        </w:rPr>
        <w:t xml:space="preserve"> </w:t>
      </w:r>
      <w:r w:rsidRPr="00E36869">
        <w:rPr>
          <w:rFonts w:ascii="Times New Roman" w:hAnsi="Times New Roman"/>
          <w:sz w:val="28"/>
          <w:szCs w:val="28"/>
        </w:rPr>
        <w:t>поддержка и установка на успех, развитие детской самостоятельности, инициативы;</w:t>
      </w:r>
    </w:p>
    <w:p w:rsidR="00AE7F36" w:rsidRPr="00E36869" w:rsidRDefault="00AE7F36" w:rsidP="00F2092E">
      <w:pPr>
        <w:pStyle w:val="ListParagraph"/>
        <w:numPr>
          <w:ilvl w:val="0"/>
          <w:numId w:val="104"/>
        </w:numPr>
        <w:tabs>
          <w:tab w:val="left" w:pos="4371"/>
        </w:tabs>
        <w:spacing w:line="240" w:lineRule="auto"/>
        <w:ind w:right="231"/>
        <w:jc w:val="both"/>
        <w:rPr>
          <w:rFonts w:ascii="Times New Roman" w:hAnsi="Times New Roman"/>
          <w:sz w:val="28"/>
          <w:szCs w:val="28"/>
        </w:rPr>
      </w:pPr>
      <w:r w:rsidRPr="00E36869">
        <w:rPr>
          <w:rFonts w:ascii="Times New Roman" w:hAnsi="Times New Roman"/>
          <w:sz w:val="28"/>
          <w:szCs w:val="28"/>
        </w:rPr>
        <w:t xml:space="preserve">осуществляет </w:t>
      </w:r>
      <w:r w:rsidRPr="00E36869">
        <w:rPr>
          <w:rFonts w:ascii="Times New Roman" w:hAnsi="Times New Roman"/>
          <w:i/>
          <w:iCs/>
          <w:sz w:val="28"/>
          <w:szCs w:val="28"/>
        </w:rPr>
        <w:t xml:space="preserve">развивающее взаимодействие </w:t>
      </w:r>
      <w:r w:rsidRPr="00E36869">
        <w:rPr>
          <w:rFonts w:ascii="Times New Roman" w:hAnsi="Times New Roman"/>
          <w:sz w:val="28"/>
          <w:szCs w:val="28"/>
        </w:rPr>
        <w:t>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AE7F36" w:rsidRPr="00E36869" w:rsidRDefault="00AE7F36" w:rsidP="00F2092E">
      <w:pPr>
        <w:pStyle w:val="ListParagraph"/>
        <w:numPr>
          <w:ilvl w:val="0"/>
          <w:numId w:val="104"/>
        </w:numPr>
        <w:tabs>
          <w:tab w:val="left" w:pos="4371"/>
        </w:tabs>
        <w:spacing w:line="240" w:lineRule="auto"/>
        <w:ind w:right="231"/>
        <w:jc w:val="both"/>
        <w:rPr>
          <w:rFonts w:ascii="Times New Roman" w:hAnsi="Times New Roman"/>
          <w:sz w:val="28"/>
          <w:szCs w:val="28"/>
        </w:rPr>
      </w:pPr>
      <w:r w:rsidRPr="00E36869">
        <w:rPr>
          <w:rFonts w:ascii="Times New Roman" w:hAnsi="Times New Roman"/>
          <w:sz w:val="28"/>
          <w:szCs w:val="28"/>
        </w:rPr>
        <w:t>сочетает совместную с ребенком деятельность (игры, труд, наблюдения и пр.) и самостоятельную деятельность детей;</w:t>
      </w:r>
    </w:p>
    <w:p w:rsidR="00AE7F36" w:rsidRPr="00E36869" w:rsidRDefault="00AE7F36" w:rsidP="00F2092E">
      <w:pPr>
        <w:pStyle w:val="ListParagraph"/>
        <w:numPr>
          <w:ilvl w:val="0"/>
          <w:numId w:val="104"/>
        </w:numPr>
        <w:tabs>
          <w:tab w:val="left" w:pos="4371"/>
        </w:tabs>
        <w:spacing w:line="240" w:lineRule="auto"/>
        <w:ind w:right="231"/>
        <w:jc w:val="both"/>
        <w:rPr>
          <w:rFonts w:ascii="Times New Roman" w:hAnsi="Times New Roman"/>
          <w:sz w:val="28"/>
          <w:szCs w:val="28"/>
        </w:rPr>
      </w:pPr>
      <w:r w:rsidRPr="00E36869">
        <w:rPr>
          <w:rFonts w:ascii="Times New Roman" w:hAnsi="Times New Roman"/>
          <w:sz w:val="28"/>
          <w:szCs w:val="28"/>
        </w:rPr>
        <w:t>ежедневно планирует образовательные ситуации, обогащающие практический и познавательный опыт детей, эмоции и представления о мире;</w:t>
      </w:r>
    </w:p>
    <w:p w:rsidR="00AE7F36" w:rsidRPr="00E36869" w:rsidRDefault="00AE7F36" w:rsidP="00F2092E">
      <w:pPr>
        <w:pStyle w:val="ListParagraph"/>
        <w:numPr>
          <w:ilvl w:val="0"/>
          <w:numId w:val="104"/>
        </w:numPr>
        <w:tabs>
          <w:tab w:val="left" w:pos="4371"/>
        </w:tabs>
        <w:spacing w:line="240" w:lineRule="auto"/>
        <w:ind w:right="231"/>
        <w:jc w:val="both"/>
        <w:rPr>
          <w:rFonts w:ascii="Times New Roman" w:hAnsi="Times New Roman"/>
          <w:sz w:val="28"/>
          <w:szCs w:val="28"/>
        </w:rPr>
      </w:pPr>
      <w:r w:rsidRPr="00E36869">
        <w:rPr>
          <w:rFonts w:ascii="Times New Roman" w:hAnsi="Times New Roman"/>
          <w:sz w:val="28"/>
          <w:szCs w:val="28"/>
        </w:rPr>
        <w:t>создает развивающую предметно-пространственную среду;</w:t>
      </w:r>
    </w:p>
    <w:p w:rsidR="00AE7F36" w:rsidRPr="00E36869" w:rsidRDefault="00AE7F36" w:rsidP="00F2092E">
      <w:pPr>
        <w:pStyle w:val="ListParagraph"/>
        <w:numPr>
          <w:ilvl w:val="0"/>
          <w:numId w:val="104"/>
        </w:numPr>
        <w:tabs>
          <w:tab w:val="left" w:pos="4371"/>
        </w:tabs>
        <w:spacing w:line="240" w:lineRule="auto"/>
        <w:ind w:right="231"/>
        <w:jc w:val="both"/>
        <w:rPr>
          <w:rFonts w:ascii="Times New Roman" w:hAnsi="Times New Roman"/>
          <w:sz w:val="28"/>
          <w:szCs w:val="28"/>
        </w:rPr>
      </w:pPr>
      <w:r w:rsidRPr="00E36869">
        <w:rPr>
          <w:rFonts w:ascii="Times New Roman" w:hAnsi="Times New Roman"/>
          <w:sz w:val="28"/>
          <w:szCs w:val="28"/>
        </w:rPr>
        <w:t>наблюдает, как развиваются самостоятельность каждого ребенка и взаимоотношения детей;</w:t>
      </w:r>
    </w:p>
    <w:p w:rsidR="00AE7F36" w:rsidRPr="00E36869" w:rsidRDefault="00AE7F36" w:rsidP="00F2092E">
      <w:pPr>
        <w:pStyle w:val="ListParagraph"/>
        <w:numPr>
          <w:ilvl w:val="0"/>
          <w:numId w:val="104"/>
        </w:numPr>
        <w:tabs>
          <w:tab w:val="left" w:pos="4371"/>
        </w:tabs>
        <w:spacing w:line="240" w:lineRule="auto"/>
        <w:ind w:right="231"/>
        <w:jc w:val="both"/>
        <w:rPr>
          <w:rFonts w:ascii="Times New Roman" w:hAnsi="Times New Roman"/>
          <w:sz w:val="28"/>
          <w:szCs w:val="28"/>
        </w:rPr>
      </w:pPr>
      <w:r w:rsidRPr="00E36869">
        <w:rPr>
          <w:rFonts w:ascii="Times New Roman" w:hAnsi="Times New Roman"/>
          <w:sz w:val="28"/>
          <w:szCs w:val="28"/>
        </w:rPr>
        <w:t>сотрудничает с родителями, совместно с ними решая задачи воспитания и развития малышей.</w:t>
      </w:r>
    </w:p>
    <w:p w:rsidR="00AE7F36" w:rsidRDefault="00AE7F36" w:rsidP="0054339F">
      <w:pPr>
        <w:tabs>
          <w:tab w:val="left" w:pos="4371"/>
        </w:tabs>
        <w:spacing w:line="240" w:lineRule="auto"/>
        <w:ind w:right="231" w:firstLine="142"/>
        <w:jc w:val="center"/>
        <w:rPr>
          <w:rFonts w:ascii="Times New Roman" w:hAnsi="Times New Roman"/>
          <w:b/>
          <w:sz w:val="28"/>
          <w:szCs w:val="28"/>
        </w:rPr>
      </w:pPr>
    </w:p>
    <w:p w:rsidR="00AE7F36" w:rsidRPr="003D00C4" w:rsidRDefault="00AE7F36" w:rsidP="0054339F">
      <w:pPr>
        <w:tabs>
          <w:tab w:val="left" w:pos="4371"/>
        </w:tabs>
        <w:spacing w:line="240" w:lineRule="auto"/>
        <w:ind w:right="231" w:firstLine="142"/>
        <w:jc w:val="center"/>
        <w:rPr>
          <w:rFonts w:ascii="Times New Roman" w:hAnsi="Times New Roman"/>
          <w:b/>
          <w:sz w:val="32"/>
          <w:szCs w:val="32"/>
        </w:rPr>
      </w:pPr>
      <w:r>
        <w:rPr>
          <w:rFonts w:ascii="Times New Roman" w:hAnsi="Times New Roman"/>
          <w:b/>
          <w:sz w:val="32"/>
          <w:szCs w:val="32"/>
        </w:rPr>
        <w:t>4</w:t>
      </w:r>
      <w:r w:rsidRPr="003D00C4">
        <w:rPr>
          <w:rFonts w:ascii="Times New Roman" w:hAnsi="Times New Roman"/>
          <w:b/>
          <w:sz w:val="32"/>
          <w:szCs w:val="32"/>
        </w:rPr>
        <w:t>. Особенности образовательной деятельности разных видов и культурных практик</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 xml:space="preserve">   </w:t>
      </w:r>
      <w:r>
        <w:rPr>
          <w:rFonts w:ascii="Times New Roman" w:hAnsi="Times New Roman"/>
          <w:sz w:val="28"/>
          <w:szCs w:val="28"/>
        </w:rPr>
        <w:t xml:space="preserve">   </w:t>
      </w:r>
      <w:r w:rsidRPr="00E36869">
        <w:rPr>
          <w:rFonts w:ascii="Times New Roman" w:hAnsi="Times New Roman"/>
          <w:sz w:val="28"/>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 xml:space="preserve"> </w:t>
      </w:r>
      <w:r>
        <w:rPr>
          <w:rFonts w:ascii="Times New Roman" w:hAnsi="Times New Roman"/>
          <w:sz w:val="28"/>
          <w:szCs w:val="28"/>
        </w:rPr>
        <w:t xml:space="preserve">     </w:t>
      </w:r>
      <w:r w:rsidRPr="00E36869">
        <w:rPr>
          <w:rFonts w:ascii="Times New Roman" w:hAnsi="Times New Roman"/>
          <w:sz w:val="28"/>
          <w:szCs w:val="28"/>
        </w:rPr>
        <w:t xml:space="preserve">Особенностью организации образовательной деятельности по программе «Детство» является </w:t>
      </w:r>
      <w:r w:rsidRPr="00E36869">
        <w:rPr>
          <w:rFonts w:ascii="Times New Roman" w:hAnsi="Times New Roman"/>
          <w:b/>
          <w:bCs/>
          <w:sz w:val="28"/>
          <w:szCs w:val="28"/>
        </w:rPr>
        <w:t>ситуационный подход</w:t>
      </w:r>
      <w:r w:rsidRPr="00E36869">
        <w:rPr>
          <w:rFonts w:ascii="Times New Roman" w:hAnsi="Times New Roman"/>
          <w:sz w:val="28"/>
          <w:szCs w:val="28"/>
        </w:rPr>
        <w:t xml:space="preserve">. Основной единицей образовательного процесса выступает </w:t>
      </w:r>
      <w:r w:rsidRPr="00E36869">
        <w:rPr>
          <w:rFonts w:ascii="Times New Roman" w:hAnsi="Times New Roman"/>
          <w:b/>
          <w:bCs/>
          <w:sz w:val="28"/>
          <w:szCs w:val="28"/>
        </w:rPr>
        <w:t>образовательная ситуация</w:t>
      </w:r>
      <w:r w:rsidRPr="00E36869">
        <w:rPr>
          <w:rFonts w:ascii="Times New Roman" w:hAnsi="Times New Roman"/>
          <w:sz w:val="28"/>
          <w:szCs w:val="28"/>
        </w:rPr>
        <w:t>, то есть такая форма совместной</w:t>
      </w:r>
    </w:p>
    <w:p w:rsidR="00AE7F36"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r>
        <w:rPr>
          <w:rFonts w:ascii="Times New Roman" w:hAnsi="Times New Roman"/>
          <w:sz w:val="28"/>
          <w:szCs w:val="28"/>
        </w:rPr>
        <w:t xml:space="preserve"> </w:t>
      </w:r>
      <w:r w:rsidRPr="00E36869">
        <w:rPr>
          <w:rFonts w:ascii="Times New Roman" w:hAnsi="Times New Roman"/>
          <w:sz w:val="28"/>
          <w:szCs w:val="28"/>
        </w:rPr>
        <w:t>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w:t>
      </w:r>
      <w:r>
        <w:rPr>
          <w:rFonts w:ascii="Times New Roman" w:hAnsi="Times New Roman"/>
          <w:sz w:val="28"/>
          <w:szCs w:val="28"/>
        </w:rPr>
        <w:t xml:space="preserve"> </w:t>
      </w:r>
      <w:r w:rsidRPr="00E36869">
        <w:rPr>
          <w:rFonts w:ascii="Times New Roman" w:hAnsi="Times New Roman"/>
          <w:sz w:val="28"/>
          <w:szCs w:val="28"/>
        </w:rPr>
        <w:t xml:space="preserve">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наконечный продукт определяет технологию создания образовательных ситуаций. Преимущественно образовательные ситуации носят </w:t>
      </w:r>
      <w:r w:rsidRPr="00E36869">
        <w:rPr>
          <w:rFonts w:ascii="Times New Roman" w:hAnsi="Times New Roman"/>
          <w:i/>
          <w:iCs/>
          <w:sz w:val="28"/>
          <w:szCs w:val="28"/>
        </w:rPr>
        <w:t xml:space="preserve">комплексный характер </w:t>
      </w:r>
      <w:r w:rsidRPr="00E36869">
        <w:rPr>
          <w:rFonts w:ascii="Times New Roman" w:hAnsi="Times New Roman"/>
          <w:sz w:val="28"/>
          <w:szCs w:val="28"/>
        </w:rPr>
        <w:t>и включают задачи, реализуемые в разных видах деятельности на</w:t>
      </w:r>
      <w:r>
        <w:rPr>
          <w:rFonts w:ascii="Times New Roman" w:hAnsi="Times New Roman"/>
          <w:sz w:val="28"/>
          <w:szCs w:val="28"/>
        </w:rPr>
        <w:t xml:space="preserve"> одном тематическом содержании.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w:t>
      </w:r>
      <w:r>
        <w:rPr>
          <w:rFonts w:ascii="Times New Roman" w:hAnsi="Times New Roman"/>
          <w:sz w:val="28"/>
          <w:szCs w:val="28"/>
        </w:rPr>
        <w:t xml:space="preserve"> </w:t>
      </w:r>
      <w:r w:rsidRPr="00E36869">
        <w:rPr>
          <w:rFonts w:ascii="Times New Roman" w:hAnsi="Times New Roman"/>
          <w:sz w:val="28"/>
          <w:szCs w:val="28"/>
        </w:rPr>
        <w:t>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w:t>
      </w:r>
      <w:r>
        <w:rPr>
          <w:rFonts w:ascii="Times New Roman" w:hAnsi="Times New Roman"/>
          <w:sz w:val="28"/>
          <w:szCs w:val="28"/>
        </w:rPr>
        <w:t xml:space="preserve"> </w:t>
      </w:r>
      <w:r w:rsidRPr="00E36869">
        <w:rPr>
          <w:rFonts w:ascii="Times New Roman" w:hAnsi="Times New Roman"/>
          <w:sz w:val="28"/>
          <w:szCs w:val="28"/>
        </w:rPr>
        <w:t>самовыражения и самостоятельности.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 xml:space="preserve">   </w:t>
      </w:r>
      <w:r>
        <w:rPr>
          <w:rFonts w:ascii="Times New Roman" w:hAnsi="Times New Roman"/>
          <w:sz w:val="28"/>
          <w:szCs w:val="28"/>
        </w:rPr>
        <w:t xml:space="preserve">     </w:t>
      </w:r>
      <w:r w:rsidRPr="00E36869">
        <w:rPr>
          <w:rFonts w:ascii="Times New Roman" w:hAnsi="Times New Roman"/>
          <w:sz w:val="28"/>
          <w:szCs w:val="28"/>
        </w:rPr>
        <w:t xml:space="preserve">Образовательные ситуации могут включаться </w:t>
      </w:r>
      <w:r w:rsidRPr="00E36869">
        <w:rPr>
          <w:rFonts w:ascii="Times New Roman" w:hAnsi="Times New Roman"/>
          <w:iCs/>
          <w:sz w:val="28"/>
          <w:szCs w:val="28"/>
        </w:rPr>
        <w:t>в образовательную деятельность в режимных моментах</w:t>
      </w:r>
      <w:r w:rsidRPr="00E36869">
        <w:rPr>
          <w:rFonts w:ascii="Times New Roman" w:hAnsi="Times New Roman"/>
          <w:sz w:val="28"/>
          <w:szCs w:val="28"/>
        </w:rPr>
        <w:t>. Они направлены на закрепление имеющихся у детей знаний и</w:t>
      </w:r>
      <w:r w:rsidRPr="00E36869">
        <w:rPr>
          <w:rFonts w:ascii="Times New Roman" w:hAnsi="Times New Roman"/>
          <w:iCs/>
          <w:sz w:val="28"/>
          <w:szCs w:val="28"/>
        </w:rPr>
        <w:t xml:space="preserve"> </w:t>
      </w:r>
      <w:r w:rsidRPr="00E36869">
        <w:rPr>
          <w:rFonts w:ascii="Times New Roman" w:hAnsi="Times New Roman"/>
          <w:sz w:val="28"/>
          <w:szCs w:val="28"/>
        </w:rPr>
        <w:t>умений, их применение в новых условиях, проявление ребенком активности,</w:t>
      </w:r>
      <w:r>
        <w:rPr>
          <w:rFonts w:ascii="Times New Roman" w:hAnsi="Times New Roman"/>
          <w:sz w:val="28"/>
          <w:szCs w:val="28"/>
        </w:rPr>
        <w:t xml:space="preserve"> </w:t>
      </w:r>
      <w:r w:rsidRPr="00E36869">
        <w:rPr>
          <w:rFonts w:ascii="Times New Roman" w:hAnsi="Times New Roman"/>
          <w:sz w:val="28"/>
          <w:szCs w:val="28"/>
        </w:rPr>
        <w:t>самостоятельности и творчества.</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 xml:space="preserve">  </w:t>
      </w:r>
      <w:r>
        <w:rPr>
          <w:rFonts w:ascii="Times New Roman" w:hAnsi="Times New Roman"/>
          <w:sz w:val="28"/>
          <w:szCs w:val="28"/>
        </w:rPr>
        <w:t xml:space="preserve">      </w:t>
      </w:r>
      <w:r w:rsidRPr="00E36869">
        <w:rPr>
          <w:rFonts w:ascii="Times New Roman" w:hAnsi="Times New Roman"/>
          <w:sz w:val="28"/>
          <w:szCs w:val="28"/>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 xml:space="preserve">Ситуационный подход дополняет принцип </w:t>
      </w:r>
      <w:r w:rsidRPr="00E36869">
        <w:rPr>
          <w:rFonts w:ascii="Times New Roman" w:hAnsi="Times New Roman"/>
          <w:iCs/>
          <w:sz w:val="28"/>
          <w:szCs w:val="28"/>
        </w:rPr>
        <w:t>продуктивности образовательной деятельности</w:t>
      </w:r>
      <w:r w:rsidRPr="00E36869">
        <w:rPr>
          <w:rFonts w:ascii="Times New Roman" w:hAnsi="Times New Roman"/>
          <w:sz w:val="28"/>
          <w:szCs w:val="28"/>
        </w:rPr>
        <w:t>, который связан с получением какого-либо продукта, который в</w:t>
      </w:r>
      <w:r w:rsidRPr="00E36869">
        <w:rPr>
          <w:rFonts w:ascii="Times New Roman" w:hAnsi="Times New Roman"/>
          <w:iCs/>
          <w:sz w:val="28"/>
          <w:szCs w:val="28"/>
        </w:rPr>
        <w:t xml:space="preserve"> </w:t>
      </w:r>
      <w:r w:rsidRPr="00E36869">
        <w:rPr>
          <w:rFonts w:ascii="Times New Roman" w:hAnsi="Times New Roman"/>
          <w:sz w:val="28"/>
          <w:szCs w:val="28"/>
        </w:rPr>
        <w:t>материальной форме отражает социальный опыт, приобретаемый детьми (панно, газета,</w:t>
      </w:r>
      <w:r>
        <w:rPr>
          <w:rFonts w:ascii="Times New Roman" w:hAnsi="Times New Roman"/>
          <w:sz w:val="28"/>
          <w:szCs w:val="28"/>
        </w:rPr>
        <w:t xml:space="preserve"> </w:t>
      </w:r>
      <w:r w:rsidRPr="00E36869">
        <w:rPr>
          <w:rFonts w:ascii="Times New Roman" w:hAnsi="Times New Roman"/>
          <w:sz w:val="28"/>
          <w:szCs w:val="28"/>
        </w:rPr>
        <w:t xml:space="preserve">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E36869">
        <w:rPr>
          <w:rFonts w:ascii="Times New Roman" w:hAnsi="Times New Roman"/>
          <w:iCs/>
          <w:sz w:val="28"/>
          <w:szCs w:val="28"/>
        </w:rPr>
        <w:t>способы</w:t>
      </w:r>
      <w:r w:rsidRPr="00E36869">
        <w:rPr>
          <w:rFonts w:ascii="Times New Roman" w:hAnsi="Times New Roman"/>
          <w:sz w:val="28"/>
          <w:szCs w:val="28"/>
        </w:rPr>
        <w:t xml:space="preserve"> </w:t>
      </w:r>
      <w:r w:rsidRPr="00E36869">
        <w:rPr>
          <w:rFonts w:ascii="Times New Roman" w:hAnsi="Times New Roman"/>
          <w:iCs/>
          <w:sz w:val="28"/>
          <w:szCs w:val="28"/>
        </w:rPr>
        <w:t xml:space="preserve">организации образовательного процесса </w:t>
      </w:r>
      <w:r w:rsidRPr="00E36869">
        <w:rPr>
          <w:rFonts w:ascii="Times New Roman" w:hAnsi="Times New Roman"/>
          <w:sz w:val="28"/>
          <w:szCs w:val="28"/>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b/>
          <w:bCs/>
          <w:sz w:val="28"/>
          <w:szCs w:val="28"/>
        </w:rPr>
        <w:t xml:space="preserve">       Организованная</w:t>
      </w:r>
      <w:r w:rsidRPr="00E36869">
        <w:rPr>
          <w:rFonts w:ascii="Times New Roman" w:hAnsi="Times New Roman"/>
          <w:b/>
          <w:bCs/>
          <w:sz w:val="28"/>
          <w:szCs w:val="28"/>
        </w:rPr>
        <w:t xml:space="preserve"> образовательная деятельность </w:t>
      </w:r>
      <w:r w:rsidRPr="00E36869">
        <w:rPr>
          <w:rFonts w:ascii="Times New Roman" w:hAnsi="Times New Roman"/>
          <w:sz w:val="28"/>
          <w:szCs w:val="28"/>
        </w:rPr>
        <w:t>основана на организации педагогом видов деятельности, заданных ФГОС дошкольного образования.</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b/>
          <w:bCs/>
          <w:sz w:val="28"/>
          <w:szCs w:val="28"/>
        </w:rPr>
        <w:t xml:space="preserve">   </w:t>
      </w:r>
      <w:r>
        <w:rPr>
          <w:rFonts w:ascii="Times New Roman" w:hAnsi="Times New Roman"/>
          <w:b/>
          <w:bCs/>
          <w:sz w:val="28"/>
          <w:szCs w:val="28"/>
        </w:rPr>
        <w:t xml:space="preserve">     </w:t>
      </w:r>
      <w:r w:rsidRPr="00E36869">
        <w:rPr>
          <w:rFonts w:ascii="Times New Roman" w:hAnsi="Times New Roman"/>
          <w:b/>
          <w:bCs/>
          <w:sz w:val="28"/>
          <w:szCs w:val="28"/>
        </w:rPr>
        <w:t xml:space="preserve">Игровая деятельность </w:t>
      </w:r>
      <w:r w:rsidRPr="00E36869">
        <w:rPr>
          <w:rFonts w:ascii="Times New Roman" w:hAnsi="Times New Roman"/>
          <w:sz w:val="28"/>
          <w:szCs w:val="28"/>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w:t>
      </w:r>
      <w:r>
        <w:rPr>
          <w:rFonts w:ascii="Times New Roman" w:hAnsi="Times New Roman"/>
          <w:sz w:val="28"/>
          <w:szCs w:val="28"/>
        </w:rPr>
        <w:t xml:space="preserve"> </w:t>
      </w:r>
      <w:r w:rsidRPr="00E36869">
        <w:rPr>
          <w:rFonts w:ascii="Times New Roman" w:hAnsi="Times New Roman"/>
          <w:sz w:val="28"/>
          <w:szCs w:val="28"/>
        </w:rPr>
        <w:t>деятельности, так как она является основой для организации всех других видов детской деятельности.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w:t>
      </w:r>
      <w:r>
        <w:rPr>
          <w:rFonts w:ascii="Times New Roman" w:hAnsi="Times New Roman"/>
          <w:sz w:val="28"/>
          <w:szCs w:val="28"/>
        </w:rPr>
        <w:t xml:space="preserve"> </w:t>
      </w:r>
      <w:r w:rsidRPr="00E36869">
        <w:rPr>
          <w:rFonts w:ascii="Times New Roman" w:hAnsi="Times New Roman"/>
          <w:sz w:val="28"/>
          <w:szCs w:val="28"/>
        </w:rPr>
        <w:t>- драматизаций осуществляется преимущественно в режимных моментах (в утренний отрезок времени и во второй половине дня).</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b/>
          <w:bCs/>
          <w:sz w:val="28"/>
          <w:szCs w:val="28"/>
        </w:rPr>
        <w:t xml:space="preserve">         </w:t>
      </w:r>
      <w:r w:rsidRPr="00E36869">
        <w:rPr>
          <w:rFonts w:ascii="Times New Roman" w:hAnsi="Times New Roman"/>
          <w:b/>
          <w:bCs/>
          <w:sz w:val="28"/>
          <w:szCs w:val="28"/>
        </w:rPr>
        <w:t xml:space="preserve">Коммуникативная деятельность </w:t>
      </w:r>
      <w:r w:rsidRPr="00E36869">
        <w:rPr>
          <w:rFonts w:ascii="Times New Roman" w:hAnsi="Times New Roman"/>
          <w:sz w:val="28"/>
          <w:szCs w:val="28"/>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b/>
          <w:bCs/>
          <w:sz w:val="28"/>
          <w:szCs w:val="28"/>
        </w:rPr>
        <w:t xml:space="preserve">         </w:t>
      </w:r>
      <w:r w:rsidRPr="00E36869">
        <w:rPr>
          <w:rFonts w:ascii="Times New Roman" w:hAnsi="Times New Roman"/>
          <w:b/>
          <w:bCs/>
          <w:sz w:val="28"/>
          <w:szCs w:val="28"/>
        </w:rPr>
        <w:t xml:space="preserve">Познавательно-исследовательская деятельность </w:t>
      </w:r>
      <w:r w:rsidRPr="00E36869">
        <w:rPr>
          <w:rFonts w:ascii="Times New Roman" w:hAnsi="Times New Roman"/>
          <w:sz w:val="28"/>
          <w:szCs w:val="28"/>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b/>
          <w:bCs/>
          <w:sz w:val="28"/>
          <w:szCs w:val="28"/>
        </w:rPr>
        <w:t xml:space="preserve">         </w:t>
      </w:r>
      <w:r w:rsidRPr="00E36869">
        <w:rPr>
          <w:rFonts w:ascii="Times New Roman" w:hAnsi="Times New Roman"/>
          <w:b/>
          <w:bCs/>
          <w:sz w:val="28"/>
          <w:szCs w:val="28"/>
        </w:rPr>
        <w:t xml:space="preserve">Восприятие художественной литературы и фольклора </w:t>
      </w:r>
      <w:r w:rsidRPr="00E36869">
        <w:rPr>
          <w:rFonts w:ascii="Times New Roman" w:hAnsi="Times New Roman"/>
          <w:sz w:val="28"/>
          <w:szCs w:val="28"/>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b/>
          <w:bCs/>
          <w:sz w:val="28"/>
          <w:szCs w:val="28"/>
        </w:rPr>
        <w:t xml:space="preserve">         </w:t>
      </w:r>
      <w:r w:rsidRPr="00E36869">
        <w:rPr>
          <w:rFonts w:ascii="Times New Roman" w:hAnsi="Times New Roman"/>
          <w:b/>
          <w:bCs/>
          <w:sz w:val="28"/>
          <w:szCs w:val="28"/>
        </w:rPr>
        <w:t xml:space="preserve">Конструирование и изобразительная деятельность детей </w:t>
      </w:r>
      <w:r w:rsidRPr="00E36869">
        <w:rPr>
          <w:rFonts w:ascii="Times New Roman" w:hAnsi="Times New Roman"/>
          <w:sz w:val="28"/>
          <w:szCs w:val="28"/>
        </w:rP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w:t>
      </w:r>
      <w:r>
        <w:rPr>
          <w:rFonts w:ascii="Times New Roman" w:hAnsi="Times New Roman"/>
          <w:sz w:val="28"/>
          <w:szCs w:val="28"/>
        </w:rPr>
        <w:t xml:space="preserve"> </w:t>
      </w:r>
      <w:r w:rsidRPr="00E36869">
        <w:rPr>
          <w:rFonts w:ascii="Times New Roman" w:hAnsi="Times New Roman"/>
          <w:sz w:val="28"/>
          <w:szCs w:val="28"/>
        </w:rPr>
        <w:t>-</w:t>
      </w:r>
      <w:r>
        <w:rPr>
          <w:rFonts w:ascii="Times New Roman" w:hAnsi="Times New Roman"/>
          <w:sz w:val="28"/>
          <w:szCs w:val="28"/>
        </w:rPr>
        <w:t xml:space="preserve"> </w:t>
      </w:r>
      <w:r w:rsidRPr="00E36869">
        <w:rPr>
          <w:rFonts w:ascii="Times New Roman" w:hAnsi="Times New Roman"/>
          <w:sz w:val="28"/>
          <w:szCs w:val="28"/>
        </w:rPr>
        <w:t>исследовательской, коммуникативной и продуктивной видами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sz w:val="28"/>
          <w:szCs w:val="28"/>
        </w:rPr>
        <w:t>деятельности.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b/>
          <w:bCs/>
          <w:sz w:val="28"/>
          <w:szCs w:val="28"/>
        </w:rPr>
        <w:t xml:space="preserve">        </w:t>
      </w:r>
      <w:r w:rsidRPr="00E36869">
        <w:rPr>
          <w:rFonts w:ascii="Times New Roman" w:hAnsi="Times New Roman"/>
          <w:b/>
          <w:bCs/>
          <w:sz w:val="28"/>
          <w:szCs w:val="28"/>
        </w:rPr>
        <w:t xml:space="preserve">Музыкальная деятельность </w:t>
      </w:r>
      <w:r w:rsidRPr="00E36869">
        <w:rPr>
          <w:rFonts w:ascii="Times New Roman" w:hAnsi="Times New Roman"/>
          <w:sz w:val="28"/>
          <w:szCs w:val="28"/>
        </w:rPr>
        <w:t>организуется в процессе музыкальных занятий, которые проводятся музыкальным руководителем ДОО в специально оборудованном помещении.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b/>
          <w:bCs/>
          <w:sz w:val="28"/>
          <w:szCs w:val="28"/>
        </w:rPr>
        <w:t xml:space="preserve">       </w:t>
      </w:r>
      <w:r w:rsidRPr="00E36869">
        <w:rPr>
          <w:rFonts w:ascii="Times New Roman" w:hAnsi="Times New Roman"/>
          <w:b/>
          <w:bCs/>
          <w:sz w:val="28"/>
          <w:szCs w:val="28"/>
        </w:rPr>
        <w:t xml:space="preserve">Двигательная деятельность </w:t>
      </w:r>
      <w:r w:rsidRPr="00E36869">
        <w:rPr>
          <w:rFonts w:ascii="Times New Roman" w:hAnsi="Times New Roman"/>
          <w:sz w:val="28"/>
          <w:szCs w:val="28"/>
        </w:rPr>
        <w:t>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iCs/>
          <w:sz w:val="28"/>
          <w:szCs w:val="28"/>
        </w:rPr>
        <w:t xml:space="preserve">        </w:t>
      </w:r>
      <w:r w:rsidRPr="00E36869">
        <w:rPr>
          <w:rFonts w:ascii="Times New Roman" w:hAnsi="Times New Roman"/>
          <w:iCs/>
          <w:sz w:val="28"/>
          <w:szCs w:val="28"/>
        </w:rPr>
        <w:t>Образовательная деятельность, осуществляемая в ходе режимных моментов</w:t>
      </w:r>
      <w:r w:rsidRPr="00E36869">
        <w:rPr>
          <w:rFonts w:ascii="Times New Roman" w:hAnsi="Times New Roman"/>
          <w:sz w:val="28"/>
          <w:szCs w:val="28"/>
        </w:rPr>
        <w:t>,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iCs/>
          <w:sz w:val="28"/>
          <w:szCs w:val="28"/>
        </w:rPr>
        <w:t>Образовательная деятельность, осуществляемая в утренний отрезок времени</w:t>
      </w:r>
      <w:r w:rsidRPr="00E36869">
        <w:rPr>
          <w:rFonts w:ascii="Times New Roman" w:hAnsi="Times New Roman"/>
          <w:sz w:val="28"/>
          <w:szCs w:val="28"/>
        </w:rPr>
        <w:t>, включает:</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наблюдения — в уголке природы, за деятельностью взрослых (сервировка стола к завтраку);</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индивидуальные игры и игры с небольшими подгруппами детей (дидактические, развивающие, сюжетные, музыкальные, подвижные и пр.);</w:t>
      </w:r>
    </w:p>
    <w:p w:rsidR="00AE7F36"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 </w:t>
      </w:r>
      <w:r w:rsidRPr="00E36869">
        <w:rPr>
          <w:rFonts w:ascii="Times New Roman" w:hAnsi="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трудовые поручения (сервировка столов к завтраку, уход за комнатными растениями и пр.);</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 xml:space="preserve"> беседы и разговоры с детьми по их интересам;</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 xml:space="preserve"> рассматривание дидактических картинок, иллюстраций, просмотр видеоматериалов разнообразного содержания;</w:t>
      </w:r>
    </w:p>
    <w:p w:rsidR="00AE7F36"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индивидуальную работу с детьми в соответствии с задачами р</w:t>
      </w:r>
      <w:r>
        <w:rPr>
          <w:rFonts w:ascii="Times New Roman" w:hAnsi="Times New Roman"/>
          <w:sz w:val="28"/>
          <w:szCs w:val="28"/>
        </w:rPr>
        <w:t>азных образовательных областей;</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работу по воспитанию у детей культурно-гигиенических навыков и культуры здоровья.</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sidRPr="00E36869">
        <w:rPr>
          <w:rFonts w:ascii="Times New Roman" w:hAnsi="Times New Roman"/>
          <w:iCs/>
          <w:sz w:val="28"/>
          <w:szCs w:val="28"/>
        </w:rPr>
        <w:t xml:space="preserve">   Образовательная деятельность, осуществляемая во время прогулки</w:t>
      </w:r>
      <w:r w:rsidRPr="00E36869">
        <w:rPr>
          <w:rFonts w:ascii="Times New Roman" w:hAnsi="Times New Roman"/>
          <w:sz w:val="28"/>
          <w:szCs w:val="28"/>
        </w:rPr>
        <w:t>, включает:</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AE7F36"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экспериментирование с объектами неживой природы;</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сюжетно-ролевые и конструктивные игры (с песком, со снегом, с природным материалом);</w:t>
      </w:r>
    </w:p>
    <w:p w:rsidR="00AE7F36" w:rsidRPr="00E36869" w:rsidRDefault="00AE7F36" w:rsidP="000E326D">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элементарную трудовую деятельность детей на участке детского сада;</w:t>
      </w:r>
    </w:p>
    <w:p w:rsidR="00AE7F36" w:rsidRPr="00275288" w:rsidRDefault="00AE7F36" w:rsidP="00275288">
      <w:pPr>
        <w:tabs>
          <w:tab w:val="left" w:pos="4371"/>
        </w:tabs>
        <w:spacing w:line="240" w:lineRule="auto"/>
        <w:ind w:left="284" w:right="231"/>
        <w:jc w:val="both"/>
        <w:rPr>
          <w:rFonts w:ascii="Times New Roman" w:hAnsi="Times New Roman"/>
          <w:sz w:val="28"/>
          <w:szCs w:val="28"/>
        </w:rPr>
      </w:pPr>
      <w:r>
        <w:rPr>
          <w:rFonts w:ascii="Times New Roman" w:hAnsi="Times New Roman"/>
          <w:sz w:val="28"/>
          <w:szCs w:val="28"/>
        </w:rPr>
        <w:t xml:space="preserve">- </w:t>
      </w:r>
      <w:r w:rsidRPr="00E36869">
        <w:rPr>
          <w:rFonts w:ascii="Times New Roman" w:hAnsi="Times New Roman"/>
          <w:sz w:val="28"/>
          <w:szCs w:val="28"/>
        </w:rPr>
        <w:t>свободное общение воспитателя с детьми.</w:t>
      </w:r>
    </w:p>
    <w:p w:rsidR="00AE7F36" w:rsidRDefault="00AE7F36" w:rsidP="007C78E4">
      <w:pPr>
        <w:tabs>
          <w:tab w:val="left" w:pos="4371"/>
        </w:tabs>
        <w:spacing w:line="240" w:lineRule="auto"/>
        <w:ind w:right="231"/>
        <w:rPr>
          <w:rFonts w:ascii="Times New Roman" w:hAnsi="Times New Roman"/>
          <w:b/>
          <w:sz w:val="32"/>
          <w:szCs w:val="32"/>
        </w:rPr>
      </w:pPr>
    </w:p>
    <w:p w:rsidR="00AE7F36" w:rsidRPr="00EF6E07" w:rsidRDefault="00AE7F36" w:rsidP="0054339F">
      <w:pPr>
        <w:tabs>
          <w:tab w:val="left" w:pos="4371"/>
        </w:tabs>
        <w:spacing w:line="240" w:lineRule="auto"/>
        <w:ind w:right="231"/>
        <w:jc w:val="center"/>
        <w:rPr>
          <w:rFonts w:ascii="Times New Roman" w:hAnsi="Times New Roman"/>
          <w:b/>
          <w:sz w:val="32"/>
          <w:szCs w:val="32"/>
        </w:rPr>
      </w:pPr>
      <w:r w:rsidRPr="00EF6E07">
        <w:rPr>
          <w:rFonts w:ascii="Times New Roman" w:hAnsi="Times New Roman"/>
          <w:b/>
          <w:sz w:val="32"/>
          <w:szCs w:val="32"/>
        </w:rPr>
        <w:t>5.</w:t>
      </w:r>
      <w:r>
        <w:rPr>
          <w:rFonts w:ascii="Times New Roman" w:hAnsi="Times New Roman"/>
          <w:b/>
          <w:sz w:val="32"/>
          <w:szCs w:val="32"/>
        </w:rPr>
        <w:t xml:space="preserve"> </w:t>
      </w:r>
      <w:r w:rsidRPr="00EF6E07">
        <w:rPr>
          <w:rFonts w:ascii="Times New Roman" w:hAnsi="Times New Roman"/>
          <w:b/>
          <w:sz w:val="32"/>
          <w:szCs w:val="32"/>
        </w:rPr>
        <w:t>Способы поддержки детской инициативы в освоении образовательной программы</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3-4 года</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Приоритетная сфера инициативы – продуктивная деятельность.</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Деятельность воспитателя по поддержке детской инициативы:</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создавать условия для реализации собственных планов и замыслов каждого ребёнка;</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рассказывать детям об их реальных, а так же возможных в будущем достижениях;</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отмечать и публично поддерживать любые успехи детей;</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всемерно поощерять самостоятельность детей и расширять её сферу;</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помогать ребёнку найти способ реализации собственных поставленных целей;</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поддерживать стремление научиться делать что-то и радостное ощущение возрастающей умелости;</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в ходе образовательной деятельности и в повседневной жизни терпимо относиться к затруднениям ребёнка, позволять ему действовать в своём темпе;</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Ограничивать критику исключительно результатами продуктивной деятельности;</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уважать и ценить каждого ребёнка независимо от его достижений, достоинств и недостатков;</w:t>
      </w:r>
    </w:p>
    <w:p w:rsidR="00AE7F36" w:rsidRPr="003D00C4" w:rsidRDefault="00AE7F36" w:rsidP="00F2092E">
      <w:pPr>
        <w:numPr>
          <w:ilvl w:val="0"/>
          <w:numId w:val="108"/>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телое слово для выражения своего отношения к ребёнку; проявлять деликатность и тактичность.</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4-5 лет</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Приоритетная сфера инициативы – познание окружающего мира.</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Деятельность воспитателя по поддержке детской инициативы:</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создать условия и поддержать театрализованную деятельность детей, их стремление переодеваться;</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обеспечить условия для музыкальной импровизации, пения и движений под популярную музыку;</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создать в группе возможность, используя мебель и ткани, строить «дома», укрытия для игр;</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негативные оценки можно давать только поступкам ребёнка и только один на один, а не на глазах у группы;</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недопустимо диктовать детям, как и во что они должны играть; навязывать им сюжетные игры. Развивающий потенциал игры определяется тем, что это самостоятельная, организуемая самими детьми деятельность;</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привлекать детей к украшению группы к праздникам, обсуждая разные возможности и предложения;</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побуждать детей формировать и выражать собственную эстетическую оценку воспринимаемого, не навязывая им мнения взрослых;</w:t>
      </w:r>
    </w:p>
    <w:p w:rsidR="00AE7F36" w:rsidRPr="003D00C4" w:rsidRDefault="00AE7F36" w:rsidP="00F2092E">
      <w:pPr>
        <w:numPr>
          <w:ilvl w:val="0"/>
          <w:numId w:val="109"/>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привлекать детей к планированию жизни группы на день.</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5-6 лет</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Приоритетная сфера инициативы – внеситуативно – личностное общение.</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Деятельность воспитателя по поддержке детской инициативы:</w:t>
      </w:r>
    </w:p>
    <w:p w:rsidR="00AE7F36" w:rsidRPr="003D00C4" w:rsidRDefault="00AE7F36" w:rsidP="00F2092E">
      <w:pPr>
        <w:numPr>
          <w:ilvl w:val="0"/>
          <w:numId w:val="110"/>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телое слово для выражения своего отношения к ребёнку; проявлять деликатность и тактичность;</w:t>
      </w:r>
    </w:p>
    <w:p w:rsidR="00AE7F36" w:rsidRPr="003D00C4" w:rsidRDefault="00AE7F36" w:rsidP="00F2092E">
      <w:pPr>
        <w:numPr>
          <w:ilvl w:val="0"/>
          <w:numId w:val="110"/>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уважать индивидуальные вкусы и привычки детей;</w:t>
      </w:r>
    </w:p>
    <w:p w:rsidR="00AE7F36" w:rsidRPr="003D00C4" w:rsidRDefault="00AE7F36" w:rsidP="00F2092E">
      <w:pPr>
        <w:numPr>
          <w:ilvl w:val="0"/>
          <w:numId w:val="110"/>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 – то;</w:t>
      </w:r>
    </w:p>
    <w:p w:rsidR="00AE7F36" w:rsidRPr="003D00C4" w:rsidRDefault="00AE7F36" w:rsidP="00F2092E">
      <w:pPr>
        <w:numPr>
          <w:ilvl w:val="0"/>
          <w:numId w:val="110"/>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создавать условия для разнообразной самостоятельной творческой деятельности детей;</w:t>
      </w:r>
    </w:p>
    <w:p w:rsidR="00AE7F36" w:rsidRPr="003D00C4" w:rsidRDefault="00AE7F36" w:rsidP="00F2092E">
      <w:pPr>
        <w:numPr>
          <w:ilvl w:val="0"/>
          <w:numId w:val="110"/>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при необходимости помогать детям в решении проблеи организации игры;</w:t>
      </w:r>
    </w:p>
    <w:p w:rsidR="00AE7F36" w:rsidRPr="003D00C4" w:rsidRDefault="00AE7F36" w:rsidP="00F2092E">
      <w:pPr>
        <w:numPr>
          <w:ilvl w:val="0"/>
          <w:numId w:val="110"/>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привлекать детей к планированию жизни группы на день и на боле отдаленную перспективу. Обсуждать выбор спектакля для постановки, песни, танца и т.п.;</w:t>
      </w:r>
    </w:p>
    <w:p w:rsidR="00AE7F36" w:rsidRPr="003D00C4" w:rsidRDefault="00AE7F36" w:rsidP="00F2092E">
      <w:pPr>
        <w:numPr>
          <w:ilvl w:val="0"/>
          <w:numId w:val="110"/>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Pr>
          <w:rFonts w:ascii="Times New Roman" w:hAnsi="Times New Roman"/>
          <w:b/>
          <w:sz w:val="28"/>
          <w:szCs w:val="28"/>
        </w:rPr>
        <w:t>6-8</w:t>
      </w:r>
      <w:r w:rsidRPr="003D00C4">
        <w:rPr>
          <w:rFonts w:ascii="Times New Roman" w:hAnsi="Times New Roman"/>
          <w:b/>
          <w:sz w:val="28"/>
          <w:szCs w:val="28"/>
        </w:rPr>
        <w:t xml:space="preserve"> лет</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Приоритетная сфера инициативы – научение.</w:t>
      </w:r>
    </w:p>
    <w:p w:rsidR="00AE7F36" w:rsidRPr="003D00C4" w:rsidRDefault="00AE7F36" w:rsidP="0054339F">
      <w:pPr>
        <w:tabs>
          <w:tab w:val="left" w:pos="4371"/>
        </w:tabs>
        <w:spacing w:line="240" w:lineRule="auto"/>
        <w:ind w:right="231" w:firstLine="142"/>
        <w:jc w:val="both"/>
        <w:rPr>
          <w:rFonts w:ascii="Times New Roman" w:hAnsi="Times New Roman"/>
          <w:b/>
          <w:sz w:val="28"/>
          <w:szCs w:val="28"/>
        </w:rPr>
      </w:pPr>
      <w:r w:rsidRPr="003D00C4">
        <w:rPr>
          <w:rFonts w:ascii="Times New Roman" w:hAnsi="Times New Roman"/>
          <w:b/>
          <w:sz w:val="28"/>
          <w:szCs w:val="28"/>
        </w:rPr>
        <w:t>Деятельность воспитателя по поддержке детской инициативы:</w:t>
      </w:r>
    </w:p>
    <w:p w:rsidR="00AE7F36" w:rsidRPr="003D00C4" w:rsidRDefault="00AE7F36" w:rsidP="00F2092E">
      <w:pPr>
        <w:numPr>
          <w:ilvl w:val="0"/>
          <w:numId w:val="111"/>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w:t>
      </w:r>
    </w:p>
    <w:p w:rsidR="00AE7F36" w:rsidRPr="003D00C4" w:rsidRDefault="00AE7F36" w:rsidP="00F2092E">
      <w:pPr>
        <w:numPr>
          <w:ilvl w:val="0"/>
          <w:numId w:val="111"/>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AE7F36" w:rsidRPr="003D00C4" w:rsidRDefault="00AE7F36" w:rsidP="00F2092E">
      <w:pPr>
        <w:numPr>
          <w:ilvl w:val="0"/>
          <w:numId w:val="111"/>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создавать ситуации, позволяющие ребёнку реализовать свою компетентность, обретая уважение и признание взрослых и сверстников;</w:t>
      </w:r>
    </w:p>
    <w:p w:rsidR="00AE7F36" w:rsidRPr="003D00C4" w:rsidRDefault="00AE7F36" w:rsidP="00F2092E">
      <w:pPr>
        <w:numPr>
          <w:ilvl w:val="0"/>
          <w:numId w:val="111"/>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обращаться к детям с просьбой</w:t>
      </w:r>
      <w:r>
        <w:rPr>
          <w:rFonts w:ascii="Times New Roman" w:hAnsi="Times New Roman"/>
          <w:sz w:val="28"/>
          <w:szCs w:val="28"/>
        </w:rPr>
        <w:t xml:space="preserve">, </w:t>
      </w:r>
      <w:r w:rsidRPr="003D00C4">
        <w:rPr>
          <w:rFonts w:ascii="Times New Roman" w:hAnsi="Times New Roman"/>
          <w:sz w:val="28"/>
          <w:szCs w:val="28"/>
        </w:rPr>
        <w:t xml:space="preserve"> показать воспитателю и научить его тем индивидуальным достижениям, которые есть у каждого;</w:t>
      </w:r>
    </w:p>
    <w:p w:rsidR="00AE7F36" w:rsidRPr="003D00C4" w:rsidRDefault="00AE7F36" w:rsidP="00F2092E">
      <w:pPr>
        <w:numPr>
          <w:ilvl w:val="0"/>
          <w:numId w:val="111"/>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поддерживать чувство гордости за свой труд и удовлетворения его результатами;</w:t>
      </w:r>
    </w:p>
    <w:p w:rsidR="00AE7F36" w:rsidRPr="003D00C4" w:rsidRDefault="00AE7F36" w:rsidP="00F2092E">
      <w:pPr>
        <w:numPr>
          <w:ilvl w:val="0"/>
          <w:numId w:val="111"/>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создавать условия для разнообразной самостоятельной творческой деятельности детей;</w:t>
      </w:r>
    </w:p>
    <w:p w:rsidR="00AE7F36" w:rsidRPr="003D00C4" w:rsidRDefault="00AE7F36" w:rsidP="00F2092E">
      <w:pPr>
        <w:numPr>
          <w:ilvl w:val="0"/>
          <w:numId w:val="111"/>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при необходимости  помогать детям в решении при организации игры;</w:t>
      </w:r>
    </w:p>
    <w:p w:rsidR="00AE7F36" w:rsidRPr="003D00C4" w:rsidRDefault="00AE7F36" w:rsidP="00F2092E">
      <w:pPr>
        <w:numPr>
          <w:ilvl w:val="0"/>
          <w:numId w:val="111"/>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привлекать детей к планированию жизни группы на день, неделю, месяц. Учитывать и реализовывать их пожелания и предложения;</w:t>
      </w:r>
    </w:p>
    <w:p w:rsidR="00AE7F36" w:rsidRDefault="00AE7F36" w:rsidP="00F2092E">
      <w:pPr>
        <w:numPr>
          <w:ilvl w:val="0"/>
          <w:numId w:val="111"/>
        </w:numPr>
        <w:tabs>
          <w:tab w:val="left" w:pos="4371"/>
        </w:tabs>
        <w:spacing w:line="240" w:lineRule="auto"/>
        <w:ind w:right="231"/>
        <w:jc w:val="both"/>
        <w:rPr>
          <w:rFonts w:ascii="Times New Roman" w:hAnsi="Times New Roman"/>
          <w:sz w:val="28"/>
          <w:szCs w:val="28"/>
        </w:rPr>
      </w:pPr>
      <w:r w:rsidRPr="003D00C4">
        <w:rPr>
          <w:rFonts w:ascii="Times New Roman" w:hAnsi="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AE7F36" w:rsidRDefault="00AE7F36" w:rsidP="001F4120">
      <w:pPr>
        <w:tabs>
          <w:tab w:val="left" w:pos="4371"/>
        </w:tabs>
        <w:spacing w:line="240" w:lineRule="auto"/>
        <w:ind w:right="231"/>
        <w:rPr>
          <w:rFonts w:ascii="Times New Roman" w:hAnsi="Times New Roman"/>
          <w:b/>
          <w:sz w:val="32"/>
          <w:szCs w:val="32"/>
        </w:rPr>
      </w:pPr>
    </w:p>
    <w:p w:rsidR="00AE7F36" w:rsidRDefault="00AE7F36" w:rsidP="00886C1D">
      <w:pPr>
        <w:tabs>
          <w:tab w:val="left" w:pos="4371"/>
        </w:tabs>
        <w:spacing w:line="240" w:lineRule="auto"/>
        <w:ind w:right="231"/>
        <w:rPr>
          <w:rFonts w:ascii="Times New Roman" w:hAnsi="Times New Roman"/>
          <w:b/>
          <w:sz w:val="32"/>
          <w:szCs w:val="32"/>
        </w:rPr>
      </w:pPr>
    </w:p>
    <w:p w:rsidR="00AE7F36" w:rsidRPr="00EF6E07" w:rsidRDefault="00AE7F36" w:rsidP="0054339F">
      <w:pPr>
        <w:tabs>
          <w:tab w:val="left" w:pos="4371"/>
        </w:tabs>
        <w:spacing w:line="240" w:lineRule="auto"/>
        <w:ind w:right="231"/>
        <w:jc w:val="center"/>
        <w:rPr>
          <w:rFonts w:ascii="Times New Roman" w:hAnsi="Times New Roman"/>
          <w:b/>
          <w:sz w:val="32"/>
          <w:szCs w:val="32"/>
        </w:rPr>
      </w:pPr>
      <w:r w:rsidRPr="00EF6E07">
        <w:rPr>
          <w:rFonts w:ascii="Times New Roman" w:hAnsi="Times New Roman"/>
          <w:b/>
          <w:sz w:val="32"/>
          <w:szCs w:val="32"/>
        </w:rPr>
        <w:t>6. Особенности взаимодействия педагогического коллектива ДОУ с семьями воспитанников</w:t>
      </w:r>
    </w:p>
    <w:p w:rsidR="00AE7F36" w:rsidRPr="007A5D75" w:rsidRDefault="00AE7F36" w:rsidP="0054339F">
      <w:pPr>
        <w:tabs>
          <w:tab w:val="left" w:pos="4371"/>
        </w:tabs>
        <w:spacing w:line="240" w:lineRule="auto"/>
        <w:ind w:right="231" w:firstLine="142"/>
        <w:jc w:val="both"/>
        <w:rPr>
          <w:rFonts w:ascii="Times New Roman" w:hAnsi="Times New Roman"/>
          <w:sz w:val="28"/>
          <w:szCs w:val="28"/>
        </w:rPr>
      </w:pPr>
      <w:r w:rsidRPr="007A5D75">
        <w:rPr>
          <w:rFonts w:ascii="Times New Roman" w:hAnsi="Times New Roman"/>
          <w:b/>
          <w:sz w:val="28"/>
          <w:szCs w:val="28"/>
        </w:rPr>
        <w:t xml:space="preserve">      </w:t>
      </w:r>
      <w:r>
        <w:rPr>
          <w:rFonts w:ascii="Times New Roman" w:hAnsi="Times New Roman"/>
          <w:sz w:val="28"/>
          <w:szCs w:val="28"/>
        </w:rPr>
        <w:t xml:space="preserve">Весь процесс воспитания и  развития </w:t>
      </w:r>
      <w:r w:rsidRPr="007A5D75">
        <w:rPr>
          <w:rFonts w:ascii="Times New Roman" w:hAnsi="Times New Roman"/>
          <w:sz w:val="28"/>
          <w:szCs w:val="28"/>
        </w:rPr>
        <w:t xml:space="preserve"> детей рассчитан на совместную работу детского сада и семьи, их тесное взаимодействие и сотрудничество ради достижения общих целей развития личности ребенка, его здоровья. Поэтому работа с семьей является одним из приоритетных направлений деятельности   учреждения. </w:t>
      </w:r>
    </w:p>
    <w:p w:rsidR="00AE7F36" w:rsidRPr="007A5D75" w:rsidRDefault="00AE7F36" w:rsidP="0054339F">
      <w:pPr>
        <w:tabs>
          <w:tab w:val="left" w:pos="4371"/>
        </w:tabs>
        <w:spacing w:line="240" w:lineRule="auto"/>
        <w:ind w:right="231"/>
        <w:jc w:val="both"/>
        <w:rPr>
          <w:rFonts w:ascii="Times New Roman" w:hAnsi="Times New Roman"/>
          <w:sz w:val="28"/>
          <w:szCs w:val="28"/>
        </w:rPr>
      </w:pPr>
      <w:r w:rsidRPr="00484FA3">
        <w:rPr>
          <w:rFonts w:ascii="Times New Roman" w:hAnsi="Times New Roman"/>
          <w:i/>
          <w:sz w:val="28"/>
          <w:szCs w:val="28"/>
        </w:rPr>
        <w:t>Цель:</w:t>
      </w:r>
      <w:r w:rsidRPr="00484FA3">
        <w:rPr>
          <w:rFonts w:ascii="Times New Roman" w:hAnsi="Times New Roman"/>
          <w:sz w:val="28"/>
          <w:szCs w:val="28"/>
        </w:rPr>
        <w:t xml:space="preserve"> </w:t>
      </w:r>
      <w:r w:rsidRPr="007A5D75">
        <w:rPr>
          <w:rFonts w:ascii="Times New Roman" w:hAnsi="Times New Roman"/>
          <w:sz w:val="28"/>
          <w:szCs w:val="28"/>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AE7F36" w:rsidRPr="007A5D75" w:rsidRDefault="00AE7F36" w:rsidP="0054339F">
      <w:pPr>
        <w:tabs>
          <w:tab w:val="left" w:pos="4371"/>
        </w:tabs>
        <w:spacing w:line="240" w:lineRule="auto"/>
        <w:ind w:right="231"/>
        <w:jc w:val="both"/>
        <w:rPr>
          <w:rFonts w:ascii="Times New Roman" w:hAnsi="Times New Roman"/>
          <w:sz w:val="28"/>
          <w:szCs w:val="28"/>
        </w:rPr>
      </w:pPr>
      <w:r w:rsidRPr="007A5D75">
        <w:rPr>
          <w:rFonts w:ascii="Times New Roman" w:hAnsi="Times New Roman"/>
          <w:sz w:val="28"/>
          <w:szCs w:val="28"/>
        </w:rPr>
        <w:t>Основные принципы работы ДОУ с семьями воспитанников:</w:t>
      </w:r>
    </w:p>
    <w:p w:rsidR="00AE7F36" w:rsidRPr="007A5D75" w:rsidRDefault="00AE7F36" w:rsidP="00F2092E">
      <w:pPr>
        <w:numPr>
          <w:ilvl w:val="0"/>
          <w:numId w:val="112"/>
        </w:numPr>
        <w:tabs>
          <w:tab w:val="left" w:pos="4371"/>
        </w:tabs>
        <w:spacing w:line="240" w:lineRule="auto"/>
        <w:ind w:right="231"/>
        <w:jc w:val="both"/>
        <w:rPr>
          <w:rFonts w:ascii="Times New Roman" w:hAnsi="Times New Roman"/>
          <w:sz w:val="28"/>
          <w:szCs w:val="28"/>
        </w:rPr>
      </w:pPr>
      <w:r w:rsidRPr="007A5D75">
        <w:rPr>
          <w:rFonts w:ascii="Times New Roman" w:hAnsi="Times New Roman"/>
          <w:sz w:val="28"/>
          <w:szCs w:val="28"/>
        </w:rPr>
        <w:t>открытость детского сада для семьи;</w:t>
      </w:r>
    </w:p>
    <w:p w:rsidR="00AE7F36" w:rsidRPr="007A5D75" w:rsidRDefault="00AE7F36" w:rsidP="00F2092E">
      <w:pPr>
        <w:numPr>
          <w:ilvl w:val="0"/>
          <w:numId w:val="112"/>
        </w:numPr>
        <w:tabs>
          <w:tab w:val="left" w:pos="4371"/>
        </w:tabs>
        <w:spacing w:line="240" w:lineRule="auto"/>
        <w:ind w:right="231"/>
        <w:jc w:val="both"/>
        <w:rPr>
          <w:rFonts w:ascii="Times New Roman" w:hAnsi="Times New Roman"/>
          <w:sz w:val="28"/>
          <w:szCs w:val="28"/>
        </w:rPr>
      </w:pPr>
      <w:r w:rsidRPr="007A5D75">
        <w:rPr>
          <w:rFonts w:ascii="Times New Roman" w:hAnsi="Times New Roman"/>
          <w:sz w:val="28"/>
          <w:szCs w:val="28"/>
        </w:rPr>
        <w:t>сотрудничество педагогов и родителей в воспитании детей;</w:t>
      </w:r>
    </w:p>
    <w:p w:rsidR="00AE7F36" w:rsidRPr="003B3233" w:rsidRDefault="00AE7F36" w:rsidP="00F2092E">
      <w:pPr>
        <w:numPr>
          <w:ilvl w:val="0"/>
          <w:numId w:val="112"/>
        </w:numPr>
        <w:tabs>
          <w:tab w:val="left" w:pos="4371"/>
        </w:tabs>
        <w:spacing w:line="240" w:lineRule="auto"/>
        <w:ind w:right="231"/>
        <w:jc w:val="both"/>
        <w:rPr>
          <w:rFonts w:ascii="Times New Roman" w:hAnsi="Times New Roman"/>
          <w:sz w:val="28"/>
          <w:szCs w:val="28"/>
        </w:rPr>
      </w:pPr>
      <w:r w:rsidRPr="007A5D75">
        <w:rPr>
          <w:rFonts w:ascii="Times New Roman" w:hAnsi="Times New Roman"/>
          <w:sz w:val="28"/>
          <w:szCs w:val="28"/>
        </w:rPr>
        <w:t>создание единой развивающей среды, обеспечивающей одинаковые подходы к развитию ребёнка в семье и детском саду.</w:t>
      </w:r>
    </w:p>
    <w:p w:rsidR="00AE7F36" w:rsidRPr="006054F0" w:rsidRDefault="00AE7F36" w:rsidP="006054F0">
      <w:pPr>
        <w:spacing w:line="240" w:lineRule="auto"/>
        <w:ind w:right="354"/>
        <w:jc w:val="center"/>
        <w:rPr>
          <w:rFonts w:ascii="Times New Roman" w:hAnsi="Times New Roman"/>
          <w:b/>
          <w:bCs/>
          <w:sz w:val="28"/>
          <w:szCs w:val="24"/>
          <w:lang w:eastAsia="ru-RU"/>
        </w:rPr>
      </w:pPr>
      <w:r w:rsidRPr="006054F0">
        <w:rPr>
          <w:rFonts w:ascii="Times New Roman" w:hAnsi="Times New Roman"/>
          <w:b/>
          <w:bCs/>
          <w:sz w:val="28"/>
          <w:szCs w:val="24"/>
          <w:lang w:eastAsia="ru-RU"/>
        </w:rPr>
        <w:t xml:space="preserve">Формы взаимодействия МБ ДОУ с семьями воспитанников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5"/>
        <w:gridCol w:w="12030"/>
      </w:tblGrid>
      <w:tr w:rsidR="00AE7F36" w:rsidRPr="00B82414" w:rsidTr="007016BF">
        <w:tc>
          <w:tcPr>
            <w:tcW w:w="15275" w:type="dxa"/>
            <w:gridSpan w:val="2"/>
          </w:tcPr>
          <w:p w:rsidR="00AE7F36" w:rsidRPr="006054F0" w:rsidRDefault="00AE7F36" w:rsidP="006054F0">
            <w:pPr>
              <w:spacing w:line="240" w:lineRule="auto"/>
              <w:ind w:left="283" w:right="354"/>
              <w:jc w:val="center"/>
              <w:rPr>
                <w:rFonts w:ascii="Times New Roman" w:hAnsi="Times New Roman"/>
                <w:b/>
                <w:bCs/>
                <w:i/>
                <w:sz w:val="26"/>
                <w:szCs w:val="26"/>
                <w:lang w:eastAsia="ru-RU"/>
              </w:rPr>
            </w:pPr>
            <w:r w:rsidRPr="006054F0">
              <w:rPr>
                <w:rFonts w:ascii="Times New Roman" w:hAnsi="Times New Roman"/>
                <w:b/>
                <w:bCs/>
                <w:i/>
                <w:sz w:val="26"/>
                <w:szCs w:val="26"/>
                <w:lang w:eastAsia="ru-RU"/>
              </w:rPr>
              <w:t>Информационно-аналитические формы</w:t>
            </w:r>
          </w:p>
        </w:tc>
      </w:tr>
      <w:tr w:rsidR="00AE7F36" w:rsidRPr="00B82414" w:rsidTr="007016BF">
        <w:tc>
          <w:tcPr>
            <w:tcW w:w="15275" w:type="dxa"/>
            <w:gridSpan w:val="2"/>
          </w:tcPr>
          <w:p w:rsidR="00AE7F36" w:rsidRPr="006054F0" w:rsidRDefault="00AE7F36" w:rsidP="006054F0">
            <w:pPr>
              <w:spacing w:line="240" w:lineRule="auto"/>
              <w:ind w:left="283" w:right="354"/>
              <w:jc w:val="both"/>
              <w:rPr>
                <w:rFonts w:ascii="Times New Roman" w:hAnsi="Times New Roman"/>
                <w:bCs/>
                <w:sz w:val="26"/>
                <w:szCs w:val="26"/>
                <w:lang w:eastAsia="ru-RU"/>
              </w:rPr>
            </w:pPr>
            <w:r w:rsidRPr="006054F0">
              <w:rPr>
                <w:rFonts w:ascii="Times New Roman" w:hAnsi="Times New Roman"/>
                <w:b/>
                <w:bCs/>
                <w:sz w:val="26"/>
                <w:szCs w:val="26"/>
                <w:lang w:eastAsia="ru-RU"/>
              </w:rPr>
              <w:t>Цель:</w:t>
            </w:r>
            <w:r w:rsidRPr="006054F0">
              <w:rPr>
                <w:rFonts w:ascii="Times New Roman" w:hAnsi="Times New Roman"/>
                <w:bCs/>
                <w:sz w:val="26"/>
                <w:szCs w:val="26"/>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AE7F36" w:rsidRPr="006054F0" w:rsidRDefault="00AE7F36" w:rsidP="006054F0">
            <w:pPr>
              <w:spacing w:line="240" w:lineRule="auto"/>
              <w:ind w:left="283" w:right="354"/>
              <w:jc w:val="both"/>
              <w:rPr>
                <w:rFonts w:ascii="Times New Roman" w:hAnsi="Times New Roman"/>
                <w:bCs/>
                <w:sz w:val="26"/>
                <w:szCs w:val="26"/>
                <w:lang w:eastAsia="ru-RU"/>
              </w:rPr>
            </w:pPr>
            <w:r w:rsidRPr="006054F0">
              <w:rPr>
                <w:rFonts w:ascii="Times New Roman" w:hAnsi="Times New Roman"/>
                <w:bCs/>
                <w:sz w:val="26"/>
                <w:szCs w:val="26"/>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Анкетирование</w:t>
            </w:r>
          </w:p>
        </w:tc>
        <w:tc>
          <w:tcPr>
            <w:tcW w:w="12030" w:type="dxa"/>
          </w:tcPr>
          <w:p w:rsidR="00AE7F36" w:rsidRPr="006054F0" w:rsidRDefault="00AE7F36" w:rsidP="006054F0">
            <w:pPr>
              <w:spacing w:line="240" w:lineRule="auto"/>
              <w:ind w:left="283"/>
              <w:jc w:val="both"/>
              <w:rPr>
                <w:rFonts w:ascii="Times New Roman" w:hAnsi="Times New Roman"/>
                <w:bCs/>
                <w:sz w:val="26"/>
                <w:szCs w:val="26"/>
                <w:lang w:eastAsia="ru-RU"/>
              </w:rPr>
            </w:pPr>
            <w:r w:rsidRPr="006054F0">
              <w:rPr>
                <w:rFonts w:ascii="Times New Roman" w:hAnsi="Times New Roman"/>
                <w:bCs/>
                <w:sz w:val="26"/>
                <w:szCs w:val="26"/>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AE7F36" w:rsidRPr="00B82414" w:rsidTr="007016BF">
        <w:tc>
          <w:tcPr>
            <w:tcW w:w="3245" w:type="dxa"/>
          </w:tcPr>
          <w:p w:rsidR="00AE7F36" w:rsidRPr="006054F0" w:rsidRDefault="00AE7F36" w:rsidP="006054F0">
            <w:pPr>
              <w:spacing w:line="240" w:lineRule="auto"/>
              <w:ind w:left="283"/>
              <w:jc w:val="both"/>
              <w:rPr>
                <w:rFonts w:ascii="Times New Roman" w:hAnsi="Times New Roman"/>
                <w:b/>
                <w:bCs/>
                <w:i/>
                <w:sz w:val="26"/>
                <w:szCs w:val="26"/>
                <w:lang w:eastAsia="ru-RU"/>
              </w:rPr>
            </w:pPr>
            <w:r w:rsidRPr="006054F0">
              <w:rPr>
                <w:rFonts w:ascii="Times New Roman" w:hAnsi="Times New Roman"/>
                <w:b/>
                <w:bCs/>
                <w:i/>
                <w:sz w:val="26"/>
                <w:szCs w:val="26"/>
                <w:lang w:eastAsia="ru-RU"/>
              </w:rPr>
              <w:t xml:space="preserve">       Опрос </w:t>
            </w:r>
          </w:p>
        </w:tc>
        <w:tc>
          <w:tcPr>
            <w:tcW w:w="12030" w:type="dxa"/>
          </w:tcPr>
          <w:p w:rsidR="00AE7F36" w:rsidRPr="006054F0" w:rsidRDefault="00AE7F36" w:rsidP="006054F0">
            <w:pPr>
              <w:spacing w:line="240" w:lineRule="auto"/>
              <w:ind w:left="283" w:right="354"/>
              <w:jc w:val="both"/>
              <w:rPr>
                <w:rFonts w:ascii="Times New Roman" w:hAnsi="Times New Roman"/>
                <w:bCs/>
                <w:sz w:val="26"/>
                <w:szCs w:val="26"/>
                <w:lang w:eastAsia="ru-RU"/>
              </w:rPr>
            </w:pPr>
            <w:r w:rsidRPr="006054F0">
              <w:rPr>
                <w:rFonts w:ascii="Times New Roman" w:hAnsi="Times New Roman"/>
                <w:bCs/>
                <w:sz w:val="26"/>
                <w:szCs w:val="26"/>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AE7F36" w:rsidRPr="00B82414" w:rsidTr="007016BF">
        <w:tc>
          <w:tcPr>
            <w:tcW w:w="3245" w:type="dxa"/>
          </w:tcPr>
          <w:p w:rsidR="00AE7F36" w:rsidRPr="006054F0" w:rsidRDefault="00AE7F36" w:rsidP="006054F0">
            <w:pPr>
              <w:spacing w:line="240" w:lineRule="auto"/>
              <w:ind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 xml:space="preserve">         Беседа</w:t>
            </w:r>
          </w:p>
        </w:tc>
        <w:tc>
          <w:tcPr>
            <w:tcW w:w="12030" w:type="dxa"/>
          </w:tcPr>
          <w:p w:rsidR="00AE7F36" w:rsidRPr="006054F0" w:rsidRDefault="00AE7F36" w:rsidP="006054F0">
            <w:pPr>
              <w:spacing w:line="240" w:lineRule="auto"/>
              <w:ind w:left="283" w:right="354"/>
              <w:jc w:val="both"/>
              <w:rPr>
                <w:rFonts w:ascii="Times New Roman" w:hAnsi="Times New Roman"/>
                <w:bCs/>
                <w:sz w:val="26"/>
                <w:szCs w:val="26"/>
                <w:lang w:eastAsia="ru-RU"/>
              </w:rPr>
            </w:pPr>
            <w:r w:rsidRPr="006054F0">
              <w:rPr>
                <w:rFonts w:ascii="Times New Roman" w:hAnsi="Times New Roman"/>
                <w:bCs/>
                <w:sz w:val="26"/>
                <w:szCs w:val="26"/>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AE7F36" w:rsidRPr="00B82414" w:rsidTr="007016BF">
        <w:tc>
          <w:tcPr>
            <w:tcW w:w="15275" w:type="dxa"/>
            <w:gridSpan w:val="2"/>
          </w:tcPr>
          <w:p w:rsidR="00AE7F36" w:rsidRPr="006054F0" w:rsidRDefault="00AE7F36" w:rsidP="006054F0">
            <w:pPr>
              <w:spacing w:line="240" w:lineRule="auto"/>
              <w:ind w:left="283" w:right="354"/>
              <w:jc w:val="center"/>
              <w:rPr>
                <w:rFonts w:ascii="Times New Roman" w:hAnsi="Times New Roman"/>
                <w:b/>
                <w:bCs/>
                <w:sz w:val="26"/>
                <w:szCs w:val="26"/>
                <w:lang w:eastAsia="ru-RU"/>
              </w:rPr>
            </w:pPr>
            <w:r w:rsidRPr="006054F0">
              <w:rPr>
                <w:rFonts w:ascii="Times New Roman" w:hAnsi="Times New Roman"/>
                <w:b/>
                <w:bCs/>
                <w:i/>
                <w:sz w:val="26"/>
                <w:szCs w:val="26"/>
                <w:lang w:eastAsia="ru-RU"/>
              </w:rPr>
              <w:t>Познавательные формы</w:t>
            </w:r>
          </w:p>
        </w:tc>
      </w:tr>
      <w:tr w:rsidR="00AE7F36" w:rsidRPr="00B82414" w:rsidTr="007016BF">
        <w:tc>
          <w:tcPr>
            <w:tcW w:w="15275" w:type="dxa"/>
            <w:gridSpan w:val="2"/>
          </w:tcPr>
          <w:p w:rsidR="00AE7F36" w:rsidRPr="006054F0" w:rsidRDefault="00AE7F36" w:rsidP="006054F0">
            <w:pPr>
              <w:spacing w:line="240" w:lineRule="auto"/>
              <w:ind w:left="283" w:right="354"/>
              <w:jc w:val="both"/>
              <w:rPr>
                <w:rFonts w:ascii="Times New Roman" w:hAnsi="Times New Roman"/>
                <w:bCs/>
                <w:sz w:val="26"/>
                <w:szCs w:val="26"/>
                <w:lang w:eastAsia="ru-RU"/>
              </w:rPr>
            </w:pPr>
            <w:r w:rsidRPr="006054F0">
              <w:rPr>
                <w:rFonts w:ascii="Times New Roman" w:hAnsi="Times New Roman"/>
                <w:b/>
                <w:bCs/>
                <w:sz w:val="26"/>
                <w:szCs w:val="26"/>
                <w:lang w:eastAsia="ru-RU"/>
              </w:rPr>
              <w:t>Цель:</w:t>
            </w:r>
            <w:r w:rsidRPr="006054F0">
              <w:rPr>
                <w:rFonts w:ascii="Times New Roman" w:hAnsi="Times New Roman"/>
                <w:bCs/>
                <w:sz w:val="26"/>
                <w:szCs w:val="26"/>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Практикум</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Лекция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Форма психолого-педагогического просвещения, раскрывающая сущность той или иной проблемы воспитания</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Дискуссия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Круглый стол</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Особенность этой формы состоит в том, что участники обмениваются мнением друг с другом при полном равноправии каждого</w:t>
            </w:r>
          </w:p>
          <w:p w:rsidR="00AE7F36" w:rsidRPr="006054F0" w:rsidRDefault="00AE7F36" w:rsidP="006054F0">
            <w:pPr>
              <w:spacing w:line="240" w:lineRule="auto"/>
              <w:ind w:left="283" w:right="34"/>
              <w:jc w:val="both"/>
              <w:rPr>
                <w:rFonts w:ascii="Times New Roman" w:hAnsi="Times New Roman"/>
                <w:bCs/>
                <w:sz w:val="26"/>
                <w:szCs w:val="26"/>
                <w:lang w:eastAsia="ru-RU"/>
              </w:rPr>
            </w:pP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Дебаты</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Обсуждение в форме заранее подготовленных выступлений представителей противостоящих, соперничающих сторон</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Педагогический совет с участием родителей</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Педагогическая лаборатория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Предполагает обсуждение участия родителей в различных мероприятиях</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Родительская конференция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Общие родительские собрания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Групповые родительские собрания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Аукцион</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Собрание, которое происходит в игровой форме, в виде «продажи» полезных советов по выбранной теме</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Вечера вопросов и ответов</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Родительские вечера</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Родительские чтения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Родительский тренинг</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Педагогическая беседа</w:t>
            </w:r>
          </w:p>
          <w:p w:rsidR="00AE7F36" w:rsidRPr="006054F0" w:rsidRDefault="00AE7F36" w:rsidP="006054F0">
            <w:pPr>
              <w:spacing w:line="240" w:lineRule="auto"/>
              <w:ind w:left="283" w:right="354"/>
              <w:jc w:val="both"/>
              <w:rPr>
                <w:rFonts w:ascii="Times New Roman" w:hAnsi="Times New Roman"/>
                <w:b/>
                <w:bCs/>
                <w:i/>
                <w:sz w:val="26"/>
                <w:szCs w:val="26"/>
                <w:lang w:eastAsia="ru-RU"/>
              </w:rPr>
            </w:pP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Семейная гостиная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 xml:space="preserve">Клубы </w:t>
            </w:r>
          </w:p>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для родителей</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Дни добрых дел</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Дни добровольной посильной помощи родителей группе, 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День открытых дверей</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Дает возможность познакомить родителей с ДОУ, его традициями, правилами, особенностями образовательной работы, заинтересовать ею и привлечь их к участию</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Неделя открытых дверей</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AE7F36" w:rsidRPr="00B82414" w:rsidTr="007016BF">
        <w:tc>
          <w:tcPr>
            <w:tcW w:w="3245" w:type="dxa"/>
          </w:tcPr>
          <w:p w:rsidR="00AE7F36" w:rsidRPr="006054F0" w:rsidRDefault="00AE7F36" w:rsidP="006054F0">
            <w:pPr>
              <w:spacing w:line="240" w:lineRule="auto"/>
              <w:ind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Ознакомительные дни</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Для родителей, дети которых не посещают ДОУ</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Эпизодические посещения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Исследовательско-проектные, ролевые, имитационные и деловые игры</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E7F36" w:rsidRPr="00B82414" w:rsidTr="007016BF">
        <w:tc>
          <w:tcPr>
            <w:tcW w:w="15275" w:type="dxa"/>
            <w:gridSpan w:val="2"/>
          </w:tcPr>
          <w:p w:rsidR="00AE7F36" w:rsidRPr="006054F0" w:rsidRDefault="00AE7F36" w:rsidP="006054F0">
            <w:pPr>
              <w:spacing w:line="240" w:lineRule="auto"/>
              <w:ind w:left="283" w:right="34"/>
              <w:jc w:val="center"/>
              <w:rPr>
                <w:rFonts w:ascii="Times New Roman" w:hAnsi="Times New Roman"/>
                <w:b/>
                <w:bCs/>
                <w:i/>
                <w:sz w:val="26"/>
                <w:szCs w:val="26"/>
                <w:lang w:eastAsia="ru-RU"/>
              </w:rPr>
            </w:pPr>
            <w:r w:rsidRPr="006054F0">
              <w:rPr>
                <w:rFonts w:ascii="Times New Roman" w:hAnsi="Times New Roman"/>
                <w:b/>
                <w:bCs/>
                <w:i/>
                <w:sz w:val="26"/>
                <w:szCs w:val="26"/>
                <w:lang w:eastAsia="ru-RU"/>
              </w:rPr>
              <w:t>Досуговые формы</w:t>
            </w:r>
          </w:p>
        </w:tc>
      </w:tr>
      <w:tr w:rsidR="00AE7F36" w:rsidRPr="00B82414" w:rsidTr="007016BF">
        <w:tc>
          <w:tcPr>
            <w:tcW w:w="15275" w:type="dxa"/>
            <w:gridSpan w:val="2"/>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
                <w:bCs/>
                <w:sz w:val="26"/>
                <w:szCs w:val="26"/>
                <w:lang w:eastAsia="ru-RU"/>
              </w:rPr>
              <w:t xml:space="preserve">Цель: </w:t>
            </w:r>
            <w:r w:rsidRPr="006054F0">
              <w:rPr>
                <w:rFonts w:ascii="Times New Roman" w:hAnsi="Times New Roman"/>
                <w:bCs/>
                <w:sz w:val="26"/>
                <w:szCs w:val="26"/>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Праздники, утренники, мероприятия (концерты, соревнования)</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Помогают создать эмоциональный комфорт в группе, сблизить участников педагогического процесса</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 xml:space="preserve">Выставки работ родителей </w:t>
            </w:r>
          </w:p>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и детей, семейные вернисажи</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Демонстрируют результаты совместной деятельности родителей и детей</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 xml:space="preserve">Совместные походы </w:t>
            </w:r>
          </w:p>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и экскурсии</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Укрепляют детско-родительские отношения</w:t>
            </w:r>
          </w:p>
        </w:tc>
      </w:tr>
      <w:tr w:rsidR="00AE7F36" w:rsidRPr="00B82414" w:rsidTr="007016BF">
        <w:tc>
          <w:tcPr>
            <w:tcW w:w="15275" w:type="dxa"/>
            <w:gridSpan w:val="2"/>
          </w:tcPr>
          <w:p w:rsidR="00AE7F36" w:rsidRPr="006054F0" w:rsidRDefault="00AE7F36" w:rsidP="006054F0">
            <w:pPr>
              <w:spacing w:line="240" w:lineRule="auto"/>
              <w:ind w:left="283" w:right="34"/>
              <w:jc w:val="center"/>
              <w:rPr>
                <w:rFonts w:ascii="Times New Roman" w:hAnsi="Times New Roman"/>
                <w:b/>
                <w:bCs/>
                <w:i/>
                <w:sz w:val="26"/>
                <w:szCs w:val="26"/>
                <w:lang w:eastAsia="ru-RU"/>
              </w:rPr>
            </w:pPr>
            <w:r w:rsidRPr="006054F0">
              <w:rPr>
                <w:rFonts w:ascii="Times New Roman" w:hAnsi="Times New Roman"/>
                <w:b/>
                <w:bCs/>
                <w:i/>
                <w:sz w:val="26"/>
                <w:szCs w:val="26"/>
                <w:lang w:eastAsia="ru-RU"/>
              </w:rPr>
              <w:t>Письменные формы</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Еженедельные записки</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Записки, адресованные непосредственно родителям, сообщают семье о здоровье, настроении, поведении ребенка в ГБДОУ, о его любимых занятиях и другую информацию</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Неформальные записки</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Личные блокноты</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Письменные отчеты о развитии ребенка</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Эта форма может быть полезна при условии, если она не заменяет личных контактов</w:t>
            </w:r>
          </w:p>
        </w:tc>
      </w:tr>
      <w:tr w:rsidR="00AE7F36" w:rsidRPr="00B82414" w:rsidTr="007016BF">
        <w:tc>
          <w:tcPr>
            <w:tcW w:w="15275" w:type="dxa"/>
            <w:gridSpan w:val="2"/>
          </w:tcPr>
          <w:p w:rsidR="00AE7F36" w:rsidRPr="006054F0" w:rsidRDefault="00AE7F36" w:rsidP="006054F0">
            <w:pPr>
              <w:spacing w:line="240" w:lineRule="auto"/>
              <w:ind w:left="283" w:right="34"/>
              <w:jc w:val="center"/>
              <w:rPr>
                <w:rFonts w:ascii="Times New Roman" w:hAnsi="Times New Roman"/>
                <w:b/>
                <w:bCs/>
                <w:i/>
                <w:sz w:val="26"/>
                <w:szCs w:val="26"/>
                <w:lang w:eastAsia="ru-RU"/>
              </w:rPr>
            </w:pPr>
            <w:r w:rsidRPr="006054F0">
              <w:rPr>
                <w:rFonts w:ascii="Times New Roman" w:hAnsi="Times New Roman"/>
                <w:b/>
                <w:bCs/>
                <w:i/>
                <w:sz w:val="26"/>
                <w:szCs w:val="26"/>
                <w:lang w:eastAsia="ru-RU"/>
              </w:rPr>
              <w:t xml:space="preserve">Наглядно-информационные формы </w:t>
            </w:r>
          </w:p>
        </w:tc>
      </w:tr>
      <w:tr w:rsidR="00AE7F36" w:rsidRPr="00B82414" w:rsidTr="007016BF">
        <w:tc>
          <w:tcPr>
            <w:tcW w:w="15275" w:type="dxa"/>
            <w:gridSpan w:val="2"/>
          </w:tcPr>
          <w:p w:rsidR="00AE7F36" w:rsidRPr="006054F0" w:rsidRDefault="00AE7F36" w:rsidP="006054F0">
            <w:pPr>
              <w:spacing w:line="240" w:lineRule="auto"/>
              <w:ind w:left="283" w:right="34"/>
              <w:jc w:val="both"/>
              <w:rPr>
                <w:rFonts w:ascii="Times New Roman" w:hAnsi="Times New Roman"/>
                <w:b/>
                <w:bCs/>
                <w:sz w:val="26"/>
                <w:szCs w:val="26"/>
                <w:lang w:eastAsia="ru-RU"/>
              </w:rPr>
            </w:pPr>
            <w:r w:rsidRPr="006054F0">
              <w:rPr>
                <w:rFonts w:ascii="Times New Roman" w:hAnsi="Times New Roman"/>
                <w:b/>
                <w:bCs/>
                <w:sz w:val="26"/>
                <w:szCs w:val="26"/>
                <w:lang w:eastAsia="ru-RU"/>
              </w:rPr>
              <w:t xml:space="preserve">Цель: </w:t>
            </w:r>
            <w:r w:rsidRPr="006054F0">
              <w:rPr>
                <w:rFonts w:ascii="Times New Roman" w:hAnsi="Times New Roman"/>
                <w:bCs/>
                <w:sz w:val="26"/>
                <w:szCs w:val="26"/>
                <w:lang w:eastAsia="ru-RU"/>
              </w:rPr>
              <w:t>ознакомление родителей с условиями, содержанием и методами воспитания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Информационно-ознакомительные</w:t>
            </w:r>
          </w:p>
        </w:tc>
        <w:tc>
          <w:tcPr>
            <w:tcW w:w="12030" w:type="dxa"/>
          </w:tcPr>
          <w:p w:rsidR="00AE7F36" w:rsidRPr="006054F0" w:rsidRDefault="00AE7F36" w:rsidP="006054F0">
            <w:pPr>
              <w:tabs>
                <w:tab w:val="left" w:pos="4275"/>
              </w:tabs>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6054F0">
              <w:rPr>
                <w:rFonts w:ascii="Times New Roman" w:hAnsi="Times New Roman"/>
                <w:b/>
                <w:bCs/>
                <w:i/>
                <w:sz w:val="26"/>
                <w:szCs w:val="26"/>
                <w:lang w:eastAsia="ru-RU"/>
              </w:rPr>
              <w:t>сайт в Интернете, выставки детских работ фотовыставки, рекламу в СМИ, информационные проспекты, видеофильмы</w:t>
            </w:r>
          </w:p>
        </w:tc>
      </w:tr>
      <w:tr w:rsidR="00AE7F36" w:rsidRPr="00B82414" w:rsidTr="007016BF">
        <w:tc>
          <w:tcPr>
            <w:tcW w:w="3245" w:type="dxa"/>
          </w:tcPr>
          <w:p w:rsidR="00AE7F36" w:rsidRPr="006054F0" w:rsidRDefault="00AE7F36" w:rsidP="006054F0">
            <w:pPr>
              <w:spacing w:line="240" w:lineRule="auto"/>
              <w:ind w:left="283" w:right="354"/>
              <w:jc w:val="both"/>
              <w:rPr>
                <w:rFonts w:ascii="Times New Roman" w:hAnsi="Times New Roman"/>
                <w:b/>
                <w:bCs/>
                <w:i/>
                <w:sz w:val="26"/>
                <w:szCs w:val="26"/>
                <w:lang w:eastAsia="ru-RU"/>
              </w:rPr>
            </w:pPr>
            <w:r w:rsidRPr="006054F0">
              <w:rPr>
                <w:rFonts w:ascii="Times New Roman" w:hAnsi="Times New Roman"/>
                <w:b/>
                <w:bCs/>
                <w:i/>
                <w:sz w:val="26"/>
                <w:szCs w:val="26"/>
                <w:lang w:eastAsia="ru-RU"/>
              </w:rPr>
              <w:t>Информационно-просветительские</w:t>
            </w:r>
          </w:p>
        </w:tc>
        <w:tc>
          <w:tcPr>
            <w:tcW w:w="12030" w:type="dxa"/>
          </w:tcPr>
          <w:p w:rsidR="00AE7F36" w:rsidRPr="006054F0" w:rsidRDefault="00AE7F36" w:rsidP="006054F0">
            <w:pPr>
              <w:spacing w:line="240" w:lineRule="auto"/>
              <w:ind w:left="283" w:right="34"/>
              <w:jc w:val="both"/>
              <w:rPr>
                <w:rFonts w:ascii="Times New Roman" w:hAnsi="Times New Roman"/>
                <w:bCs/>
                <w:sz w:val="26"/>
                <w:szCs w:val="26"/>
                <w:lang w:eastAsia="ru-RU"/>
              </w:rPr>
            </w:pPr>
            <w:r w:rsidRPr="006054F0">
              <w:rPr>
                <w:rFonts w:ascii="Times New Roman" w:hAnsi="Times New Roman"/>
                <w:bCs/>
                <w:sz w:val="26"/>
                <w:szCs w:val="26"/>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6054F0">
              <w:rPr>
                <w:rFonts w:ascii="Times New Roman" w:hAnsi="Times New Roman"/>
                <w:b/>
                <w:bCs/>
                <w:i/>
                <w:sz w:val="26"/>
                <w:szCs w:val="26"/>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AE7F36" w:rsidRDefault="00AE7F36" w:rsidP="0054339F">
      <w:pPr>
        <w:tabs>
          <w:tab w:val="left" w:pos="-1276"/>
        </w:tabs>
        <w:jc w:val="center"/>
        <w:rPr>
          <w:rFonts w:ascii="Times New Roman" w:hAnsi="Times New Roman"/>
          <w:bCs/>
          <w:i/>
          <w:sz w:val="28"/>
          <w:szCs w:val="28"/>
        </w:rPr>
      </w:pPr>
    </w:p>
    <w:p w:rsidR="00AE7F36" w:rsidRDefault="00AE7F36" w:rsidP="0054339F">
      <w:pPr>
        <w:tabs>
          <w:tab w:val="left" w:pos="-1276"/>
        </w:tabs>
        <w:jc w:val="center"/>
        <w:rPr>
          <w:rFonts w:ascii="Times New Roman" w:hAnsi="Times New Roman"/>
          <w:bCs/>
          <w:i/>
          <w:sz w:val="28"/>
          <w:szCs w:val="28"/>
        </w:rPr>
      </w:pPr>
    </w:p>
    <w:p w:rsidR="00AE7F36" w:rsidRDefault="00AE7F36" w:rsidP="0054339F">
      <w:pPr>
        <w:tabs>
          <w:tab w:val="left" w:pos="-1276"/>
        </w:tabs>
        <w:jc w:val="center"/>
        <w:rPr>
          <w:rFonts w:ascii="Times New Roman" w:hAnsi="Times New Roman"/>
          <w:bCs/>
          <w:i/>
          <w:sz w:val="28"/>
          <w:szCs w:val="28"/>
        </w:rPr>
      </w:pPr>
    </w:p>
    <w:p w:rsidR="00AE7F36" w:rsidRDefault="00AE7F36" w:rsidP="007C78E4">
      <w:pPr>
        <w:tabs>
          <w:tab w:val="left" w:pos="-1276"/>
        </w:tabs>
        <w:rPr>
          <w:rFonts w:ascii="Times New Roman" w:hAnsi="Times New Roman"/>
          <w:bCs/>
          <w:i/>
          <w:sz w:val="28"/>
          <w:szCs w:val="28"/>
        </w:rPr>
      </w:pPr>
    </w:p>
    <w:p w:rsidR="00AE7F36" w:rsidRDefault="00AE7F36" w:rsidP="0054339F">
      <w:pPr>
        <w:tabs>
          <w:tab w:val="left" w:pos="-1276"/>
        </w:tabs>
        <w:jc w:val="center"/>
        <w:rPr>
          <w:rFonts w:ascii="Times New Roman" w:hAnsi="Times New Roman"/>
          <w:bCs/>
          <w:i/>
          <w:sz w:val="28"/>
          <w:szCs w:val="28"/>
        </w:rPr>
      </w:pPr>
    </w:p>
    <w:p w:rsidR="00AE7F36" w:rsidRPr="00635E06" w:rsidRDefault="00AE7F36" w:rsidP="003B3233">
      <w:pPr>
        <w:tabs>
          <w:tab w:val="left" w:pos="-1276"/>
        </w:tabs>
        <w:spacing w:line="240" w:lineRule="auto"/>
        <w:jc w:val="center"/>
        <w:rPr>
          <w:rFonts w:ascii="Times New Roman" w:hAnsi="Times New Roman"/>
          <w:b/>
          <w:sz w:val="28"/>
          <w:szCs w:val="28"/>
        </w:rPr>
      </w:pPr>
      <w:r w:rsidRPr="00635E06">
        <w:rPr>
          <w:rFonts w:ascii="Times New Roman" w:hAnsi="Times New Roman"/>
          <w:b/>
          <w:bCs/>
          <w:sz w:val="28"/>
          <w:szCs w:val="28"/>
        </w:rPr>
        <w:t>Часть программы, формируемая участниками образовательного</w:t>
      </w:r>
      <w:r w:rsidRPr="00635E06">
        <w:rPr>
          <w:rFonts w:ascii="Times New Roman" w:hAnsi="Times New Roman"/>
          <w:b/>
          <w:sz w:val="28"/>
          <w:szCs w:val="28"/>
        </w:rPr>
        <w:br/>
      </w:r>
      <w:r w:rsidRPr="00635E06">
        <w:rPr>
          <w:rFonts w:ascii="Times New Roman" w:hAnsi="Times New Roman"/>
          <w:b/>
          <w:bCs/>
          <w:sz w:val="28"/>
          <w:szCs w:val="28"/>
        </w:rPr>
        <w:t>процесса</w:t>
      </w:r>
    </w:p>
    <w:p w:rsidR="00AE7F36" w:rsidRPr="00635E06" w:rsidRDefault="00AE7F36" w:rsidP="003B3233">
      <w:pPr>
        <w:pStyle w:val="ListParagraph"/>
        <w:numPr>
          <w:ilvl w:val="1"/>
          <w:numId w:val="62"/>
        </w:numPr>
        <w:spacing w:line="240" w:lineRule="auto"/>
        <w:jc w:val="center"/>
        <w:rPr>
          <w:rFonts w:ascii="Times New Roman" w:hAnsi="Times New Roman"/>
          <w:b/>
          <w:bCs/>
          <w:sz w:val="28"/>
          <w:szCs w:val="28"/>
        </w:rPr>
      </w:pPr>
      <w:r w:rsidRPr="00635E06">
        <w:rPr>
          <w:rFonts w:ascii="Times New Roman" w:hAnsi="Times New Roman"/>
          <w:b/>
          <w:bCs/>
          <w:sz w:val="28"/>
          <w:szCs w:val="28"/>
        </w:rPr>
        <w:t>Реализация парциальных программ МКДОУ «Детский сад № 3 «Ромашка»</w:t>
      </w:r>
    </w:p>
    <w:p w:rsidR="00AE7F36" w:rsidRPr="00C657E0" w:rsidRDefault="00AE7F36" w:rsidP="003B3233">
      <w:pPr>
        <w:spacing w:line="240" w:lineRule="auto"/>
        <w:ind w:firstLine="360"/>
        <w:jc w:val="center"/>
        <w:rPr>
          <w:rFonts w:ascii="Times New Roman" w:hAnsi="Times New Roman"/>
          <w:b/>
          <w:bCs/>
          <w:sz w:val="32"/>
          <w:szCs w:val="32"/>
        </w:rPr>
      </w:pPr>
      <w:r>
        <w:rPr>
          <w:rFonts w:ascii="Times New Roman" w:hAnsi="Times New Roman"/>
          <w:b/>
          <w:bCs/>
          <w:sz w:val="32"/>
          <w:szCs w:val="32"/>
        </w:rPr>
        <w:t xml:space="preserve">   </w:t>
      </w:r>
    </w:p>
    <w:p w:rsidR="00AE7F36" w:rsidRPr="00275288" w:rsidRDefault="00AE7F36" w:rsidP="003B3233">
      <w:pPr>
        <w:pStyle w:val="ListParagraph"/>
        <w:tabs>
          <w:tab w:val="left" w:pos="4371"/>
        </w:tabs>
        <w:spacing w:line="240" w:lineRule="auto"/>
        <w:jc w:val="both"/>
        <w:rPr>
          <w:rFonts w:ascii="Times New Roman" w:hAnsi="Times New Roman"/>
          <w:b/>
          <w:bCs/>
          <w:sz w:val="28"/>
          <w:szCs w:val="28"/>
        </w:rPr>
      </w:pPr>
      <w:r>
        <w:rPr>
          <w:rFonts w:ascii="Times New Roman" w:hAnsi="Times New Roman"/>
          <w:color w:val="000000"/>
          <w:sz w:val="28"/>
          <w:szCs w:val="28"/>
        </w:rPr>
        <w:t xml:space="preserve">   </w:t>
      </w:r>
      <w:r w:rsidRPr="00051E0F">
        <w:rPr>
          <w:rFonts w:ascii="Times New Roman" w:hAnsi="Times New Roman"/>
          <w:color w:val="000000"/>
          <w:sz w:val="28"/>
          <w:szCs w:val="28"/>
        </w:rPr>
        <w:t>Приоритет</w:t>
      </w:r>
      <w:r>
        <w:rPr>
          <w:rFonts w:ascii="Times New Roman" w:hAnsi="Times New Roman"/>
          <w:color w:val="000000"/>
          <w:sz w:val="28"/>
          <w:szCs w:val="28"/>
        </w:rPr>
        <w:t>ным в воспитательном процессе МК</w:t>
      </w:r>
      <w:r w:rsidRPr="00A77632">
        <w:rPr>
          <w:rFonts w:ascii="Times New Roman" w:hAnsi="Times New Roman"/>
          <w:color w:val="000000"/>
          <w:sz w:val="28"/>
          <w:szCs w:val="28"/>
        </w:rPr>
        <w:t xml:space="preserve">ДОУ </w:t>
      </w:r>
      <w:r>
        <w:rPr>
          <w:rFonts w:ascii="Times New Roman" w:hAnsi="Times New Roman"/>
          <w:color w:val="000000"/>
          <w:sz w:val="28"/>
          <w:szCs w:val="28"/>
        </w:rPr>
        <w:t xml:space="preserve">«Детский сад №3 «Ромашка» </w:t>
      </w:r>
      <w:r w:rsidRPr="00051E0F">
        <w:rPr>
          <w:rFonts w:ascii="Times New Roman" w:hAnsi="Times New Roman"/>
          <w:color w:val="000000"/>
          <w:sz w:val="28"/>
          <w:szCs w:val="28"/>
        </w:rPr>
        <w:t>является физическое и художественно-эстетическое развитие воспитанников.</w:t>
      </w:r>
    </w:p>
    <w:p w:rsidR="00AE7F36" w:rsidRPr="006934F9" w:rsidRDefault="00AE7F36" w:rsidP="00F2092E">
      <w:pPr>
        <w:pStyle w:val="ListParagraph"/>
        <w:numPr>
          <w:ilvl w:val="0"/>
          <w:numId w:val="114"/>
        </w:numPr>
        <w:tabs>
          <w:tab w:val="left" w:pos="4371"/>
        </w:tabs>
        <w:spacing w:line="240" w:lineRule="auto"/>
        <w:jc w:val="both"/>
        <w:rPr>
          <w:rFonts w:ascii="Times New Roman" w:hAnsi="Times New Roman"/>
          <w:b/>
          <w:bCs/>
          <w:sz w:val="28"/>
          <w:szCs w:val="28"/>
        </w:rPr>
      </w:pPr>
      <w:r w:rsidRPr="006934F9">
        <w:rPr>
          <w:rFonts w:ascii="Times New Roman" w:hAnsi="Times New Roman"/>
          <w:sz w:val="28"/>
          <w:szCs w:val="28"/>
        </w:rPr>
        <w:t xml:space="preserve">Забота о здоровье, эмоциональном благополучии и своевременном всестороннем развитии каждого ребенка. </w:t>
      </w:r>
    </w:p>
    <w:p w:rsidR="00AE7F36" w:rsidRPr="006934F9" w:rsidRDefault="00AE7F36" w:rsidP="00F2092E">
      <w:pPr>
        <w:numPr>
          <w:ilvl w:val="0"/>
          <w:numId w:val="113"/>
        </w:numPr>
        <w:tabs>
          <w:tab w:val="left" w:pos="4371"/>
        </w:tabs>
        <w:spacing w:line="240" w:lineRule="auto"/>
        <w:jc w:val="both"/>
        <w:rPr>
          <w:rFonts w:ascii="Times New Roman" w:hAnsi="Times New Roman"/>
          <w:sz w:val="28"/>
          <w:szCs w:val="28"/>
        </w:rPr>
      </w:pPr>
      <w:r w:rsidRPr="006934F9">
        <w:rPr>
          <w:rFonts w:ascii="Times New Roman" w:hAnsi="Times New Roman"/>
          <w:sz w:val="28"/>
          <w:szCs w:val="28"/>
        </w:rPr>
        <w:t>Создание атмосферы гуманного, доброжелательного отношения ко всем воспитанникам.</w:t>
      </w:r>
    </w:p>
    <w:p w:rsidR="00AE7F36" w:rsidRDefault="00AE7F36" w:rsidP="00F2092E">
      <w:pPr>
        <w:numPr>
          <w:ilvl w:val="0"/>
          <w:numId w:val="113"/>
        </w:numPr>
        <w:tabs>
          <w:tab w:val="left" w:pos="4371"/>
        </w:tabs>
        <w:spacing w:line="240" w:lineRule="auto"/>
        <w:jc w:val="both"/>
        <w:rPr>
          <w:rFonts w:ascii="Times New Roman" w:hAnsi="Times New Roman"/>
          <w:sz w:val="28"/>
          <w:szCs w:val="28"/>
        </w:rPr>
      </w:pPr>
      <w:r w:rsidRPr="006934F9">
        <w:rPr>
          <w:rFonts w:ascii="Times New Roman" w:hAnsi="Times New Roman"/>
          <w:sz w:val="28"/>
          <w:szCs w:val="28"/>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AE7F36" w:rsidRPr="005F79CC" w:rsidRDefault="00AE7F36" w:rsidP="003B3233">
      <w:pPr>
        <w:spacing w:line="240" w:lineRule="auto"/>
        <w:ind w:left="426" w:firstLine="283"/>
        <w:jc w:val="both"/>
        <w:rPr>
          <w:rFonts w:ascii="Times New Roman" w:hAnsi="Times New Roman"/>
          <w:sz w:val="28"/>
          <w:szCs w:val="28"/>
        </w:rPr>
      </w:pPr>
      <w:r w:rsidRPr="005F79CC">
        <w:rPr>
          <w:rFonts w:ascii="Times New Roman" w:hAnsi="Times New Roman"/>
          <w:sz w:val="28"/>
          <w:szCs w:val="28"/>
        </w:rPr>
        <w:t>Приоритетное направление нравственно-эстетического развития детей достигается за счет использования парциальных  программ: «Приобщение детей к истокам русской народной культуры»  О.Л. Князева, М.</w:t>
      </w:r>
      <w:r>
        <w:rPr>
          <w:rFonts w:ascii="Times New Roman" w:hAnsi="Times New Roman"/>
          <w:sz w:val="28"/>
          <w:szCs w:val="28"/>
        </w:rPr>
        <w:t>Д. Маханева, «</w:t>
      </w:r>
      <w:r w:rsidRPr="005F79CC">
        <w:rPr>
          <w:rFonts w:ascii="Times New Roman" w:hAnsi="Times New Roman"/>
          <w:sz w:val="28"/>
          <w:szCs w:val="28"/>
        </w:rPr>
        <w:t>Цветные ладошки» И.А.</w:t>
      </w:r>
      <w:r>
        <w:rPr>
          <w:rFonts w:ascii="Times New Roman" w:hAnsi="Times New Roman"/>
          <w:sz w:val="28"/>
          <w:szCs w:val="28"/>
        </w:rPr>
        <w:t xml:space="preserve"> </w:t>
      </w:r>
      <w:r w:rsidRPr="005F79CC">
        <w:rPr>
          <w:rFonts w:ascii="Times New Roman" w:hAnsi="Times New Roman"/>
          <w:sz w:val="28"/>
          <w:szCs w:val="28"/>
        </w:rPr>
        <w:t>Лыкова по изодеятельности</w:t>
      </w:r>
      <w:r>
        <w:rPr>
          <w:rFonts w:ascii="Times New Roman" w:hAnsi="Times New Roman"/>
          <w:sz w:val="28"/>
          <w:szCs w:val="28"/>
        </w:rPr>
        <w:t>, «</w:t>
      </w:r>
      <w:r w:rsidRPr="005F79CC">
        <w:rPr>
          <w:rFonts w:ascii="Times New Roman" w:hAnsi="Times New Roman"/>
          <w:sz w:val="28"/>
          <w:szCs w:val="28"/>
        </w:rPr>
        <w:t>Ладушки» И.М.</w:t>
      </w:r>
      <w:r>
        <w:rPr>
          <w:rFonts w:ascii="Times New Roman" w:hAnsi="Times New Roman"/>
          <w:sz w:val="28"/>
          <w:szCs w:val="28"/>
        </w:rPr>
        <w:t xml:space="preserve"> </w:t>
      </w:r>
      <w:r w:rsidRPr="005F79CC">
        <w:rPr>
          <w:rFonts w:ascii="Times New Roman" w:hAnsi="Times New Roman"/>
          <w:sz w:val="28"/>
          <w:szCs w:val="28"/>
        </w:rPr>
        <w:t>Каплунов</w:t>
      </w:r>
      <w:r>
        <w:rPr>
          <w:rFonts w:ascii="Times New Roman" w:hAnsi="Times New Roman"/>
          <w:sz w:val="28"/>
          <w:szCs w:val="28"/>
        </w:rPr>
        <w:t>а</w:t>
      </w:r>
      <w:r w:rsidRPr="005F79CC">
        <w:rPr>
          <w:rFonts w:ascii="Times New Roman" w:hAnsi="Times New Roman"/>
          <w:sz w:val="28"/>
          <w:szCs w:val="28"/>
        </w:rPr>
        <w:t>, И.А. Новоскольцева по музыкальному развитию.</w:t>
      </w:r>
    </w:p>
    <w:p w:rsidR="00AE7F36" w:rsidRPr="00A2079B" w:rsidRDefault="00AE7F36" w:rsidP="003B3233">
      <w:pPr>
        <w:spacing w:line="240" w:lineRule="auto"/>
        <w:ind w:left="426" w:firstLine="283"/>
        <w:jc w:val="both"/>
        <w:rPr>
          <w:rFonts w:ascii="Times New Roman" w:hAnsi="Times New Roman"/>
          <w:sz w:val="28"/>
          <w:szCs w:val="28"/>
        </w:rPr>
      </w:pPr>
    </w:p>
    <w:p w:rsidR="00AE7F36" w:rsidRPr="005F79CC" w:rsidRDefault="00AE7F36" w:rsidP="00F2092E">
      <w:pPr>
        <w:pStyle w:val="ListParagraph"/>
        <w:numPr>
          <w:ilvl w:val="0"/>
          <w:numId w:val="115"/>
        </w:numPr>
        <w:spacing w:line="240" w:lineRule="auto"/>
        <w:jc w:val="both"/>
        <w:rPr>
          <w:rFonts w:ascii="Times New Roman" w:hAnsi="Times New Roman"/>
          <w:sz w:val="28"/>
          <w:szCs w:val="28"/>
        </w:rPr>
      </w:pPr>
      <w:r w:rsidRPr="005F79CC">
        <w:rPr>
          <w:rFonts w:ascii="Times New Roman" w:hAnsi="Times New Roman"/>
          <w:b/>
          <w:sz w:val="28"/>
          <w:szCs w:val="28"/>
        </w:rPr>
        <w:t>Программа «Приобщение детей к истокам русской народной культуры»</w:t>
      </w:r>
      <w:r w:rsidRPr="005F79CC">
        <w:rPr>
          <w:rFonts w:ascii="Times New Roman" w:hAnsi="Times New Roman"/>
          <w:sz w:val="28"/>
          <w:szCs w:val="28"/>
        </w:rPr>
        <w:t xml:space="preserve"> - авторы О.Л. Князева, М.Д. Маханева, рассчитанная на реализацию в группах младшего (3-4 года), среднего (4-5 лет), старшего (5-6 лет),</w:t>
      </w:r>
      <w:r>
        <w:rPr>
          <w:rFonts w:ascii="Times New Roman" w:hAnsi="Times New Roman"/>
          <w:sz w:val="28"/>
          <w:szCs w:val="28"/>
        </w:rPr>
        <w:t xml:space="preserve">  подготовительного к школе (6-8</w:t>
      </w:r>
      <w:r w:rsidRPr="005F79CC">
        <w:rPr>
          <w:rFonts w:ascii="Times New Roman" w:hAnsi="Times New Roman"/>
          <w:sz w:val="28"/>
          <w:szCs w:val="28"/>
        </w:rPr>
        <w:t xml:space="preserve"> лет) возраста в рамках образовательной деятельности.</w:t>
      </w:r>
    </w:p>
    <w:p w:rsidR="00AE7F36" w:rsidRPr="00A2079B" w:rsidRDefault="00AE7F36" w:rsidP="003B3233">
      <w:pPr>
        <w:spacing w:line="240" w:lineRule="auto"/>
        <w:ind w:left="709"/>
        <w:jc w:val="both"/>
        <w:rPr>
          <w:rFonts w:ascii="Times New Roman" w:hAnsi="Times New Roman"/>
          <w:sz w:val="28"/>
          <w:szCs w:val="28"/>
        </w:rPr>
      </w:pPr>
      <w:r w:rsidRPr="005F79CC">
        <w:rPr>
          <w:rFonts w:ascii="Times New Roman" w:hAnsi="Times New Roman"/>
          <w:i/>
          <w:sz w:val="28"/>
          <w:szCs w:val="28"/>
        </w:rPr>
        <w:t>Цель</w:t>
      </w:r>
      <w:r>
        <w:rPr>
          <w:rFonts w:ascii="Times New Roman" w:hAnsi="Times New Roman"/>
          <w:i/>
          <w:sz w:val="28"/>
          <w:szCs w:val="28"/>
        </w:rPr>
        <w:t xml:space="preserve"> программы</w:t>
      </w:r>
      <w:r w:rsidRPr="005F79CC">
        <w:rPr>
          <w:rFonts w:ascii="Times New Roman" w:hAnsi="Times New Roman"/>
          <w:i/>
          <w:sz w:val="28"/>
          <w:szCs w:val="28"/>
        </w:rPr>
        <w:t>:</w:t>
      </w:r>
      <w:r w:rsidRPr="005F79CC">
        <w:rPr>
          <w:rFonts w:ascii="Times New Roman" w:hAnsi="Times New Roman"/>
          <w:sz w:val="28"/>
          <w:szCs w:val="28"/>
        </w:rPr>
        <w:t xml:space="preserve"> программа определяет новые ориентиры</w:t>
      </w:r>
      <w:r w:rsidRPr="00EF2532">
        <w:rPr>
          <w:rFonts w:ascii="Times New Roman" w:hAnsi="Times New Roman"/>
          <w:sz w:val="28"/>
          <w:szCs w:val="28"/>
        </w:rPr>
        <w:t xml:space="preserve"> в нравственно - патриотическом воспитании детей, основанные на их приобщении к истокам русской народной культуры. </w:t>
      </w:r>
      <w:r w:rsidRPr="00A2079B">
        <w:rPr>
          <w:rFonts w:ascii="Times New Roman" w:hAnsi="Times New Roman"/>
          <w:sz w:val="28"/>
          <w:szCs w:val="28"/>
        </w:rPr>
        <w:t>Программа расширяет представления детей о традициях р</w:t>
      </w:r>
      <w:r>
        <w:rPr>
          <w:rFonts w:ascii="Times New Roman" w:hAnsi="Times New Roman"/>
          <w:sz w:val="28"/>
          <w:szCs w:val="28"/>
        </w:rPr>
        <w:t xml:space="preserve">усской народной культуры: места </w:t>
      </w:r>
      <w:r w:rsidRPr="00A2079B">
        <w:rPr>
          <w:rFonts w:ascii="Times New Roman" w:hAnsi="Times New Roman"/>
          <w:sz w:val="28"/>
          <w:szCs w:val="28"/>
        </w:rPr>
        <w:t>проживания наших предков; быт и основные занятия русски</w:t>
      </w:r>
      <w:r>
        <w:rPr>
          <w:rFonts w:ascii="Times New Roman" w:hAnsi="Times New Roman"/>
          <w:sz w:val="28"/>
          <w:szCs w:val="28"/>
        </w:rPr>
        <w:t xml:space="preserve">х людей; историю одежды, кухни; </w:t>
      </w:r>
      <w:r w:rsidRPr="00A2079B">
        <w:rPr>
          <w:rFonts w:ascii="Times New Roman" w:hAnsi="Times New Roman"/>
          <w:sz w:val="28"/>
          <w:szCs w:val="28"/>
        </w:rPr>
        <w:t>народные приметы, обычаи, праздники, художественные промыслы, песни, игры.</w:t>
      </w:r>
      <w:r w:rsidRPr="00A2079B">
        <w:rPr>
          <w:rFonts w:ascii="Times New Roman" w:hAnsi="Times New Roman"/>
          <w:sz w:val="28"/>
          <w:szCs w:val="28"/>
        </w:rPr>
        <w:br/>
        <w:t xml:space="preserve">Программа «Приобщение детей к истокам русской </w:t>
      </w:r>
      <w:r>
        <w:rPr>
          <w:rFonts w:ascii="Times New Roman" w:hAnsi="Times New Roman"/>
          <w:sz w:val="28"/>
          <w:szCs w:val="28"/>
        </w:rPr>
        <w:t xml:space="preserve">народной культуры» способствует </w:t>
      </w:r>
      <w:r w:rsidRPr="00A2079B">
        <w:rPr>
          <w:rFonts w:ascii="Times New Roman" w:hAnsi="Times New Roman"/>
          <w:sz w:val="28"/>
          <w:szCs w:val="28"/>
        </w:rPr>
        <w:t>познавательному, речевому, художественно - эстетиче</w:t>
      </w:r>
      <w:r>
        <w:rPr>
          <w:rFonts w:ascii="Times New Roman" w:hAnsi="Times New Roman"/>
          <w:sz w:val="28"/>
          <w:szCs w:val="28"/>
        </w:rPr>
        <w:t xml:space="preserve">скому, физическому, социально - </w:t>
      </w:r>
      <w:r w:rsidRPr="00A2079B">
        <w:rPr>
          <w:rFonts w:ascii="Times New Roman" w:hAnsi="Times New Roman"/>
          <w:sz w:val="28"/>
          <w:szCs w:val="28"/>
        </w:rPr>
        <w:t xml:space="preserve">коммуникативному развитию детей. В основе человеческой </w:t>
      </w:r>
      <w:r>
        <w:rPr>
          <w:rFonts w:ascii="Times New Roman" w:hAnsi="Times New Roman"/>
          <w:sz w:val="28"/>
          <w:szCs w:val="28"/>
        </w:rPr>
        <w:t xml:space="preserve">культуры лежит духовное начало. </w:t>
      </w:r>
      <w:r w:rsidRPr="00A2079B">
        <w:rPr>
          <w:rFonts w:ascii="Times New Roman" w:hAnsi="Times New Roman"/>
          <w:sz w:val="28"/>
          <w:szCs w:val="28"/>
        </w:rPr>
        <w:t xml:space="preserve">Поэтому приобретение ребёнком совокупности культурных </w:t>
      </w:r>
      <w:r>
        <w:rPr>
          <w:rFonts w:ascii="Times New Roman" w:hAnsi="Times New Roman"/>
          <w:sz w:val="28"/>
          <w:szCs w:val="28"/>
        </w:rPr>
        <w:t xml:space="preserve">ценностей способствует развитию </w:t>
      </w:r>
      <w:r w:rsidRPr="00A2079B">
        <w:rPr>
          <w:rFonts w:ascii="Times New Roman" w:hAnsi="Times New Roman"/>
          <w:sz w:val="28"/>
          <w:szCs w:val="28"/>
        </w:rPr>
        <w:t>его духовности - интегрированного свойства личности, которое проявляет себя на уровне</w:t>
      </w:r>
      <w:r w:rsidRPr="00A2079B">
        <w:rPr>
          <w:rFonts w:ascii="Times New Roman" w:hAnsi="Times New Roman"/>
          <w:sz w:val="28"/>
          <w:szCs w:val="28"/>
        </w:rPr>
        <w:br/>
        <w:t>человеческих отношений, чувств, нравственно</w:t>
      </w:r>
      <w:r>
        <w:rPr>
          <w:rFonts w:ascii="Times New Roman" w:hAnsi="Times New Roman"/>
          <w:sz w:val="28"/>
          <w:szCs w:val="28"/>
        </w:rPr>
        <w:t xml:space="preserve"> </w:t>
      </w:r>
      <w:r w:rsidRPr="00A2079B">
        <w:rPr>
          <w:rFonts w:ascii="Times New Roman" w:hAnsi="Times New Roman"/>
          <w:sz w:val="28"/>
          <w:szCs w:val="28"/>
        </w:rPr>
        <w:t>- патриотических позиций, то есть в конечном</w:t>
      </w:r>
      <w:r w:rsidRPr="00A2079B">
        <w:rPr>
          <w:rFonts w:ascii="Times New Roman" w:hAnsi="Times New Roman"/>
          <w:sz w:val="28"/>
          <w:szCs w:val="28"/>
        </w:rPr>
        <w:br/>
        <w:t>итоге определяет меру его общего развития.</w:t>
      </w:r>
    </w:p>
    <w:p w:rsidR="00AE7F36" w:rsidRPr="00A2079B" w:rsidRDefault="00AE7F36" w:rsidP="003B3233">
      <w:pPr>
        <w:spacing w:line="240" w:lineRule="auto"/>
        <w:ind w:left="360"/>
        <w:jc w:val="both"/>
        <w:rPr>
          <w:rFonts w:ascii="Times New Roman" w:hAnsi="Times New Roman"/>
          <w:sz w:val="28"/>
          <w:szCs w:val="28"/>
        </w:rPr>
      </w:pPr>
    </w:p>
    <w:p w:rsidR="00AE7F36" w:rsidRPr="00EF2532" w:rsidRDefault="00AE7F36" w:rsidP="00F2092E">
      <w:pPr>
        <w:pStyle w:val="ListParagraph"/>
        <w:numPr>
          <w:ilvl w:val="0"/>
          <w:numId w:val="115"/>
        </w:numPr>
        <w:spacing w:line="240" w:lineRule="auto"/>
        <w:jc w:val="both"/>
        <w:rPr>
          <w:rFonts w:ascii="Times New Roman" w:hAnsi="Times New Roman"/>
          <w:sz w:val="28"/>
          <w:szCs w:val="28"/>
        </w:rPr>
      </w:pPr>
      <w:r w:rsidRPr="00EF2532">
        <w:rPr>
          <w:rFonts w:ascii="Times New Roman" w:hAnsi="Times New Roman"/>
          <w:b/>
          <w:sz w:val="28"/>
          <w:szCs w:val="28"/>
        </w:rPr>
        <w:t>Программа «Основы безопасности детей дошкольного возраста»</w:t>
      </w:r>
      <w:r w:rsidRPr="00EF2532">
        <w:rPr>
          <w:rFonts w:ascii="Times New Roman" w:hAnsi="Times New Roman"/>
          <w:sz w:val="28"/>
          <w:szCs w:val="28"/>
        </w:rPr>
        <w:t xml:space="preserve"> </w:t>
      </w:r>
      <w:r w:rsidRPr="005F79CC">
        <w:rPr>
          <w:rFonts w:ascii="Times New Roman" w:hAnsi="Times New Roman"/>
          <w:sz w:val="28"/>
          <w:szCs w:val="28"/>
        </w:rPr>
        <w:t>- а</w:t>
      </w:r>
      <w:r>
        <w:rPr>
          <w:rFonts w:ascii="Times New Roman" w:hAnsi="Times New Roman"/>
          <w:sz w:val="28"/>
          <w:szCs w:val="28"/>
        </w:rPr>
        <w:t xml:space="preserve">вторы Р.Б. Стеркина, О.Л. Князева, </w:t>
      </w:r>
      <w:r w:rsidRPr="005F79CC">
        <w:rPr>
          <w:rFonts w:ascii="Times New Roman" w:hAnsi="Times New Roman"/>
          <w:sz w:val="28"/>
          <w:szCs w:val="28"/>
        </w:rPr>
        <w:t>рассчитанная на реализацию в группах младшего (3-4 года), среднего (4-5 лет), старшего (5-6 лет),</w:t>
      </w:r>
      <w:r>
        <w:rPr>
          <w:rFonts w:ascii="Times New Roman" w:hAnsi="Times New Roman"/>
          <w:sz w:val="28"/>
          <w:szCs w:val="28"/>
        </w:rPr>
        <w:t xml:space="preserve">  подготовительного к школе (6-8</w:t>
      </w:r>
      <w:r w:rsidRPr="005F79CC">
        <w:rPr>
          <w:rFonts w:ascii="Times New Roman" w:hAnsi="Times New Roman"/>
          <w:sz w:val="28"/>
          <w:szCs w:val="28"/>
        </w:rPr>
        <w:t xml:space="preserve"> лет) возраста в рамках образовательной деятельности.</w:t>
      </w:r>
    </w:p>
    <w:p w:rsidR="00AE7F36" w:rsidRDefault="00AE7F36" w:rsidP="003B3233">
      <w:pPr>
        <w:pStyle w:val="ListParagraph"/>
        <w:spacing w:line="240" w:lineRule="auto"/>
        <w:jc w:val="both"/>
        <w:rPr>
          <w:rFonts w:ascii="Times New Roman" w:hAnsi="Times New Roman"/>
          <w:sz w:val="28"/>
          <w:szCs w:val="28"/>
        </w:rPr>
      </w:pPr>
      <w:r w:rsidRPr="00EF2532">
        <w:rPr>
          <w:rFonts w:ascii="Times New Roman" w:hAnsi="Times New Roman"/>
          <w:i/>
          <w:sz w:val="28"/>
          <w:szCs w:val="28"/>
        </w:rPr>
        <w:t>Цель</w:t>
      </w:r>
      <w:r>
        <w:rPr>
          <w:rFonts w:ascii="Times New Roman" w:hAnsi="Times New Roman"/>
          <w:i/>
          <w:sz w:val="28"/>
          <w:szCs w:val="28"/>
        </w:rPr>
        <w:t xml:space="preserve"> программы</w:t>
      </w:r>
      <w:r w:rsidRPr="00EF2532">
        <w:rPr>
          <w:rFonts w:ascii="Times New Roman" w:hAnsi="Times New Roman"/>
          <w:i/>
          <w:sz w:val="28"/>
          <w:szCs w:val="28"/>
        </w:rPr>
        <w:t>:</w:t>
      </w:r>
      <w:r w:rsidRPr="00EF2532">
        <w:rPr>
          <w:rFonts w:ascii="Times New Roman" w:hAnsi="Times New Roman"/>
          <w:sz w:val="28"/>
          <w:szCs w:val="28"/>
        </w:rPr>
        <w:t xml:space="preserve"> программа разработана на основе проекта Государственного стандарта дошкольного образования и предполагает решение важнейшей социально-педагогической задачи - воспитание у ребенка навыков адекватного поведения в различных неожиданных ситуациях, т.е. сформировать у ребенка навыки разумного поведения, научить</w:t>
      </w:r>
      <w:r>
        <w:rPr>
          <w:rFonts w:ascii="Times New Roman" w:hAnsi="Times New Roman"/>
          <w:sz w:val="28"/>
          <w:szCs w:val="28"/>
        </w:rPr>
        <w:t xml:space="preserve"> </w:t>
      </w:r>
      <w:r w:rsidRPr="00EF2532">
        <w:rPr>
          <w:rFonts w:ascii="Times New Roman" w:hAnsi="Times New Roman"/>
          <w:sz w:val="28"/>
          <w:szCs w:val="28"/>
        </w:rPr>
        <w:t>адекватно вести себя в опасных ситуациях дома и на улице, в городском транспорте и при общении с незнакомыми людьми, способствовать становлению основ экологической культуры, приобщению к здоровому образу жизни.</w:t>
      </w:r>
    </w:p>
    <w:p w:rsidR="00AE7F36" w:rsidRPr="00657747" w:rsidRDefault="00AE7F36" w:rsidP="003B3233">
      <w:pPr>
        <w:pStyle w:val="ListParagraph"/>
        <w:spacing w:line="240" w:lineRule="auto"/>
        <w:jc w:val="both"/>
        <w:rPr>
          <w:rFonts w:ascii="Times New Roman" w:hAnsi="Times New Roman"/>
          <w:sz w:val="28"/>
          <w:szCs w:val="28"/>
        </w:rPr>
      </w:pPr>
    </w:p>
    <w:p w:rsidR="00AE7F36" w:rsidRPr="005F79CC" w:rsidRDefault="00AE7F36" w:rsidP="00F2092E">
      <w:pPr>
        <w:pStyle w:val="ListParagraph"/>
        <w:numPr>
          <w:ilvl w:val="0"/>
          <w:numId w:val="115"/>
        </w:numPr>
        <w:spacing w:line="240" w:lineRule="auto"/>
        <w:jc w:val="both"/>
        <w:rPr>
          <w:rFonts w:ascii="Times New Roman" w:hAnsi="Times New Roman"/>
          <w:sz w:val="28"/>
          <w:szCs w:val="28"/>
        </w:rPr>
      </w:pPr>
      <w:r w:rsidRPr="00EF2532">
        <w:rPr>
          <w:rFonts w:ascii="Times New Roman" w:hAnsi="Times New Roman"/>
          <w:b/>
          <w:sz w:val="28"/>
          <w:szCs w:val="28"/>
        </w:rPr>
        <w:t>Программа «Мы»</w:t>
      </w:r>
      <w:r>
        <w:rPr>
          <w:rFonts w:ascii="Times New Roman" w:hAnsi="Times New Roman"/>
          <w:b/>
          <w:sz w:val="28"/>
          <w:szCs w:val="28"/>
        </w:rPr>
        <w:t xml:space="preserve"> </w:t>
      </w:r>
      <w:r w:rsidRPr="005F79CC">
        <w:rPr>
          <w:rFonts w:ascii="Times New Roman" w:hAnsi="Times New Roman"/>
          <w:sz w:val="28"/>
          <w:szCs w:val="28"/>
        </w:rPr>
        <w:t>- автор Н.Н. Кондратьева,  рассчитанная на реализацию в группах младшего (3-4 года), среднего (4-5 лет), старшего (5-6 лет),</w:t>
      </w:r>
      <w:r>
        <w:rPr>
          <w:rFonts w:ascii="Times New Roman" w:hAnsi="Times New Roman"/>
          <w:sz w:val="28"/>
          <w:szCs w:val="28"/>
        </w:rPr>
        <w:t xml:space="preserve">  подготовительного к школе (6-8</w:t>
      </w:r>
      <w:r w:rsidRPr="005F79CC">
        <w:rPr>
          <w:rFonts w:ascii="Times New Roman" w:hAnsi="Times New Roman"/>
          <w:sz w:val="28"/>
          <w:szCs w:val="28"/>
        </w:rPr>
        <w:t xml:space="preserve"> лет) возраста в рамках образовательной деятельности. </w:t>
      </w:r>
    </w:p>
    <w:p w:rsidR="00AE7F36" w:rsidRDefault="00AE7F36" w:rsidP="003B3233">
      <w:pPr>
        <w:pStyle w:val="ListParagraph"/>
        <w:spacing w:line="240" w:lineRule="auto"/>
        <w:jc w:val="both"/>
        <w:rPr>
          <w:rFonts w:ascii="Times New Roman" w:hAnsi="Times New Roman"/>
          <w:sz w:val="28"/>
          <w:szCs w:val="28"/>
        </w:rPr>
      </w:pPr>
      <w:r w:rsidRPr="00EF2532">
        <w:rPr>
          <w:rFonts w:ascii="Times New Roman" w:hAnsi="Times New Roman"/>
          <w:i/>
          <w:sz w:val="28"/>
          <w:szCs w:val="28"/>
        </w:rPr>
        <w:t>Цель</w:t>
      </w:r>
      <w:r>
        <w:rPr>
          <w:rFonts w:ascii="Times New Roman" w:hAnsi="Times New Roman"/>
          <w:i/>
          <w:sz w:val="28"/>
          <w:szCs w:val="28"/>
        </w:rPr>
        <w:t xml:space="preserve"> программы</w:t>
      </w:r>
      <w:r w:rsidRPr="00EF2532">
        <w:rPr>
          <w:rFonts w:ascii="Times New Roman" w:hAnsi="Times New Roman"/>
          <w:i/>
          <w:sz w:val="28"/>
          <w:szCs w:val="28"/>
        </w:rPr>
        <w:t>:</w:t>
      </w:r>
      <w:r w:rsidRPr="00EF2532">
        <w:rPr>
          <w:rFonts w:ascii="Times New Roman" w:hAnsi="Times New Roman"/>
          <w:sz w:val="28"/>
          <w:szCs w:val="28"/>
        </w:rPr>
        <w:t xml:space="preserve"> в ее основе - идея гуманизации,  воспитание человека с развитой системой ценностных ориентаций, формировать способности понимать и любить окружающий мир, природу, бережного отношения к ним. Содержание программы способствует развитию личности ребенка в целом, его экологического сознания, экологического поведения в природе. На доступном для дошкольников уровне отражены ведущие идеи и понятия современного естествознания.</w:t>
      </w:r>
    </w:p>
    <w:p w:rsidR="00AE7F36" w:rsidRPr="00013C54" w:rsidRDefault="00AE7F36" w:rsidP="003B3233">
      <w:pPr>
        <w:pStyle w:val="ListParagraph"/>
        <w:spacing w:line="240" w:lineRule="auto"/>
        <w:jc w:val="both"/>
        <w:rPr>
          <w:rFonts w:ascii="Times New Roman" w:hAnsi="Times New Roman"/>
          <w:b/>
          <w:i/>
          <w:sz w:val="28"/>
          <w:szCs w:val="28"/>
        </w:rPr>
      </w:pPr>
      <w:r w:rsidRPr="00013C54">
        <w:rPr>
          <w:rFonts w:ascii="Times New Roman" w:hAnsi="Times New Roman"/>
          <w:b/>
          <w:i/>
          <w:sz w:val="28"/>
          <w:szCs w:val="28"/>
        </w:rPr>
        <w:t>В основе программы лежат следующие </w:t>
      </w:r>
      <w:r w:rsidRPr="00013C54">
        <w:rPr>
          <w:rFonts w:ascii="Times New Roman" w:hAnsi="Times New Roman"/>
          <w:b/>
          <w:bCs/>
          <w:i/>
          <w:sz w:val="28"/>
          <w:szCs w:val="28"/>
        </w:rPr>
        <w:t>принципы</w:t>
      </w:r>
      <w:r w:rsidRPr="00013C54">
        <w:rPr>
          <w:rFonts w:ascii="Times New Roman" w:hAnsi="Times New Roman"/>
          <w:b/>
          <w:i/>
          <w:sz w:val="28"/>
          <w:szCs w:val="28"/>
        </w:rPr>
        <w:t>:</w:t>
      </w:r>
    </w:p>
    <w:p w:rsidR="00AE7F36" w:rsidRPr="00013C54" w:rsidRDefault="00AE7F36" w:rsidP="00107E19">
      <w:pPr>
        <w:pStyle w:val="ListParagraph"/>
        <w:numPr>
          <w:ilvl w:val="0"/>
          <w:numId w:val="157"/>
        </w:numPr>
        <w:spacing w:line="240" w:lineRule="auto"/>
        <w:ind w:left="1134" w:firstLine="0"/>
        <w:jc w:val="both"/>
        <w:rPr>
          <w:rFonts w:ascii="Times New Roman" w:hAnsi="Times New Roman"/>
          <w:sz w:val="28"/>
          <w:szCs w:val="28"/>
        </w:rPr>
      </w:pPr>
      <w:r w:rsidRPr="00013C54">
        <w:rPr>
          <w:rFonts w:ascii="Times New Roman" w:hAnsi="Times New Roman"/>
          <w:i/>
          <w:iCs/>
          <w:sz w:val="28"/>
          <w:szCs w:val="28"/>
        </w:rPr>
        <w:t>Принцип дифференциации и индивидуализации.</w:t>
      </w:r>
      <w:r w:rsidRPr="00013C54">
        <w:rPr>
          <w:rFonts w:ascii="Times New Roman" w:hAnsi="Times New Roman"/>
          <w:sz w:val="28"/>
          <w:szCs w:val="28"/>
        </w:rPr>
        <w:t> Этот принцип предусматривает учет возрастных особенностей и возможностей детей с речевыми нарушениями.</w:t>
      </w:r>
    </w:p>
    <w:p w:rsidR="00AE7F36" w:rsidRPr="00013C54" w:rsidRDefault="00AE7F36" w:rsidP="00107E19">
      <w:pPr>
        <w:pStyle w:val="ListParagraph"/>
        <w:numPr>
          <w:ilvl w:val="0"/>
          <w:numId w:val="157"/>
        </w:numPr>
        <w:spacing w:line="240" w:lineRule="auto"/>
        <w:ind w:left="1134" w:firstLine="0"/>
        <w:jc w:val="both"/>
        <w:rPr>
          <w:rFonts w:ascii="Times New Roman" w:hAnsi="Times New Roman"/>
          <w:sz w:val="28"/>
          <w:szCs w:val="28"/>
        </w:rPr>
      </w:pPr>
      <w:r w:rsidRPr="00013C54">
        <w:rPr>
          <w:rFonts w:ascii="Times New Roman" w:hAnsi="Times New Roman"/>
          <w:i/>
          <w:iCs/>
          <w:sz w:val="28"/>
          <w:szCs w:val="28"/>
        </w:rPr>
        <w:t>Принцип деятельного подхода</w:t>
      </w:r>
      <w:r w:rsidRPr="00013C54">
        <w:rPr>
          <w:rFonts w:ascii="Times New Roman" w:hAnsi="Times New Roman"/>
          <w:sz w:val="28"/>
          <w:szCs w:val="28"/>
        </w:rPr>
        <w:t>. Речь как регулятор всех психических функций развивается в ходе общения в ходе деятельности.</w:t>
      </w:r>
    </w:p>
    <w:p w:rsidR="00AE7F36" w:rsidRPr="00013C54" w:rsidRDefault="00AE7F36" w:rsidP="00107E19">
      <w:pPr>
        <w:pStyle w:val="ListParagraph"/>
        <w:numPr>
          <w:ilvl w:val="0"/>
          <w:numId w:val="157"/>
        </w:numPr>
        <w:spacing w:line="240" w:lineRule="auto"/>
        <w:ind w:left="1134" w:firstLine="0"/>
        <w:jc w:val="both"/>
        <w:rPr>
          <w:rFonts w:ascii="Times New Roman" w:hAnsi="Times New Roman"/>
          <w:sz w:val="28"/>
          <w:szCs w:val="28"/>
        </w:rPr>
      </w:pPr>
      <w:r w:rsidRPr="00013C54">
        <w:rPr>
          <w:rFonts w:ascii="Times New Roman" w:hAnsi="Times New Roman"/>
          <w:i/>
          <w:iCs/>
          <w:sz w:val="28"/>
          <w:szCs w:val="28"/>
        </w:rPr>
        <w:t>Принцип развития.</w:t>
      </w:r>
      <w:r w:rsidRPr="00013C54">
        <w:rPr>
          <w:rFonts w:ascii="Times New Roman" w:hAnsi="Times New Roman"/>
          <w:sz w:val="28"/>
          <w:szCs w:val="28"/>
        </w:rPr>
        <w:t> Этот принцип предусматривает деятельность одновременно во всех направлениях развития.</w:t>
      </w:r>
    </w:p>
    <w:p w:rsidR="00AE7F36" w:rsidRPr="00013C54" w:rsidRDefault="00AE7F36" w:rsidP="00107E19">
      <w:pPr>
        <w:pStyle w:val="ListParagraph"/>
        <w:numPr>
          <w:ilvl w:val="0"/>
          <w:numId w:val="157"/>
        </w:numPr>
        <w:spacing w:line="240" w:lineRule="auto"/>
        <w:ind w:left="1134" w:firstLine="0"/>
        <w:jc w:val="both"/>
        <w:rPr>
          <w:rFonts w:ascii="Times New Roman" w:hAnsi="Times New Roman"/>
          <w:sz w:val="28"/>
          <w:szCs w:val="28"/>
        </w:rPr>
      </w:pPr>
      <w:r w:rsidRPr="00013C54">
        <w:rPr>
          <w:rFonts w:ascii="Times New Roman" w:hAnsi="Times New Roman"/>
          <w:i/>
          <w:iCs/>
          <w:sz w:val="28"/>
          <w:szCs w:val="28"/>
        </w:rPr>
        <w:t>Принцип сотрудничества</w:t>
      </w:r>
      <w:r w:rsidRPr="00013C54">
        <w:rPr>
          <w:rFonts w:ascii="Times New Roman" w:hAnsi="Times New Roman"/>
          <w:sz w:val="28"/>
          <w:szCs w:val="28"/>
        </w:rPr>
        <w:t>. Предполагает признание ценности совместной деятельности детей и взрослых.</w:t>
      </w:r>
    </w:p>
    <w:p w:rsidR="00AE7F36" w:rsidRPr="00013C54" w:rsidRDefault="00AE7F36" w:rsidP="00107E19">
      <w:pPr>
        <w:pStyle w:val="ListParagraph"/>
        <w:numPr>
          <w:ilvl w:val="0"/>
          <w:numId w:val="157"/>
        </w:numPr>
        <w:spacing w:line="240" w:lineRule="auto"/>
        <w:ind w:left="1134" w:firstLine="0"/>
        <w:jc w:val="both"/>
        <w:rPr>
          <w:rFonts w:ascii="Times New Roman" w:hAnsi="Times New Roman"/>
          <w:sz w:val="28"/>
          <w:szCs w:val="28"/>
        </w:rPr>
      </w:pPr>
      <w:r w:rsidRPr="00013C54">
        <w:rPr>
          <w:rFonts w:ascii="Times New Roman" w:hAnsi="Times New Roman"/>
          <w:i/>
          <w:iCs/>
          <w:sz w:val="28"/>
          <w:szCs w:val="28"/>
        </w:rPr>
        <w:t>Принцип системности</w:t>
      </w:r>
      <w:r w:rsidRPr="00013C54">
        <w:rPr>
          <w:rFonts w:ascii="Times New Roman" w:hAnsi="Times New Roman"/>
          <w:sz w:val="28"/>
          <w:szCs w:val="28"/>
        </w:rPr>
        <w:t>. Деятельность планируется систематически.</w:t>
      </w:r>
    </w:p>
    <w:p w:rsidR="00AE7F36" w:rsidRPr="00013C54" w:rsidRDefault="00AE7F36" w:rsidP="00107E19">
      <w:pPr>
        <w:pStyle w:val="ListParagraph"/>
        <w:numPr>
          <w:ilvl w:val="0"/>
          <w:numId w:val="157"/>
        </w:numPr>
        <w:spacing w:line="240" w:lineRule="auto"/>
        <w:ind w:left="1134" w:firstLine="0"/>
        <w:jc w:val="both"/>
        <w:rPr>
          <w:rFonts w:ascii="Times New Roman" w:hAnsi="Times New Roman"/>
          <w:sz w:val="28"/>
          <w:szCs w:val="28"/>
        </w:rPr>
      </w:pPr>
      <w:r w:rsidRPr="00013C54">
        <w:rPr>
          <w:rFonts w:ascii="Times New Roman" w:hAnsi="Times New Roman"/>
          <w:i/>
          <w:iCs/>
          <w:sz w:val="28"/>
          <w:szCs w:val="28"/>
        </w:rPr>
        <w:t>Принцип от простого к сложному</w:t>
      </w:r>
      <w:r w:rsidRPr="00013C54">
        <w:rPr>
          <w:rFonts w:ascii="Times New Roman" w:hAnsi="Times New Roman"/>
          <w:sz w:val="28"/>
          <w:szCs w:val="28"/>
        </w:rPr>
        <w:t>. Начинаем с простых понятий, заканчиваем серьезными умозаключениями.</w:t>
      </w:r>
    </w:p>
    <w:p w:rsidR="00AE7F36" w:rsidRPr="00013C54" w:rsidRDefault="00AE7F36" w:rsidP="003B3233">
      <w:pPr>
        <w:pStyle w:val="ListParagraph"/>
        <w:spacing w:line="240" w:lineRule="auto"/>
        <w:jc w:val="both"/>
        <w:rPr>
          <w:rFonts w:ascii="Times New Roman" w:hAnsi="Times New Roman"/>
          <w:sz w:val="28"/>
          <w:szCs w:val="28"/>
        </w:rPr>
      </w:pPr>
      <w:r w:rsidRPr="00013C54">
        <w:rPr>
          <w:rFonts w:ascii="Times New Roman" w:hAnsi="Times New Roman"/>
          <w:b/>
          <w:bCs/>
          <w:i/>
          <w:iCs/>
          <w:sz w:val="28"/>
          <w:szCs w:val="28"/>
        </w:rPr>
        <w:t>Основные формы и методы работы:</w:t>
      </w:r>
    </w:p>
    <w:p w:rsidR="00AE7F36" w:rsidRPr="00013C54" w:rsidRDefault="00AE7F36" w:rsidP="00107E19">
      <w:pPr>
        <w:pStyle w:val="ListParagraph"/>
        <w:numPr>
          <w:ilvl w:val="0"/>
          <w:numId w:val="158"/>
        </w:numPr>
        <w:spacing w:line="240" w:lineRule="auto"/>
        <w:ind w:firstLine="414"/>
        <w:jc w:val="both"/>
        <w:rPr>
          <w:rFonts w:ascii="Times New Roman" w:hAnsi="Times New Roman"/>
          <w:sz w:val="28"/>
          <w:szCs w:val="28"/>
        </w:rPr>
      </w:pPr>
      <w:r w:rsidRPr="00013C54">
        <w:rPr>
          <w:rFonts w:ascii="Times New Roman" w:hAnsi="Times New Roman"/>
          <w:sz w:val="28"/>
          <w:szCs w:val="28"/>
        </w:rPr>
        <w:t>Экскурсия</w:t>
      </w:r>
    </w:p>
    <w:p w:rsidR="00AE7F36" w:rsidRPr="00013C54" w:rsidRDefault="00AE7F36" w:rsidP="00107E19">
      <w:pPr>
        <w:pStyle w:val="ListParagraph"/>
        <w:numPr>
          <w:ilvl w:val="0"/>
          <w:numId w:val="158"/>
        </w:numPr>
        <w:spacing w:line="240" w:lineRule="auto"/>
        <w:ind w:firstLine="414"/>
        <w:jc w:val="both"/>
        <w:rPr>
          <w:rFonts w:ascii="Times New Roman" w:hAnsi="Times New Roman"/>
          <w:sz w:val="28"/>
          <w:szCs w:val="28"/>
        </w:rPr>
      </w:pPr>
      <w:r w:rsidRPr="00013C54">
        <w:rPr>
          <w:rFonts w:ascii="Times New Roman" w:hAnsi="Times New Roman"/>
          <w:sz w:val="28"/>
          <w:szCs w:val="28"/>
        </w:rPr>
        <w:t>Наблюдение</w:t>
      </w:r>
    </w:p>
    <w:p w:rsidR="00AE7F36" w:rsidRPr="00013C54" w:rsidRDefault="00AE7F36" w:rsidP="00107E19">
      <w:pPr>
        <w:pStyle w:val="ListParagraph"/>
        <w:numPr>
          <w:ilvl w:val="0"/>
          <w:numId w:val="158"/>
        </w:numPr>
        <w:spacing w:line="240" w:lineRule="auto"/>
        <w:ind w:firstLine="414"/>
        <w:jc w:val="both"/>
        <w:rPr>
          <w:rFonts w:ascii="Times New Roman" w:hAnsi="Times New Roman"/>
          <w:sz w:val="28"/>
          <w:szCs w:val="28"/>
        </w:rPr>
      </w:pPr>
      <w:r w:rsidRPr="00013C54">
        <w:rPr>
          <w:rFonts w:ascii="Times New Roman" w:hAnsi="Times New Roman"/>
          <w:sz w:val="28"/>
          <w:szCs w:val="28"/>
        </w:rPr>
        <w:t>Беседа</w:t>
      </w:r>
    </w:p>
    <w:p w:rsidR="00AE7F36" w:rsidRDefault="00AE7F36" w:rsidP="00107E19">
      <w:pPr>
        <w:pStyle w:val="ListParagraph"/>
        <w:numPr>
          <w:ilvl w:val="0"/>
          <w:numId w:val="158"/>
        </w:numPr>
        <w:spacing w:line="240" w:lineRule="auto"/>
        <w:ind w:firstLine="414"/>
        <w:jc w:val="both"/>
        <w:rPr>
          <w:rFonts w:ascii="Times New Roman" w:hAnsi="Times New Roman"/>
          <w:sz w:val="28"/>
          <w:szCs w:val="28"/>
        </w:rPr>
      </w:pPr>
      <w:r w:rsidRPr="00013C54">
        <w:rPr>
          <w:rFonts w:ascii="Times New Roman" w:hAnsi="Times New Roman"/>
          <w:sz w:val="28"/>
          <w:szCs w:val="28"/>
        </w:rPr>
        <w:t>Исследовательская деятельность</w:t>
      </w:r>
    </w:p>
    <w:p w:rsidR="00AE7F36" w:rsidRPr="00A2079B" w:rsidRDefault="00AE7F36" w:rsidP="00107E19">
      <w:pPr>
        <w:pStyle w:val="ListParagraph"/>
        <w:numPr>
          <w:ilvl w:val="0"/>
          <w:numId w:val="158"/>
        </w:numPr>
        <w:spacing w:line="240" w:lineRule="auto"/>
        <w:ind w:firstLine="414"/>
        <w:jc w:val="both"/>
        <w:rPr>
          <w:rFonts w:ascii="Times New Roman" w:hAnsi="Times New Roman"/>
          <w:sz w:val="28"/>
          <w:szCs w:val="28"/>
        </w:rPr>
      </w:pPr>
      <w:r w:rsidRPr="00A2079B">
        <w:rPr>
          <w:rFonts w:ascii="Times New Roman" w:hAnsi="Times New Roman"/>
          <w:sz w:val="28"/>
          <w:szCs w:val="28"/>
        </w:rPr>
        <w:t>Экспериментальная деятельность</w:t>
      </w:r>
    </w:p>
    <w:p w:rsidR="00AE7F36" w:rsidRPr="00013C54" w:rsidRDefault="00AE7F36" w:rsidP="00107E19">
      <w:pPr>
        <w:pStyle w:val="ListParagraph"/>
        <w:numPr>
          <w:ilvl w:val="0"/>
          <w:numId w:val="158"/>
        </w:numPr>
        <w:spacing w:line="240" w:lineRule="auto"/>
        <w:ind w:firstLine="414"/>
        <w:jc w:val="both"/>
        <w:rPr>
          <w:rFonts w:ascii="Times New Roman" w:hAnsi="Times New Roman"/>
          <w:sz w:val="28"/>
          <w:szCs w:val="28"/>
        </w:rPr>
      </w:pPr>
      <w:r w:rsidRPr="00013C54">
        <w:rPr>
          <w:rFonts w:ascii="Times New Roman" w:hAnsi="Times New Roman"/>
          <w:sz w:val="28"/>
          <w:szCs w:val="28"/>
        </w:rPr>
        <w:t>Проектная деятельность</w:t>
      </w:r>
    </w:p>
    <w:p w:rsidR="00AE7F36" w:rsidRPr="00013C54" w:rsidRDefault="00AE7F36" w:rsidP="00107E19">
      <w:pPr>
        <w:pStyle w:val="ListParagraph"/>
        <w:numPr>
          <w:ilvl w:val="0"/>
          <w:numId w:val="158"/>
        </w:numPr>
        <w:spacing w:line="240" w:lineRule="auto"/>
        <w:ind w:firstLine="414"/>
        <w:jc w:val="both"/>
        <w:rPr>
          <w:rFonts w:ascii="Times New Roman" w:hAnsi="Times New Roman"/>
          <w:sz w:val="28"/>
          <w:szCs w:val="28"/>
        </w:rPr>
      </w:pPr>
      <w:r w:rsidRPr="00013C54">
        <w:rPr>
          <w:rFonts w:ascii="Times New Roman" w:hAnsi="Times New Roman"/>
          <w:sz w:val="28"/>
          <w:szCs w:val="28"/>
        </w:rPr>
        <w:t>Эколого-природоведческие игры, игры-путешествия</w:t>
      </w:r>
    </w:p>
    <w:p w:rsidR="00AE7F36" w:rsidRPr="00814410" w:rsidRDefault="00AE7F36" w:rsidP="00107E19">
      <w:pPr>
        <w:pStyle w:val="ListParagraph"/>
        <w:numPr>
          <w:ilvl w:val="0"/>
          <w:numId w:val="158"/>
        </w:numPr>
        <w:tabs>
          <w:tab w:val="clear" w:pos="720"/>
          <w:tab w:val="num" w:pos="0"/>
        </w:tabs>
        <w:spacing w:line="240" w:lineRule="auto"/>
        <w:ind w:firstLine="414"/>
        <w:jc w:val="both"/>
        <w:rPr>
          <w:rFonts w:ascii="Times New Roman" w:hAnsi="Times New Roman"/>
          <w:sz w:val="28"/>
          <w:szCs w:val="28"/>
        </w:rPr>
      </w:pPr>
      <w:r w:rsidRPr="00013C54">
        <w:rPr>
          <w:rFonts w:ascii="Times New Roman" w:hAnsi="Times New Roman"/>
          <w:sz w:val="28"/>
          <w:szCs w:val="28"/>
        </w:rPr>
        <w:t>Работа с энциклопедической и природоведческой литературой</w:t>
      </w:r>
    </w:p>
    <w:p w:rsidR="00AE7F36" w:rsidRPr="00013C54" w:rsidRDefault="00AE7F36" w:rsidP="003B3233">
      <w:pPr>
        <w:pStyle w:val="ListParagraph"/>
        <w:spacing w:line="240" w:lineRule="auto"/>
        <w:rPr>
          <w:rFonts w:ascii="Times New Roman" w:hAnsi="Times New Roman"/>
          <w:sz w:val="28"/>
          <w:szCs w:val="28"/>
        </w:rPr>
      </w:pPr>
      <w:r w:rsidRPr="00013C54">
        <w:rPr>
          <w:rFonts w:ascii="Times New Roman" w:hAnsi="Times New Roman"/>
          <w:b/>
          <w:bCs/>
          <w:i/>
          <w:iCs/>
          <w:sz w:val="28"/>
          <w:szCs w:val="28"/>
        </w:rPr>
        <w:t>Условия реализации программы</w:t>
      </w:r>
      <w:r w:rsidRPr="00013C54">
        <w:rPr>
          <w:rFonts w:ascii="Times New Roman" w:hAnsi="Times New Roman"/>
          <w:sz w:val="28"/>
          <w:szCs w:val="28"/>
        </w:rPr>
        <w:br/>
      </w:r>
      <w:r w:rsidRPr="00013C54">
        <w:rPr>
          <w:rFonts w:ascii="Times New Roman" w:hAnsi="Times New Roman"/>
          <w:sz w:val="28"/>
          <w:szCs w:val="28"/>
          <w:u w:val="single"/>
        </w:rPr>
        <w:t>Для эффективной реализации настоящей программы в детском саду созданы благоприятные условия:</w:t>
      </w:r>
    </w:p>
    <w:p w:rsidR="00AE7F36" w:rsidRPr="00013C54" w:rsidRDefault="00AE7F36" w:rsidP="00107E19">
      <w:pPr>
        <w:pStyle w:val="ListParagraph"/>
        <w:numPr>
          <w:ilvl w:val="0"/>
          <w:numId w:val="159"/>
        </w:numPr>
        <w:spacing w:line="240" w:lineRule="auto"/>
        <w:ind w:left="1134" w:hanging="141"/>
        <w:jc w:val="both"/>
        <w:rPr>
          <w:rFonts w:ascii="Times New Roman" w:hAnsi="Times New Roman"/>
          <w:sz w:val="28"/>
          <w:szCs w:val="28"/>
        </w:rPr>
      </w:pPr>
      <w:r w:rsidRPr="00013C54">
        <w:rPr>
          <w:rFonts w:ascii="Times New Roman" w:hAnsi="Times New Roman"/>
          <w:sz w:val="28"/>
          <w:szCs w:val="28"/>
        </w:rPr>
        <w:t>Организовано «экологическое пространство» в помещении детского сада: групповые уголки природы, подобраны и размещены растений в соответствии с их биологическими особенностями; на территории садика: экологическая тропа, сад и огород, зона лекарственных растений;</w:t>
      </w:r>
    </w:p>
    <w:p w:rsidR="00AE7F36" w:rsidRPr="00013C54" w:rsidRDefault="00AE7F36" w:rsidP="00107E19">
      <w:pPr>
        <w:pStyle w:val="ListParagraph"/>
        <w:numPr>
          <w:ilvl w:val="0"/>
          <w:numId w:val="159"/>
        </w:numPr>
        <w:spacing w:line="240" w:lineRule="auto"/>
        <w:ind w:left="1134" w:hanging="141"/>
        <w:jc w:val="both"/>
        <w:rPr>
          <w:rFonts w:ascii="Times New Roman" w:hAnsi="Times New Roman"/>
          <w:sz w:val="28"/>
          <w:szCs w:val="28"/>
        </w:rPr>
      </w:pPr>
      <w:r w:rsidRPr="00013C54">
        <w:rPr>
          <w:rFonts w:ascii="Times New Roman" w:hAnsi="Times New Roman"/>
          <w:sz w:val="28"/>
          <w:szCs w:val="28"/>
        </w:rPr>
        <w:t>Фонд методических, наглядно - иллюстрированных материалов;</w:t>
      </w:r>
    </w:p>
    <w:p w:rsidR="00AE7F36" w:rsidRPr="00013C54" w:rsidRDefault="00AE7F36" w:rsidP="00107E19">
      <w:pPr>
        <w:pStyle w:val="ListParagraph"/>
        <w:numPr>
          <w:ilvl w:val="0"/>
          <w:numId w:val="159"/>
        </w:numPr>
        <w:spacing w:line="240" w:lineRule="auto"/>
        <w:ind w:left="1134" w:hanging="141"/>
        <w:jc w:val="both"/>
        <w:rPr>
          <w:rFonts w:ascii="Times New Roman" w:hAnsi="Times New Roman"/>
          <w:sz w:val="28"/>
          <w:szCs w:val="28"/>
        </w:rPr>
      </w:pPr>
      <w:r w:rsidRPr="00013C54">
        <w:rPr>
          <w:rFonts w:ascii="Times New Roman" w:hAnsi="Times New Roman"/>
          <w:sz w:val="28"/>
          <w:szCs w:val="28"/>
        </w:rPr>
        <w:t>Создана мини-лаборатории для организации и проведения опытов с объектами природы.</w:t>
      </w:r>
    </w:p>
    <w:p w:rsidR="00AE7F36" w:rsidRPr="00013C54" w:rsidRDefault="00AE7F36" w:rsidP="003B3233">
      <w:pPr>
        <w:pStyle w:val="ListParagraph"/>
        <w:spacing w:line="240" w:lineRule="auto"/>
        <w:jc w:val="both"/>
        <w:rPr>
          <w:rFonts w:ascii="Times New Roman" w:hAnsi="Times New Roman"/>
          <w:sz w:val="28"/>
          <w:szCs w:val="28"/>
        </w:rPr>
      </w:pPr>
      <w:r w:rsidRPr="00013C54">
        <w:rPr>
          <w:rFonts w:ascii="Times New Roman" w:hAnsi="Times New Roman"/>
          <w:b/>
          <w:bCs/>
          <w:i/>
          <w:iCs/>
          <w:sz w:val="28"/>
          <w:szCs w:val="28"/>
        </w:rPr>
        <w:t>Развивающая экологическая среда представлена в группе следующими центрами:</w:t>
      </w:r>
    </w:p>
    <w:p w:rsidR="00AE7F36" w:rsidRPr="00013C54" w:rsidRDefault="00AE7F36" w:rsidP="003B3233">
      <w:pPr>
        <w:pStyle w:val="ListParagraph"/>
        <w:spacing w:line="240" w:lineRule="auto"/>
        <w:jc w:val="both"/>
        <w:rPr>
          <w:rFonts w:ascii="Times New Roman" w:hAnsi="Times New Roman"/>
          <w:sz w:val="28"/>
          <w:szCs w:val="28"/>
        </w:rPr>
      </w:pPr>
      <w:r w:rsidRPr="00013C54">
        <w:rPr>
          <w:rFonts w:ascii="Times New Roman" w:hAnsi="Times New Roman"/>
          <w:sz w:val="28"/>
          <w:szCs w:val="28"/>
          <w:u w:val="single"/>
        </w:rPr>
        <w:t>«Маленький ученый»</w:t>
      </w:r>
    </w:p>
    <w:p w:rsidR="00AE7F36" w:rsidRPr="00013C54" w:rsidRDefault="00AE7F36" w:rsidP="00107E19">
      <w:pPr>
        <w:pStyle w:val="ListParagraph"/>
        <w:numPr>
          <w:ilvl w:val="0"/>
          <w:numId w:val="160"/>
        </w:numPr>
        <w:tabs>
          <w:tab w:val="clear" w:pos="720"/>
          <w:tab w:val="num" w:pos="1134"/>
        </w:tabs>
        <w:spacing w:line="240" w:lineRule="auto"/>
        <w:ind w:left="1134" w:hanging="141"/>
        <w:jc w:val="both"/>
        <w:rPr>
          <w:rFonts w:ascii="Times New Roman" w:hAnsi="Times New Roman"/>
          <w:sz w:val="28"/>
          <w:szCs w:val="28"/>
        </w:rPr>
      </w:pPr>
      <w:r w:rsidRPr="00013C54">
        <w:rPr>
          <w:rFonts w:ascii="Times New Roman" w:hAnsi="Times New Roman"/>
          <w:sz w:val="28"/>
          <w:szCs w:val="28"/>
        </w:rPr>
        <w:t>Представлены различные приборы: весы, увеличительные стекла, магниты, микроскопы, лупы;</w:t>
      </w:r>
    </w:p>
    <w:p w:rsidR="00AE7F36" w:rsidRPr="00013C54" w:rsidRDefault="00AE7F36" w:rsidP="00107E19">
      <w:pPr>
        <w:pStyle w:val="ListParagraph"/>
        <w:numPr>
          <w:ilvl w:val="0"/>
          <w:numId w:val="160"/>
        </w:numPr>
        <w:tabs>
          <w:tab w:val="clear" w:pos="720"/>
          <w:tab w:val="num" w:pos="1134"/>
        </w:tabs>
        <w:spacing w:line="240" w:lineRule="auto"/>
        <w:ind w:left="1134" w:hanging="141"/>
        <w:jc w:val="both"/>
        <w:rPr>
          <w:rFonts w:ascii="Times New Roman" w:hAnsi="Times New Roman"/>
          <w:sz w:val="28"/>
          <w:szCs w:val="28"/>
        </w:rPr>
      </w:pPr>
      <w:r w:rsidRPr="00013C54">
        <w:rPr>
          <w:rFonts w:ascii="Times New Roman" w:hAnsi="Times New Roman"/>
          <w:sz w:val="28"/>
          <w:szCs w:val="28"/>
        </w:rPr>
        <w:t>Разнообразные сосуды из различных материалов: стекла, металла, пластмассы; Природные материалы: листья, песок, глина, земля, семена;</w:t>
      </w:r>
    </w:p>
    <w:p w:rsidR="00AE7F36" w:rsidRPr="00013C54" w:rsidRDefault="00AE7F36" w:rsidP="00107E19">
      <w:pPr>
        <w:pStyle w:val="ListParagraph"/>
        <w:numPr>
          <w:ilvl w:val="0"/>
          <w:numId w:val="160"/>
        </w:numPr>
        <w:tabs>
          <w:tab w:val="clear" w:pos="720"/>
          <w:tab w:val="num" w:pos="1134"/>
        </w:tabs>
        <w:spacing w:line="240" w:lineRule="auto"/>
        <w:ind w:left="1134" w:hanging="141"/>
        <w:jc w:val="both"/>
        <w:rPr>
          <w:rFonts w:ascii="Times New Roman" w:hAnsi="Times New Roman"/>
          <w:sz w:val="28"/>
          <w:szCs w:val="28"/>
        </w:rPr>
      </w:pPr>
      <w:r w:rsidRPr="00013C54">
        <w:rPr>
          <w:rFonts w:ascii="Times New Roman" w:hAnsi="Times New Roman"/>
          <w:sz w:val="28"/>
          <w:szCs w:val="28"/>
        </w:rPr>
        <w:t>Гайки, винтики, гвоздик, проволока;</w:t>
      </w:r>
    </w:p>
    <w:p w:rsidR="00AE7F36" w:rsidRPr="00013C54" w:rsidRDefault="00AE7F36" w:rsidP="00107E19">
      <w:pPr>
        <w:pStyle w:val="ListParagraph"/>
        <w:numPr>
          <w:ilvl w:val="0"/>
          <w:numId w:val="160"/>
        </w:numPr>
        <w:tabs>
          <w:tab w:val="clear" w:pos="720"/>
          <w:tab w:val="num" w:pos="1134"/>
        </w:tabs>
        <w:spacing w:line="240" w:lineRule="auto"/>
        <w:ind w:left="1134" w:hanging="141"/>
        <w:jc w:val="both"/>
        <w:rPr>
          <w:rFonts w:ascii="Times New Roman" w:hAnsi="Times New Roman"/>
          <w:sz w:val="28"/>
          <w:szCs w:val="28"/>
        </w:rPr>
      </w:pPr>
      <w:r w:rsidRPr="00013C54">
        <w:rPr>
          <w:rFonts w:ascii="Times New Roman" w:hAnsi="Times New Roman"/>
          <w:sz w:val="28"/>
          <w:szCs w:val="28"/>
        </w:rPr>
        <w:t>Медицинские материалы: пипетки, колбы, шприцы, мерные ложечки, вата, бинт;</w:t>
      </w:r>
    </w:p>
    <w:p w:rsidR="00AE7F36" w:rsidRPr="00013C54" w:rsidRDefault="00AE7F36" w:rsidP="00107E19">
      <w:pPr>
        <w:pStyle w:val="ListParagraph"/>
        <w:numPr>
          <w:ilvl w:val="0"/>
          <w:numId w:val="160"/>
        </w:numPr>
        <w:tabs>
          <w:tab w:val="clear" w:pos="720"/>
          <w:tab w:val="num" w:pos="1134"/>
        </w:tabs>
        <w:spacing w:line="240" w:lineRule="auto"/>
        <w:ind w:left="1134" w:hanging="141"/>
        <w:jc w:val="both"/>
        <w:rPr>
          <w:rFonts w:ascii="Times New Roman" w:hAnsi="Times New Roman"/>
          <w:sz w:val="28"/>
          <w:szCs w:val="28"/>
        </w:rPr>
      </w:pPr>
      <w:r w:rsidRPr="00013C54">
        <w:rPr>
          <w:rFonts w:ascii="Times New Roman" w:hAnsi="Times New Roman"/>
          <w:sz w:val="28"/>
          <w:szCs w:val="28"/>
        </w:rPr>
        <w:t>Бросовый материал: пластмасса, пенопласт, кусочки ткани, кожи, меха, опилки, стружка;</w:t>
      </w:r>
    </w:p>
    <w:p w:rsidR="00AE7F36" w:rsidRPr="00013C54" w:rsidRDefault="00AE7F36" w:rsidP="00107E19">
      <w:pPr>
        <w:pStyle w:val="ListParagraph"/>
        <w:numPr>
          <w:ilvl w:val="0"/>
          <w:numId w:val="160"/>
        </w:numPr>
        <w:tabs>
          <w:tab w:val="clear" w:pos="720"/>
          <w:tab w:val="num" w:pos="1134"/>
        </w:tabs>
        <w:spacing w:line="240" w:lineRule="auto"/>
        <w:ind w:left="1134" w:hanging="141"/>
        <w:jc w:val="both"/>
        <w:rPr>
          <w:rFonts w:ascii="Times New Roman" w:hAnsi="Times New Roman"/>
          <w:sz w:val="28"/>
          <w:szCs w:val="28"/>
        </w:rPr>
      </w:pPr>
      <w:r w:rsidRPr="00013C54">
        <w:rPr>
          <w:rFonts w:ascii="Times New Roman" w:hAnsi="Times New Roman"/>
          <w:sz w:val="28"/>
          <w:szCs w:val="28"/>
        </w:rPr>
        <w:t>Сыпучие продукты (мука, зерна, крупа, соль, сода); свечи, фонарики;</w:t>
      </w:r>
    </w:p>
    <w:p w:rsidR="00AE7F36" w:rsidRPr="00013C54" w:rsidRDefault="00AE7F36" w:rsidP="00107E19">
      <w:pPr>
        <w:pStyle w:val="ListParagraph"/>
        <w:numPr>
          <w:ilvl w:val="0"/>
          <w:numId w:val="160"/>
        </w:numPr>
        <w:tabs>
          <w:tab w:val="clear" w:pos="720"/>
          <w:tab w:val="num" w:pos="1134"/>
        </w:tabs>
        <w:spacing w:line="240" w:lineRule="auto"/>
        <w:ind w:left="1134" w:hanging="141"/>
        <w:jc w:val="both"/>
        <w:rPr>
          <w:rFonts w:ascii="Times New Roman" w:hAnsi="Times New Roman"/>
          <w:sz w:val="28"/>
          <w:szCs w:val="28"/>
        </w:rPr>
      </w:pPr>
      <w:r w:rsidRPr="00013C54">
        <w:rPr>
          <w:rFonts w:ascii="Times New Roman" w:hAnsi="Times New Roman"/>
          <w:sz w:val="28"/>
          <w:szCs w:val="28"/>
        </w:rPr>
        <w:t>Детские халаты, фартуки;</w:t>
      </w:r>
    </w:p>
    <w:p w:rsidR="00AE7F36" w:rsidRPr="00013C54" w:rsidRDefault="00AE7F36" w:rsidP="00107E19">
      <w:pPr>
        <w:pStyle w:val="ListParagraph"/>
        <w:numPr>
          <w:ilvl w:val="0"/>
          <w:numId w:val="160"/>
        </w:numPr>
        <w:tabs>
          <w:tab w:val="clear" w:pos="720"/>
          <w:tab w:val="num" w:pos="1134"/>
        </w:tabs>
        <w:spacing w:line="240" w:lineRule="auto"/>
        <w:ind w:left="1134" w:hanging="141"/>
        <w:jc w:val="both"/>
        <w:rPr>
          <w:rFonts w:ascii="Times New Roman" w:hAnsi="Times New Roman"/>
          <w:sz w:val="28"/>
          <w:szCs w:val="28"/>
        </w:rPr>
      </w:pPr>
      <w:r w:rsidRPr="00013C54">
        <w:rPr>
          <w:rFonts w:ascii="Times New Roman" w:hAnsi="Times New Roman"/>
          <w:sz w:val="28"/>
          <w:szCs w:val="28"/>
        </w:rPr>
        <w:t>Схемы для проведения опытов;</w:t>
      </w:r>
    </w:p>
    <w:p w:rsidR="00AE7F36" w:rsidRPr="00013C54" w:rsidRDefault="00AE7F36" w:rsidP="00107E19">
      <w:pPr>
        <w:pStyle w:val="ListParagraph"/>
        <w:numPr>
          <w:ilvl w:val="0"/>
          <w:numId w:val="160"/>
        </w:numPr>
        <w:tabs>
          <w:tab w:val="clear" w:pos="720"/>
          <w:tab w:val="num" w:pos="1134"/>
        </w:tabs>
        <w:spacing w:line="240" w:lineRule="auto"/>
        <w:ind w:left="1134" w:hanging="141"/>
        <w:jc w:val="both"/>
        <w:rPr>
          <w:rFonts w:ascii="Times New Roman" w:hAnsi="Times New Roman"/>
          <w:sz w:val="28"/>
          <w:szCs w:val="28"/>
        </w:rPr>
      </w:pPr>
      <w:r w:rsidRPr="00013C54">
        <w:rPr>
          <w:rFonts w:ascii="Times New Roman" w:hAnsi="Times New Roman"/>
          <w:sz w:val="28"/>
          <w:szCs w:val="28"/>
        </w:rPr>
        <w:t>Журнал для фиксирования результатов.</w:t>
      </w:r>
    </w:p>
    <w:p w:rsidR="00AE7F36" w:rsidRPr="00013C54" w:rsidRDefault="00AE7F36" w:rsidP="003B3233">
      <w:pPr>
        <w:pStyle w:val="ListParagraph"/>
        <w:spacing w:line="240" w:lineRule="auto"/>
        <w:jc w:val="both"/>
        <w:rPr>
          <w:rFonts w:ascii="Times New Roman" w:hAnsi="Times New Roman"/>
          <w:sz w:val="28"/>
          <w:szCs w:val="28"/>
        </w:rPr>
      </w:pPr>
      <w:r w:rsidRPr="00013C54">
        <w:rPr>
          <w:rFonts w:ascii="Times New Roman" w:hAnsi="Times New Roman"/>
          <w:sz w:val="28"/>
          <w:szCs w:val="28"/>
          <w:u w:val="single"/>
        </w:rPr>
        <w:t>«Уголок природы»</w:t>
      </w:r>
    </w:p>
    <w:p w:rsidR="00AE7F36" w:rsidRDefault="00AE7F36" w:rsidP="00107E19">
      <w:pPr>
        <w:pStyle w:val="ListParagraph"/>
        <w:numPr>
          <w:ilvl w:val="0"/>
          <w:numId w:val="161"/>
        </w:numPr>
        <w:tabs>
          <w:tab w:val="clear" w:pos="720"/>
          <w:tab w:val="num" w:pos="1134"/>
        </w:tabs>
        <w:spacing w:line="240" w:lineRule="auto"/>
        <w:ind w:left="1134" w:firstLine="0"/>
        <w:jc w:val="both"/>
        <w:rPr>
          <w:rFonts w:ascii="Times New Roman" w:hAnsi="Times New Roman"/>
          <w:sz w:val="28"/>
          <w:szCs w:val="28"/>
        </w:rPr>
      </w:pPr>
      <w:r w:rsidRPr="00013C54">
        <w:rPr>
          <w:rFonts w:ascii="Times New Roman" w:hAnsi="Times New Roman"/>
          <w:sz w:val="28"/>
          <w:szCs w:val="28"/>
        </w:rPr>
        <w:t>Календарь природы, модель календаря природы</w:t>
      </w:r>
    </w:p>
    <w:p w:rsidR="00AE7F36" w:rsidRPr="00AD27B0" w:rsidRDefault="00AE7F36" w:rsidP="003B3233">
      <w:pPr>
        <w:tabs>
          <w:tab w:val="num" w:pos="1134"/>
        </w:tabs>
        <w:spacing w:line="240" w:lineRule="auto"/>
        <w:ind w:left="1134"/>
        <w:jc w:val="both"/>
        <w:rPr>
          <w:rFonts w:ascii="Times New Roman" w:hAnsi="Times New Roman"/>
          <w:sz w:val="28"/>
          <w:szCs w:val="28"/>
        </w:rPr>
      </w:pPr>
      <w:r w:rsidRPr="00AD27B0">
        <w:rPr>
          <w:rFonts w:ascii="Times New Roman" w:hAnsi="Times New Roman"/>
          <w:sz w:val="28"/>
          <w:szCs w:val="28"/>
        </w:rPr>
        <w:t>Уголок цветов (эстетически оформлен; растения подобраны и расположены в соответствии с их особенностям, паспорта растений)</w:t>
      </w:r>
    </w:p>
    <w:p w:rsidR="00AE7F36" w:rsidRPr="00013C54" w:rsidRDefault="00AE7F36" w:rsidP="00107E19">
      <w:pPr>
        <w:pStyle w:val="ListParagraph"/>
        <w:numPr>
          <w:ilvl w:val="0"/>
          <w:numId w:val="161"/>
        </w:numPr>
        <w:tabs>
          <w:tab w:val="clear" w:pos="720"/>
          <w:tab w:val="num" w:pos="1134"/>
        </w:tabs>
        <w:spacing w:line="240" w:lineRule="auto"/>
        <w:ind w:left="1134" w:firstLine="0"/>
        <w:jc w:val="both"/>
        <w:rPr>
          <w:rFonts w:ascii="Times New Roman" w:hAnsi="Times New Roman"/>
          <w:sz w:val="28"/>
          <w:szCs w:val="28"/>
        </w:rPr>
      </w:pPr>
      <w:r w:rsidRPr="00013C54">
        <w:rPr>
          <w:rFonts w:ascii="Times New Roman" w:hAnsi="Times New Roman"/>
          <w:sz w:val="28"/>
          <w:szCs w:val="28"/>
        </w:rPr>
        <w:t>Различные емкости (лейки; ведра; пластиковые, различных цветов бутылки)</w:t>
      </w:r>
    </w:p>
    <w:p w:rsidR="00AE7F36" w:rsidRPr="00013C54" w:rsidRDefault="00AE7F36" w:rsidP="00107E19">
      <w:pPr>
        <w:pStyle w:val="ListParagraph"/>
        <w:numPr>
          <w:ilvl w:val="0"/>
          <w:numId w:val="161"/>
        </w:numPr>
        <w:tabs>
          <w:tab w:val="clear" w:pos="720"/>
          <w:tab w:val="num" w:pos="1134"/>
        </w:tabs>
        <w:spacing w:line="240" w:lineRule="auto"/>
        <w:ind w:left="1134" w:firstLine="0"/>
        <w:jc w:val="both"/>
        <w:rPr>
          <w:rFonts w:ascii="Times New Roman" w:hAnsi="Times New Roman"/>
          <w:sz w:val="28"/>
          <w:szCs w:val="28"/>
        </w:rPr>
      </w:pPr>
      <w:r w:rsidRPr="00013C54">
        <w:rPr>
          <w:rFonts w:ascii="Times New Roman" w:hAnsi="Times New Roman"/>
          <w:sz w:val="28"/>
          <w:szCs w:val="28"/>
        </w:rPr>
        <w:t>Воронки</w:t>
      </w:r>
    </w:p>
    <w:p w:rsidR="00AE7F36" w:rsidRPr="00013C54" w:rsidRDefault="00AE7F36" w:rsidP="00107E19">
      <w:pPr>
        <w:pStyle w:val="ListParagraph"/>
        <w:numPr>
          <w:ilvl w:val="0"/>
          <w:numId w:val="161"/>
        </w:numPr>
        <w:tabs>
          <w:tab w:val="clear" w:pos="720"/>
          <w:tab w:val="num" w:pos="1134"/>
        </w:tabs>
        <w:spacing w:line="240" w:lineRule="auto"/>
        <w:ind w:left="1134" w:firstLine="0"/>
        <w:jc w:val="both"/>
        <w:rPr>
          <w:rFonts w:ascii="Times New Roman" w:hAnsi="Times New Roman"/>
          <w:sz w:val="28"/>
          <w:szCs w:val="28"/>
        </w:rPr>
      </w:pPr>
      <w:r w:rsidRPr="00013C54">
        <w:rPr>
          <w:rFonts w:ascii="Times New Roman" w:hAnsi="Times New Roman"/>
          <w:sz w:val="28"/>
          <w:szCs w:val="28"/>
        </w:rPr>
        <w:t>Природный материал (шишки, камни, желуди, мох, куски коры и древесины)</w:t>
      </w:r>
    </w:p>
    <w:p w:rsidR="00AE7F36" w:rsidRPr="00013C54" w:rsidRDefault="00AE7F36" w:rsidP="00107E19">
      <w:pPr>
        <w:pStyle w:val="ListParagraph"/>
        <w:numPr>
          <w:ilvl w:val="0"/>
          <w:numId w:val="161"/>
        </w:numPr>
        <w:tabs>
          <w:tab w:val="clear" w:pos="720"/>
          <w:tab w:val="num" w:pos="1134"/>
        </w:tabs>
        <w:spacing w:line="240" w:lineRule="auto"/>
        <w:ind w:left="1134" w:firstLine="0"/>
        <w:jc w:val="both"/>
        <w:rPr>
          <w:rFonts w:ascii="Times New Roman" w:hAnsi="Times New Roman"/>
          <w:sz w:val="28"/>
          <w:szCs w:val="28"/>
        </w:rPr>
      </w:pPr>
      <w:r w:rsidRPr="00013C54">
        <w:rPr>
          <w:rFonts w:ascii="Times New Roman" w:hAnsi="Times New Roman"/>
          <w:sz w:val="28"/>
          <w:szCs w:val="28"/>
        </w:rPr>
        <w:t>Металлические, пробковые, деревянные и пластиковые предметы</w:t>
      </w:r>
    </w:p>
    <w:p w:rsidR="00AE7F36" w:rsidRPr="00013C54" w:rsidRDefault="00AE7F36" w:rsidP="00107E19">
      <w:pPr>
        <w:pStyle w:val="ListParagraph"/>
        <w:numPr>
          <w:ilvl w:val="0"/>
          <w:numId w:val="161"/>
        </w:numPr>
        <w:tabs>
          <w:tab w:val="clear" w:pos="720"/>
          <w:tab w:val="num" w:pos="1134"/>
        </w:tabs>
        <w:spacing w:line="240" w:lineRule="auto"/>
        <w:ind w:left="1134" w:firstLine="0"/>
        <w:jc w:val="both"/>
        <w:rPr>
          <w:rFonts w:ascii="Times New Roman" w:hAnsi="Times New Roman"/>
          <w:sz w:val="28"/>
          <w:szCs w:val="28"/>
        </w:rPr>
      </w:pPr>
      <w:r w:rsidRPr="00013C54">
        <w:rPr>
          <w:rFonts w:ascii="Times New Roman" w:hAnsi="Times New Roman"/>
          <w:sz w:val="28"/>
          <w:szCs w:val="28"/>
        </w:rPr>
        <w:t>Игрушки (песочные наборы, резиновые игрушки, кораблики…)</w:t>
      </w:r>
    </w:p>
    <w:p w:rsidR="00AE7F36" w:rsidRPr="00013C54" w:rsidRDefault="00AE7F36" w:rsidP="00107E19">
      <w:pPr>
        <w:pStyle w:val="ListParagraph"/>
        <w:numPr>
          <w:ilvl w:val="0"/>
          <w:numId w:val="161"/>
        </w:numPr>
        <w:tabs>
          <w:tab w:val="clear" w:pos="720"/>
          <w:tab w:val="num" w:pos="1134"/>
        </w:tabs>
        <w:spacing w:line="240" w:lineRule="auto"/>
        <w:ind w:left="1134" w:firstLine="0"/>
        <w:jc w:val="both"/>
        <w:rPr>
          <w:rFonts w:ascii="Times New Roman" w:hAnsi="Times New Roman"/>
          <w:sz w:val="28"/>
          <w:szCs w:val="28"/>
        </w:rPr>
      </w:pPr>
      <w:r w:rsidRPr="00013C54">
        <w:rPr>
          <w:rFonts w:ascii="Times New Roman" w:hAnsi="Times New Roman"/>
          <w:sz w:val="28"/>
          <w:szCs w:val="28"/>
        </w:rPr>
        <w:t>Экологические наборы «Пруд», «Лес», «Евразия» (коробки с необходимыми материалами для моделирования среды обитания)</w:t>
      </w:r>
    </w:p>
    <w:p w:rsidR="00AE7F36" w:rsidRPr="00013C54" w:rsidRDefault="00AE7F36" w:rsidP="003B3233">
      <w:pPr>
        <w:pStyle w:val="ListParagraph"/>
        <w:spacing w:line="240" w:lineRule="auto"/>
        <w:jc w:val="both"/>
        <w:rPr>
          <w:rFonts w:ascii="Times New Roman" w:hAnsi="Times New Roman"/>
          <w:sz w:val="28"/>
          <w:szCs w:val="28"/>
        </w:rPr>
      </w:pPr>
      <w:r w:rsidRPr="00013C54">
        <w:rPr>
          <w:rFonts w:ascii="Times New Roman" w:hAnsi="Times New Roman"/>
          <w:sz w:val="28"/>
          <w:szCs w:val="28"/>
        </w:rPr>
        <w:t> </w:t>
      </w:r>
      <w:r w:rsidRPr="00013C54">
        <w:rPr>
          <w:rFonts w:ascii="Times New Roman" w:hAnsi="Times New Roman"/>
          <w:sz w:val="28"/>
          <w:szCs w:val="28"/>
          <w:u w:val="single"/>
        </w:rPr>
        <w:t>«Огород на подоконнике»</w:t>
      </w:r>
    </w:p>
    <w:p w:rsidR="00AE7F36" w:rsidRPr="00013C54" w:rsidRDefault="00AE7F36" w:rsidP="00107E19">
      <w:pPr>
        <w:pStyle w:val="ListParagraph"/>
        <w:numPr>
          <w:ilvl w:val="0"/>
          <w:numId w:val="162"/>
        </w:numPr>
        <w:tabs>
          <w:tab w:val="clear" w:pos="720"/>
        </w:tabs>
        <w:spacing w:line="240" w:lineRule="auto"/>
        <w:ind w:left="1418" w:hanging="142"/>
        <w:jc w:val="both"/>
        <w:rPr>
          <w:rFonts w:ascii="Times New Roman" w:hAnsi="Times New Roman"/>
          <w:sz w:val="28"/>
          <w:szCs w:val="28"/>
        </w:rPr>
      </w:pPr>
      <w:r w:rsidRPr="00013C54">
        <w:rPr>
          <w:rFonts w:ascii="Times New Roman" w:hAnsi="Times New Roman"/>
          <w:sz w:val="28"/>
          <w:szCs w:val="28"/>
        </w:rPr>
        <w:t>Мини – огород (контейнеры для выращивания рассады цветочных, овощных культур; семена цветов, овощных и злаковых культур)</w:t>
      </w:r>
    </w:p>
    <w:p w:rsidR="00AE7F36" w:rsidRPr="00013C54" w:rsidRDefault="00AE7F36" w:rsidP="00107E19">
      <w:pPr>
        <w:pStyle w:val="ListParagraph"/>
        <w:numPr>
          <w:ilvl w:val="0"/>
          <w:numId w:val="162"/>
        </w:numPr>
        <w:tabs>
          <w:tab w:val="clear" w:pos="720"/>
        </w:tabs>
        <w:spacing w:line="240" w:lineRule="auto"/>
        <w:ind w:left="1418" w:hanging="142"/>
        <w:jc w:val="both"/>
        <w:rPr>
          <w:rFonts w:ascii="Times New Roman" w:hAnsi="Times New Roman"/>
          <w:sz w:val="28"/>
          <w:szCs w:val="28"/>
        </w:rPr>
      </w:pPr>
      <w:r w:rsidRPr="00013C54">
        <w:rPr>
          <w:rFonts w:ascii="Times New Roman" w:hAnsi="Times New Roman"/>
          <w:sz w:val="28"/>
          <w:szCs w:val="28"/>
        </w:rPr>
        <w:t>Уголок – садовода (инструмент для полива, рыхления, ухода за растениями)</w:t>
      </w:r>
    </w:p>
    <w:p w:rsidR="00AE7F36" w:rsidRPr="00013C54" w:rsidRDefault="00AE7F36" w:rsidP="003B3233">
      <w:pPr>
        <w:pStyle w:val="ListParagraph"/>
        <w:spacing w:line="240" w:lineRule="auto"/>
        <w:jc w:val="both"/>
        <w:rPr>
          <w:rFonts w:ascii="Times New Roman" w:hAnsi="Times New Roman"/>
          <w:sz w:val="28"/>
          <w:szCs w:val="28"/>
        </w:rPr>
      </w:pPr>
      <w:r w:rsidRPr="00013C54">
        <w:rPr>
          <w:rFonts w:ascii="Times New Roman" w:hAnsi="Times New Roman"/>
          <w:sz w:val="28"/>
          <w:szCs w:val="28"/>
          <w:u w:val="single"/>
        </w:rPr>
        <w:t>«Умелые ручки»        </w:t>
      </w:r>
    </w:p>
    <w:p w:rsidR="00AE7F36" w:rsidRPr="00013C54" w:rsidRDefault="00AE7F36" w:rsidP="003B3233">
      <w:pPr>
        <w:pStyle w:val="ListParagraph"/>
        <w:spacing w:line="240" w:lineRule="auto"/>
        <w:ind w:left="1418" w:hanging="142"/>
        <w:jc w:val="both"/>
        <w:rPr>
          <w:rFonts w:ascii="Times New Roman" w:hAnsi="Times New Roman"/>
          <w:sz w:val="28"/>
          <w:szCs w:val="28"/>
        </w:rPr>
      </w:pPr>
      <w:r w:rsidRPr="00013C54">
        <w:rPr>
          <w:rFonts w:ascii="Times New Roman" w:hAnsi="Times New Roman"/>
          <w:sz w:val="28"/>
          <w:szCs w:val="28"/>
        </w:rPr>
        <w:t>Центр оборудован столами, мольбертами, открытыми шкафами.</w:t>
      </w:r>
    </w:p>
    <w:p w:rsidR="00AE7F36" w:rsidRPr="00013C54" w:rsidRDefault="00AE7F36" w:rsidP="003B3233">
      <w:pPr>
        <w:pStyle w:val="ListParagraph"/>
        <w:spacing w:line="240" w:lineRule="auto"/>
        <w:ind w:left="1418" w:hanging="142"/>
        <w:jc w:val="both"/>
        <w:rPr>
          <w:rFonts w:ascii="Times New Roman" w:hAnsi="Times New Roman"/>
          <w:sz w:val="28"/>
          <w:szCs w:val="28"/>
        </w:rPr>
      </w:pPr>
      <w:r w:rsidRPr="00013C54">
        <w:rPr>
          <w:rFonts w:ascii="Times New Roman" w:hAnsi="Times New Roman"/>
          <w:sz w:val="28"/>
          <w:szCs w:val="28"/>
        </w:rPr>
        <w:t>Детям предложены различные материалы:</w:t>
      </w:r>
    </w:p>
    <w:p w:rsidR="00AE7F36" w:rsidRPr="00013C54" w:rsidRDefault="00AE7F36" w:rsidP="00107E19">
      <w:pPr>
        <w:pStyle w:val="ListParagraph"/>
        <w:numPr>
          <w:ilvl w:val="0"/>
          <w:numId w:val="163"/>
        </w:numPr>
        <w:spacing w:line="240" w:lineRule="auto"/>
        <w:ind w:left="1418" w:hanging="142"/>
        <w:jc w:val="both"/>
        <w:rPr>
          <w:rFonts w:ascii="Times New Roman" w:hAnsi="Times New Roman"/>
          <w:sz w:val="28"/>
          <w:szCs w:val="28"/>
        </w:rPr>
      </w:pPr>
      <w:r w:rsidRPr="00013C54">
        <w:rPr>
          <w:rFonts w:ascii="Times New Roman" w:hAnsi="Times New Roman"/>
          <w:sz w:val="28"/>
          <w:szCs w:val="28"/>
        </w:rPr>
        <w:t>Для рисования (гуашь, пастель, ц/карандаши, акварель, кисти…)</w:t>
      </w:r>
    </w:p>
    <w:p w:rsidR="00AE7F36" w:rsidRPr="00013C54" w:rsidRDefault="00AE7F36" w:rsidP="00107E19">
      <w:pPr>
        <w:pStyle w:val="ListParagraph"/>
        <w:numPr>
          <w:ilvl w:val="0"/>
          <w:numId w:val="163"/>
        </w:numPr>
        <w:spacing w:line="240" w:lineRule="auto"/>
        <w:ind w:left="1418" w:hanging="142"/>
        <w:jc w:val="both"/>
        <w:rPr>
          <w:rFonts w:ascii="Times New Roman" w:hAnsi="Times New Roman"/>
          <w:sz w:val="28"/>
          <w:szCs w:val="28"/>
        </w:rPr>
      </w:pPr>
      <w:r w:rsidRPr="00013C54">
        <w:rPr>
          <w:rFonts w:ascii="Times New Roman" w:hAnsi="Times New Roman"/>
          <w:sz w:val="28"/>
          <w:szCs w:val="28"/>
        </w:rPr>
        <w:t>Для лепки (пластилин, глина, соленое тесто)</w:t>
      </w:r>
    </w:p>
    <w:p w:rsidR="00AE7F36" w:rsidRPr="00013C54" w:rsidRDefault="00AE7F36" w:rsidP="00107E19">
      <w:pPr>
        <w:pStyle w:val="ListParagraph"/>
        <w:numPr>
          <w:ilvl w:val="0"/>
          <w:numId w:val="163"/>
        </w:numPr>
        <w:spacing w:line="240" w:lineRule="auto"/>
        <w:ind w:left="1418" w:hanging="142"/>
        <w:jc w:val="both"/>
        <w:rPr>
          <w:rFonts w:ascii="Times New Roman" w:hAnsi="Times New Roman"/>
          <w:sz w:val="28"/>
          <w:szCs w:val="28"/>
        </w:rPr>
      </w:pPr>
      <w:r w:rsidRPr="00013C54">
        <w:rPr>
          <w:rFonts w:ascii="Times New Roman" w:hAnsi="Times New Roman"/>
          <w:sz w:val="28"/>
          <w:szCs w:val="28"/>
        </w:rPr>
        <w:t>Для аппликации (ц/бумага, б/бумага, клей, ножницы, трафареты…)</w:t>
      </w:r>
    </w:p>
    <w:p w:rsidR="00AE7F36" w:rsidRPr="00013C54" w:rsidRDefault="00AE7F36" w:rsidP="003B3233">
      <w:pPr>
        <w:pStyle w:val="ListParagraph"/>
        <w:spacing w:line="240" w:lineRule="auto"/>
        <w:ind w:left="1418" w:hanging="142"/>
        <w:jc w:val="both"/>
        <w:rPr>
          <w:rFonts w:ascii="Times New Roman" w:hAnsi="Times New Roman"/>
          <w:sz w:val="28"/>
          <w:szCs w:val="28"/>
        </w:rPr>
      </w:pPr>
      <w:r w:rsidRPr="00013C54">
        <w:rPr>
          <w:rFonts w:ascii="Times New Roman" w:hAnsi="Times New Roman"/>
          <w:sz w:val="28"/>
          <w:szCs w:val="28"/>
        </w:rPr>
        <w:t>Здесь же организуются выставки репродукций известных художников (по темам, по сезонам…) и работ самих детей, выполненных в различных техниках.</w:t>
      </w:r>
    </w:p>
    <w:p w:rsidR="00AE7F36" w:rsidRPr="00013C54" w:rsidRDefault="00AE7F36" w:rsidP="003B3233">
      <w:pPr>
        <w:pStyle w:val="ListParagraph"/>
        <w:spacing w:line="240" w:lineRule="auto"/>
        <w:jc w:val="both"/>
        <w:rPr>
          <w:rFonts w:ascii="Times New Roman" w:hAnsi="Times New Roman"/>
          <w:sz w:val="28"/>
          <w:szCs w:val="28"/>
        </w:rPr>
      </w:pPr>
      <w:r w:rsidRPr="00013C54">
        <w:rPr>
          <w:rFonts w:ascii="Times New Roman" w:hAnsi="Times New Roman"/>
          <w:sz w:val="28"/>
          <w:szCs w:val="28"/>
        </w:rPr>
        <w:t> </w:t>
      </w:r>
      <w:r w:rsidRPr="00013C54">
        <w:rPr>
          <w:rFonts w:ascii="Times New Roman" w:hAnsi="Times New Roman"/>
          <w:sz w:val="28"/>
          <w:szCs w:val="28"/>
          <w:u w:val="single"/>
        </w:rPr>
        <w:t>«Экологическая тропа»</w:t>
      </w:r>
    </w:p>
    <w:p w:rsidR="00AE7F36" w:rsidRPr="00013C54" w:rsidRDefault="00AE7F36" w:rsidP="003B3233">
      <w:pPr>
        <w:pStyle w:val="ListParagraph"/>
        <w:spacing w:line="240" w:lineRule="auto"/>
        <w:ind w:left="1276" w:hanging="142"/>
        <w:jc w:val="both"/>
        <w:rPr>
          <w:rFonts w:ascii="Times New Roman" w:hAnsi="Times New Roman"/>
          <w:sz w:val="28"/>
          <w:szCs w:val="28"/>
        </w:rPr>
      </w:pPr>
      <w:r w:rsidRPr="00013C54">
        <w:rPr>
          <w:rFonts w:ascii="Times New Roman" w:hAnsi="Times New Roman"/>
          <w:sz w:val="28"/>
          <w:szCs w:val="28"/>
        </w:rPr>
        <w:t>Центр организован на территории детского сада.</w:t>
      </w:r>
    </w:p>
    <w:p w:rsidR="00AE7F36" w:rsidRPr="00013C54" w:rsidRDefault="00AE7F36" w:rsidP="003B3233">
      <w:pPr>
        <w:pStyle w:val="ListParagraph"/>
        <w:spacing w:line="240" w:lineRule="auto"/>
        <w:ind w:left="1276" w:hanging="142"/>
        <w:jc w:val="both"/>
        <w:rPr>
          <w:rFonts w:ascii="Times New Roman" w:hAnsi="Times New Roman"/>
          <w:sz w:val="28"/>
          <w:szCs w:val="28"/>
        </w:rPr>
      </w:pPr>
      <w:r w:rsidRPr="00013C54">
        <w:rPr>
          <w:rFonts w:ascii="Times New Roman" w:hAnsi="Times New Roman"/>
          <w:sz w:val="28"/>
          <w:szCs w:val="28"/>
        </w:rPr>
        <w:t>Для работы воспитанников предоставляется детский садовый инвентарь: лейки, ведра, перчатки, лопатки, грабельки, рыхлители, ящики для рассады.</w:t>
      </w:r>
    </w:p>
    <w:p w:rsidR="00AE7F36" w:rsidRPr="00013C54" w:rsidRDefault="00AE7F36" w:rsidP="003B3233">
      <w:pPr>
        <w:pStyle w:val="ListParagraph"/>
        <w:spacing w:line="240" w:lineRule="auto"/>
        <w:jc w:val="both"/>
        <w:rPr>
          <w:rFonts w:ascii="Times New Roman" w:hAnsi="Times New Roman"/>
          <w:sz w:val="28"/>
          <w:szCs w:val="28"/>
        </w:rPr>
      </w:pPr>
    </w:p>
    <w:p w:rsidR="00AE7F36" w:rsidRPr="005F79CC" w:rsidRDefault="00AE7F36" w:rsidP="00F2092E">
      <w:pPr>
        <w:pStyle w:val="ListParagraph"/>
        <w:numPr>
          <w:ilvl w:val="0"/>
          <w:numId w:val="115"/>
        </w:numPr>
        <w:spacing w:line="240" w:lineRule="auto"/>
        <w:jc w:val="both"/>
        <w:rPr>
          <w:rFonts w:ascii="Times New Roman" w:hAnsi="Times New Roman"/>
          <w:sz w:val="28"/>
          <w:szCs w:val="28"/>
        </w:rPr>
      </w:pPr>
      <w:r w:rsidRPr="00EF2532">
        <w:rPr>
          <w:rFonts w:ascii="Times New Roman" w:hAnsi="Times New Roman"/>
          <w:b/>
          <w:sz w:val="28"/>
          <w:szCs w:val="28"/>
        </w:rPr>
        <w:t>Программа</w:t>
      </w:r>
      <w:r w:rsidRPr="00EF2532">
        <w:rPr>
          <w:rFonts w:ascii="Times New Roman" w:hAnsi="Times New Roman"/>
          <w:sz w:val="28"/>
          <w:szCs w:val="28"/>
        </w:rPr>
        <w:t xml:space="preserve"> </w:t>
      </w:r>
      <w:r w:rsidRPr="00D15C3C">
        <w:rPr>
          <w:rFonts w:ascii="Times New Roman" w:hAnsi="Times New Roman"/>
          <w:b/>
          <w:sz w:val="28"/>
          <w:szCs w:val="28"/>
        </w:rPr>
        <w:t>«Цветные ладошки»</w:t>
      </w:r>
      <w:r w:rsidRPr="00EF2532">
        <w:rPr>
          <w:rFonts w:ascii="Times New Roman" w:hAnsi="Times New Roman"/>
          <w:sz w:val="28"/>
          <w:szCs w:val="28"/>
        </w:rPr>
        <w:t xml:space="preserve"> </w:t>
      </w:r>
      <w:r w:rsidRPr="005F79CC">
        <w:rPr>
          <w:rFonts w:ascii="Times New Roman" w:hAnsi="Times New Roman"/>
          <w:sz w:val="28"/>
          <w:szCs w:val="28"/>
        </w:rPr>
        <w:t>- автор И.А.</w:t>
      </w:r>
      <w:r>
        <w:rPr>
          <w:rFonts w:ascii="Times New Roman" w:hAnsi="Times New Roman"/>
          <w:sz w:val="28"/>
          <w:szCs w:val="28"/>
        </w:rPr>
        <w:t xml:space="preserve"> </w:t>
      </w:r>
      <w:r w:rsidRPr="005F79CC">
        <w:rPr>
          <w:rFonts w:ascii="Times New Roman" w:hAnsi="Times New Roman"/>
          <w:sz w:val="28"/>
          <w:szCs w:val="28"/>
        </w:rPr>
        <w:t>Лыкова</w:t>
      </w:r>
      <w:r>
        <w:rPr>
          <w:rFonts w:ascii="Times New Roman" w:hAnsi="Times New Roman"/>
          <w:sz w:val="28"/>
          <w:szCs w:val="28"/>
        </w:rPr>
        <w:t>.</w:t>
      </w:r>
    </w:p>
    <w:p w:rsidR="00AE7F36" w:rsidRDefault="00AE7F36" w:rsidP="003B3233">
      <w:pPr>
        <w:pStyle w:val="ListParagraph"/>
        <w:tabs>
          <w:tab w:val="left" w:pos="4371"/>
        </w:tabs>
        <w:spacing w:line="240" w:lineRule="auto"/>
        <w:ind w:left="709"/>
        <w:jc w:val="both"/>
        <w:rPr>
          <w:rFonts w:ascii="Times New Roman" w:hAnsi="Times New Roman"/>
          <w:iCs/>
          <w:sz w:val="28"/>
          <w:szCs w:val="28"/>
        </w:rPr>
      </w:pPr>
      <w:r w:rsidRPr="00EF2532">
        <w:rPr>
          <w:rFonts w:ascii="Times New Roman" w:hAnsi="Times New Roman"/>
          <w:i/>
          <w:sz w:val="28"/>
          <w:szCs w:val="28"/>
        </w:rPr>
        <w:t>Цель</w:t>
      </w:r>
      <w:r>
        <w:rPr>
          <w:rFonts w:ascii="Times New Roman" w:hAnsi="Times New Roman"/>
          <w:i/>
          <w:sz w:val="28"/>
          <w:szCs w:val="28"/>
        </w:rPr>
        <w:t xml:space="preserve"> программы</w:t>
      </w:r>
      <w:r w:rsidRPr="00EF2532">
        <w:rPr>
          <w:rFonts w:ascii="Times New Roman" w:hAnsi="Times New Roman"/>
          <w:i/>
          <w:sz w:val="28"/>
          <w:szCs w:val="28"/>
        </w:rPr>
        <w:t>:</w:t>
      </w:r>
      <w:r>
        <w:rPr>
          <w:b/>
          <w:bCs/>
          <w:color w:val="000000"/>
          <w:sz w:val="28"/>
          <w:szCs w:val="28"/>
        </w:rPr>
        <w:t xml:space="preserve"> </w:t>
      </w:r>
      <w:r w:rsidRPr="00D90FEC">
        <w:rPr>
          <w:rFonts w:ascii="Times New Roman" w:hAnsi="Times New Roman"/>
          <w:sz w:val="28"/>
          <w:szCs w:val="28"/>
        </w:rPr>
        <w:t>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r w:rsidRPr="00D15C3C">
        <w:rPr>
          <w:rFonts w:ascii="Times New Roman" w:hAnsi="Times New Roman"/>
          <w:sz w:val="28"/>
          <w:szCs w:val="28"/>
        </w:rPr>
        <w:t xml:space="preserve">. </w:t>
      </w:r>
      <w:r w:rsidRPr="00D15C3C">
        <w:rPr>
          <w:rFonts w:ascii="Times New Roman" w:hAnsi="Times New Roman"/>
          <w:iCs/>
          <w:sz w:val="28"/>
          <w:szCs w:val="28"/>
        </w:rPr>
        <w:t>  Программа  составлена   на основе Программы художественного  воспитания</w:t>
      </w:r>
      <w:r>
        <w:rPr>
          <w:rFonts w:ascii="Times New Roman" w:hAnsi="Times New Roman"/>
          <w:iCs/>
          <w:sz w:val="28"/>
          <w:szCs w:val="28"/>
        </w:rPr>
        <w:t>, обучения и развития детей  2-8 </w:t>
      </w:r>
      <w:r w:rsidRPr="00D15C3C">
        <w:rPr>
          <w:rFonts w:ascii="Times New Roman" w:hAnsi="Times New Roman"/>
          <w:iCs/>
          <w:sz w:val="28"/>
          <w:szCs w:val="28"/>
        </w:rPr>
        <w:t>лет</w:t>
      </w:r>
      <w:r>
        <w:rPr>
          <w:rFonts w:ascii="Times New Roman" w:hAnsi="Times New Roman"/>
          <w:iCs/>
          <w:sz w:val="28"/>
          <w:szCs w:val="28"/>
        </w:rPr>
        <w:t>.</w:t>
      </w:r>
      <w:r w:rsidRPr="00D15C3C">
        <w:rPr>
          <w:rFonts w:ascii="Times New Roman" w:hAnsi="Times New Roman"/>
          <w:iCs/>
          <w:sz w:val="28"/>
          <w:szCs w:val="28"/>
        </w:rPr>
        <w:t> </w:t>
      </w:r>
    </w:p>
    <w:p w:rsidR="00AE7F36" w:rsidRDefault="00AE7F36" w:rsidP="003B3233">
      <w:pPr>
        <w:pStyle w:val="ListParagraph"/>
        <w:tabs>
          <w:tab w:val="left" w:pos="4371"/>
        </w:tabs>
        <w:spacing w:line="240" w:lineRule="auto"/>
        <w:ind w:left="709"/>
        <w:jc w:val="both"/>
        <w:rPr>
          <w:rFonts w:ascii="Times New Roman" w:hAnsi="Times New Roman"/>
          <w:sz w:val="28"/>
          <w:szCs w:val="28"/>
        </w:rPr>
      </w:pPr>
      <w:r w:rsidRPr="00F3007D">
        <w:rPr>
          <w:rFonts w:ascii="Times New Roman" w:hAnsi="Times New Roman"/>
          <w:sz w:val="28"/>
          <w:szCs w:val="28"/>
        </w:rPr>
        <w:t xml:space="preserve">Авторская программа художественного </w:t>
      </w:r>
      <w:r>
        <w:rPr>
          <w:rFonts w:ascii="Times New Roman" w:hAnsi="Times New Roman"/>
          <w:sz w:val="28"/>
          <w:szCs w:val="28"/>
        </w:rPr>
        <w:t xml:space="preserve">воспитания и развития детей 2-8 </w:t>
      </w:r>
      <w:r w:rsidRPr="00F3007D">
        <w:rPr>
          <w:rFonts w:ascii="Times New Roman" w:hAnsi="Times New Roman"/>
          <w:sz w:val="28"/>
          <w:szCs w:val="28"/>
        </w:rPr>
        <w:t>лет «Цветные ладошки» включает систематизированный комплекс учебно</w:t>
      </w:r>
      <w:r>
        <w:rPr>
          <w:rFonts w:ascii="Times New Roman" w:hAnsi="Times New Roman"/>
          <w:sz w:val="28"/>
          <w:szCs w:val="28"/>
        </w:rPr>
        <w:t xml:space="preserve"> </w:t>
      </w:r>
      <w:r w:rsidRPr="00F3007D">
        <w:rPr>
          <w:rFonts w:ascii="Times New Roman" w:hAnsi="Times New Roman"/>
          <w:sz w:val="28"/>
          <w:szCs w:val="28"/>
        </w:rPr>
        <w:t>-</w:t>
      </w:r>
      <w:r>
        <w:rPr>
          <w:rFonts w:ascii="Times New Roman" w:hAnsi="Times New Roman"/>
          <w:sz w:val="28"/>
          <w:szCs w:val="28"/>
        </w:rPr>
        <w:t xml:space="preserve"> </w:t>
      </w:r>
      <w:r w:rsidRPr="00F3007D">
        <w:rPr>
          <w:rFonts w:ascii="Times New Roman" w:hAnsi="Times New Roman"/>
          <w:sz w:val="28"/>
          <w:szCs w:val="28"/>
        </w:rPr>
        <w:t>методических изданий и современного наглядного материала</w:t>
      </w:r>
      <w:r w:rsidRPr="00F3007D">
        <w:rPr>
          <w:rFonts w:ascii="Times New Roman" w:hAnsi="Times New Roman"/>
          <w:sz w:val="28"/>
          <w:szCs w:val="28"/>
        </w:rPr>
        <w:br/>
        <w:t>(дем</w:t>
      </w:r>
      <w:r>
        <w:rPr>
          <w:rFonts w:ascii="Times New Roman" w:hAnsi="Times New Roman"/>
          <w:sz w:val="28"/>
          <w:szCs w:val="28"/>
        </w:rPr>
        <w:t xml:space="preserve">онстрационного и раздаточного). </w:t>
      </w:r>
      <w:r w:rsidRPr="00F3007D">
        <w:rPr>
          <w:rFonts w:ascii="Times New Roman" w:hAnsi="Times New Roman"/>
          <w:sz w:val="28"/>
          <w:szCs w:val="28"/>
        </w:rPr>
        <w:t>К учебно-методическим изданиям относятся разработки занятий по</w:t>
      </w:r>
      <w:r w:rsidRPr="00F3007D">
        <w:rPr>
          <w:rFonts w:ascii="Times New Roman" w:hAnsi="Times New Roman"/>
          <w:sz w:val="28"/>
          <w:szCs w:val="28"/>
        </w:rPr>
        <w:br/>
        <w:t>изобразительной деятельности и</w:t>
      </w:r>
      <w:r>
        <w:rPr>
          <w:rFonts w:ascii="Times New Roman" w:hAnsi="Times New Roman"/>
          <w:sz w:val="28"/>
          <w:szCs w:val="28"/>
        </w:rPr>
        <w:t xml:space="preserve"> художественному труду для всех </w:t>
      </w:r>
      <w:r w:rsidRPr="00F3007D">
        <w:rPr>
          <w:rFonts w:ascii="Times New Roman" w:hAnsi="Times New Roman"/>
          <w:sz w:val="28"/>
          <w:szCs w:val="28"/>
        </w:rPr>
        <w:t>возрастных групп детского сада. Для</w:t>
      </w:r>
      <w:r>
        <w:rPr>
          <w:rFonts w:ascii="Times New Roman" w:hAnsi="Times New Roman"/>
          <w:sz w:val="28"/>
          <w:szCs w:val="28"/>
        </w:rPr>
        <w:t xml:space="preserve"> каждой возрастной группы издан </w:t>
      </w:r>
      <w:r w:rsidRPr="00F3007D">
        <w:rPr>
          <w:rFonts w:ascii="Times New Roman" w:hAnsi="Times New Roman"/>
          <w:sz w:val="28"/>
          <w:szCs w:val="28"/>
        </w:rPr>
        <w:t>отдельный сборник «Изобразительн</w:t>
      </w:r>
      <w:r>
        <w:rPr>
          <w:rFonts w:ascii="Times New Roman" w:hAnsi="Times New Roman"/>
          <w:sz w:val="28"/>
          <w:szCs w:val="28"/>
        </w:rPr>
        <w:t xml:space="preserve">ая деятельность в детском саду: </w:t>
      </w:r>
      <w:r w:rsidRPr="00F3007D">
        <w:rPr>
          <w:rFonts w:ascii="Times New Roman" w:hAnsi="Times New Roman"/>
          <w:sz w:val="28"/>
          <w:szCs w:val="28"/>
        </w:rPr>
        <w:t>планирование, конспекты, занят</w:t>
      </w:r>
      <w:r>
        <w:rPr>
          <w:rFonts w:ascii="Times New Roman" w:hAnsi="Times New Roman"/>
          <w:sz w:val="28"/>
          <w:szCs w:val="28"/>
        </w:rPr>
        <w:t xml:space="preserve">ия, методические рекомендации», </w:t>
      </w:r>
      <w:r w:rsidRPr="00F3007D">
        <w:rPr>
          <w:rFonts w:ascii="Times New Roman" w:hAnsi="Times New Roman"/>
          <w:sz w:val="28"/>
          <w:szCs w:val="28"/>
        </w:rPr>
        <w:t>включающий примерное планирование занятий по рисованию на учебный</w:t>
      </w:r>
      <w:r w:rsidRPr="00F3007D">
        <w:rPr>
          <w:rFonts w:ascii="Times New Roman" w:hAnsi="Times New Roman"/>
          <w:sz w:val="28"/>
          <w:szCs w:val="28"/>
        </w:rPr>
        <w:br/>
        <w:t>год и конкретные разработки занятий с иллюстрациями, представляющими</w:t>
      </w:r>
      <w:r>
        <w:rPr>
          <w:rFonts w:ascii="Times New Roman" w:hAnsi="Times New Roman"/>
          <w:sz w:val="28"/>
          <w:szCs w:val="28"/>
        </w:rPr>
        <w:t xml:space="preserve"> </w:t>
      </w:r>
      <w:r w:rsidRPr="00F3007D">
        <w:rPr>
          <w:rFonts w:ascii="Times New Roman" w:hAnsi="Times New Roman"/>
          <w:sz w:val="28"/>
          <w:szCs w:val="28"/>
        </w:rPr>
        <w:t>варианты образов и композиций, а также основные способы и при</w:t>
      </w:r>
      <w:r>
        <w:rPr>
          <w:rFonts w:ascii="Cambria Math" w:hAnsi="Cambria Math" w:cs="Cambria Math"/>
          <w:sz w:val="28"/>
          <w:szCs w:val="28"/>
        </w:rPr>
        <w:t>е</w:t>
      </w:r>
      <w:r w:rsidRPr="00F3007D">
        <w:rPr>
          <w:rFonts w:ascii="Times New Roman" w:hAnsi="Times New Roman"/>
          <w:sz w:val="28"/>
          <w:szCs w:val="28"/>
        </w:rPr>
        <w:t>мы</w:t>
      </w:r>
      <w:r>
        <w:rPr>
          <w:rFonts w:ascii="Times New Roman" w:hAnsi="Times New Roman"/>
          <w:sz w:val="28"/>
          <w:szCs w:val="28"/>
        </w:rPr>
        <w:t xml:space="preserve"> </w:t>
      </w:r>
      <w:r w:rsidRPr="00F3007D">
        <w:rPr>
          <w:rFonts w:ascii="Times New Roman" w:hAnsi="Times New Roman"/>
          <w:sz w:val="28"/>
          <w:szCs w:val="28"/>
        </w:rPr>
        <w:t>создания выразительного образа.</w:t>
      </w:r>
    </w:p>
    <w:p w:rsidR="00AE7F36" w:rsidRPr="00A2079B" w:rsidRDefault="00AE7F36" w:rsidP="003B3233">
      <w:pPr>
        <w:tabs>
          <w:tab w:val="left" w:pos="4371"/>
        </w:tabs>
        <w:spacing w:line="240" w:lineRule="auto"/>
        <w:ind w:left="360"/>
        <w:jc w:val="both"/>
        <w:rPr>
          <w:rFonts w:ascii="Times New Roman" w:hAnsi="Times New Roman"/>
          <w:sz w:val="28"/>
          <w:szCs w:val="28"/>
        </w:rPr>
      </w:pPr>
    </w:p>
    <w:p w:rsidR="00AE7F36" w:rsidRPr="00A2079B" w:rsidRDefault="00AE7F36" w:rsidP="00F2092E">
      <w:pPr>
        <w:pStyle w:val="ListParagraph"/>
        <w:numPr>
          <w:ilvl w:val="0"/>
          <w:numId w:val="115"/>
        </w:numPr>
        <w:tabs>
          <w:tab w:val="left" w:pos="4371"/>
        </w:tabs>
        <w:spacing w:line="240" w:lineRule="auto"/>
        <w:jc w:val="both"/>
        <w:rPr>
          <w:rFonts w:ascii="Times New Roman" w:hAnsi="Times New Roman"/>
          <w:sz w:val="28"/>
          <w:szCs w:val="28"/>
        </w:rPr>
      </w:pPr>
      <w:r w:rsidRPr="00A2079B">
        <w:rPr>
          <w:rFonts w:ascii="Times New Roman" w:hAnsi="Times New Roman"/>
          <w:b/>
          <w:sz w:val="28"/>
          <w:szCs w:val="28"/>
        </w:rPr>
        <w:t>Программа «Ладушки»</w:t>
      </w:r>
      <w:r w:rsidRPr="00A2079B">
        <w:rPr>
          <w:rFonts w:ascii="Times New Roman" w:hAnsi="Times New Roman"/>
          <w:sz w:val="28"/>
          <w:szCs w:val="28"/>
        </w:rPr>
        <w:t xml:space="preserve"> - автор И.М. Каплунова, И.А. Новоскольцева, рассчитанная на реализацию в группах младшего (2-3 года),  (3-4 года), среднего (4-5 лет), старшего (5-6 лет),</w:t>
      </w:r>
      <w:r>
        <w:rPr>
          <w:rFonts w:ascii="Times New Roman" w:hAnsi="Times New Roman"/>
          <w:sz w:val="28"/>
          <w:szCs w:val="28"/>
        </w:rPr>
        <w:t xml:space="preserve">  подготовительного к школе (6-8</w:t>
      </w:r>
      <w:r w:rsidRPr="00A2079B">
        <w:rPr>
          <w:rFonts w:ascii="Times New Roman" w:hAnsi="Times New Roman"/>
          <w:sz w:val="28"/>
          <w:szCs w:val="28"/>
        </w:rPr>
        <w:t xml:space="preserve"> лет) возраста в рамках образовательной деятельности. </w:t>
      </w:r>
    </w:p>
    <w:p w:rsidR="00AE7F36" w:rsidRDefault="00AE7F36" w:rsidP="003B3233">
      <w:pPr>
        <w:pStyle w:val="ListParagraph"/>
        <w:spacing w:line="240" w:lineRule="auto"/>
        <w:jc w:val="both"/>
        <w:rPr>
          <w:rFonts w:ascii="Times New Roman" w:hAnsi="Times New Roman"/>
          <w:sz w:val="28"/>
          <w:szCs w:val="28"/>
        </w:rPr>
      </w:pPr>
      <w:r w:rsidRPr="009474FA">
        <w:rPr>
          <w:rFonts w:ascii="Times New Roman" w:hAnsi="Times New Roman"/>
          <w:i/>
          <w:sz w:val="28"/>
          <w:szCs w:val="28"/>
        </w:rPr>
        <w:t>Цель программы</w:t>
      </w:r>
      <w:r>
        <w:rPr>
          <w:rFonts w:ascii="Times New Roman" w:hAnsi="Times New Roman"/>
          <w:i/>
          <w:sz w:val="28"/>
          <w:szCs w:val="28"/>
        </w:rPr>
        <w:t xml:space="preserve"> </w:t>
      </w:r>
      <w:r w:rsidRPr="009474FA">
        <w:rPr>
          <w:rFonts w:ascii="Times New Roman" w:hAnsi="Times New Roman"/>
          <w:sz w:val="28"/>
          <w:szCs w:val="28"/>
        </w:rPr>
        <w:t>музыкал</w:t>
      </w:r>
      <w:r>
        <w:rPr>
          <w:rFonts w:ascii="Times New Roman" w:hAnsi="Times New Roman"/>
          <w:sz w:val="28"/>
          <w:szCs w:val="28"/>
        </w:rPr>
        <w:t xml:space="preserve">ьно-творческое развитие детей в </w:t>
      </w:r>
      <w:r w:rsidRPr="009474FA">
        <w:rPr>
          <w:rFonts w:ascii="Times New Roman" w:hAnsi="Times New Roman"/>
          <w:sz w:val="28"/>
          <w:szCs w:val="28"/>
        </w:rPr>
        <w:t>процессе различных видов музыка</w:t>
      </w:r>
      <w:r>
        <w:rPr>
          <w:rFonts w:ascii="Times New Roman" w:hAnsi="Times New Roman"/>
          <w:sz w:val="28"/>
          <w:szCs w:val="28"/>
        </w:rPr>
        <w:t xml:space="preserve">льной деятельности: музыкально - </w:t>
      </w:r>
      <w:r w:rsidRPr="009474FA">
        <w:rPr>
          <w:rFonts w:ascii="Times New Roman" w:hAnsi="Times New Roman"/>
          <w:sz w:val="28"/>
          <w:szCs w:val="28"/>
        </w:rPr>
        <w:t>ритмических движений, инструме</w:t>
      </w:r>
      <w:r>
        <w:rPr>
          <w:rFonts w:ascii="Times New Roman" w:hAnsi="Times New Roman"/>
          <w:sz w:val="28"/>
          <w:szCs w:val="28"/>
        </w:rPr>
        <w:t xml:space="preserve">нтального музицирования, пения, слушания </w:t>
      </w:r>
      <w:r w:rsidRPr="009474FA">
        <w:rPr>
          <w:rFonts w:ascii="Times New Roman" w:hAnsi="Times New Roman"/>
          <w:sz w:val="28"/>
          <w:szCs w:val="28"/>
        </w:rPr>
        <w:t>музыки, музыкально-игров</w:t>
      </w:r>
      <w:r>
        <w:rPr>
          <w:rFonts w:ascii="Times New Roman" w:hAnsi="Times New Roman"/>
          <w:sz w:val="28"/>
          <w:szCs w:val="28"/>
        </w:rPr>
        <w:t xml:space="preserve">ой деятельности (плясок, игр, хороводов). </w:t>
      </w:r>
    </w:p>
    <w:p w:rsidR="00AE7F36" w:rsidRDefault="00AE7F36" w:rsidP="003B3233">
      <w:pPr>
        <w:pStyle w:val="ListParagraph"/>
        <w:spacing w:line="240" w:lineRule="auto"/>
        <w:jc w:val="both"/>
        <w:rPr>
          <w:rFonts w:ascii="Times New Roman" w:hAnsi="Times New Roman"/>
          <w:sz w:val="28"/>
          <w:szCs w:val="28"/>
        </w:rPr>
      </w:pPr>
      <w:r w:rsidRPr="009474FA">
        <w:rPr>
          <w:rFonts w:ascii="Times New Roman" w:hAnsi="Times New Roman"/>
          <w:sz w:val="28"/>
          <w:szCs w:val="28"/>
        </w:rPr>
        <w:t xml:space="preserve">Основная задача программы – </w:t>
      </w:r>
      <w:r>
        <w:rPr>
          <w:rFonts w:ascii="Times New Roman" w:hAnsi="Times New Roman"/>
          <w:sz w:val="28"/>
          <w:szCs w:val="28"/>
        </w:rPr>
        <w:t xml:space="preserve">введение ребенка в мир музыки с </w:t>
      </w:r>
      <w:r w:rsidRPr="009474FA">
        <w:rPr>
          <w:rFonts w:ascii="Times New Roman" w:hAnsi="Times New Roman"/>
          <w:sz w:val="28"/>
          <w:szCs w:val="28"/>
        </w:rPr>
        <w:t>радостью и улыбкой.</w:t>
      </w:r>
    </w:p>
    <w:p w:rsidR="00AE7F36" w:rsidRDefault="00AE7F36" w:rsidP="003B3233">
      <w:pPr>
        <w:spacing w:line="240" w:lineRule="auto"/>
        <w:ind w:left="360"/>
        <w:jc w:val="center"/>
        <w:rPr>
          <w:rFonts w:ascii="Times New Roman" w:hAnsi="Times New Roman"/>
          <w:b/>
          <w:sz w:val="28"/>
          <w:szCs w:val="28"/>
        </w:rPr>
      </w:pPr>
      <w:r w:rsidRPr="00886C1D">
        <w:rPr>
          <w:rFonts w:ascii="Times New Roman" w:hAnsi="Times New Roman"/>
          <w:b/>
          <w:sz w:val="28"/>
          <w:szCs w:val="28"/>
        </w:rPr>
        <w:t xml:space="preserve">Перспективное планирование музыкальной деятельности в разных возрастных группах </w:t>
      </w:r>
    </w:p>
    <w:tbl>
      <w:tblPr>
        <w:tblW w:w="151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66"/>
        <w:gridCol w:w="3394"/>
        <w:gridCol w:w="8"/>
        <w:gridCol w:w="3402"/>
        <w:gridCol w:w="19"/>
        <w:gridCol w:w="3383"/>
        <w:gridCol w:w="46"/>
        <w:gridCol w:w="3716"/>
      </w:tblGrid>
      <w:tr w:rsidR="00AE7F36" w:rsidRPr="00B82414" w:rsidTr="00B82414">
        <w:trPr>
          <w:trHeight w:val="321"/>
        </w:trPr>
        <w:tc>
          <w:tcPr>
            <w:tcW w:w="1166" w:type="dxa"/>
          </w:tcPr>
          <w:p w:rsidR="00AE7F36" w:rsidRPr="00B82414" w:rsidRDefault="00AE7F36" w:rsidP="00B82414">
            <w:pPr>
              <w:spacing w:line="240" w:lineRule="auto"/>
              <w:ind w:left="66" w:right="-108"/>
              <w:rPr>
                <w:rFonts w:ascii="Times New Roman" w:hAnsi="Times New Roman"/>
                <w:sz w:val="24"/>
                <w:szCs w:val="24"/>
              </w:rPr>
            </w:pPr>
            <w:r w:rsidRPr="00B82414">
              <w:rPr>
                <w:rFonts w:ascii="Times New Roman" w:hAnsi="Times New Roman"/>
                <w:sz w:val="24"/>
                <w:szCs w:val="24"/>
              </w:rPr>
              <w:t>Месяц</w:t>
            </w:r>
          </w:p>
        </w:tc>
        <w:tc>
          <w:tcPr>
            <w:tcW w:w="13968" w:type="dxa"/>
            <w:gridSpan w:val="7"/>
          </w:tcPr>
          <w:p w:rsidR="00AE7F36" w:rsidRPr="00B82414" w:rsidRDefault="00AE7F36" w:rsidP="00B82414">
            <w:pPr>
              <w:spacing w:line="240" w:lineRule="auto"/>
              <w:ind w:left="360"/>
              <w:jc w:val="center"/>
              <w:rPr>
                <w:rFonts w:ascii="Times New Roman" w:hAnsi="Times New Roman"/>
                <w:sz w:val="24"/>
                <w:szCs w:val="24"/>
              </w:rPr>
            </w:pPr>
            <w:r w:rsidRPr="00B82414">
              <w:rPr>
                <w:rFonts w:ascii="Times New Roman" w:hAnsi="Times New Roman"/>
                <w:sz w:val="24"/>
                <w:szCs w:val="24"/>
              </w:rPr>
              <w:t>Возрастные группы</w:t>
            </w:r>
          </w:p>
        </w:tc>
      </w:tr>
      <w:tr w:rsidR="00AE7F36" w:rsidRPr="00B82414" w:rsidTr="00B82414">
        <w:tc>
          <w:tcPr>
            <w:tcW w:w="1166" w:type="dxa"/>
          </w:tcPr>
          <w:p w:rsidR="00AE7F36" w:rsidRPr="00B82414" w:rsidRDefault="00AE7F36" w:rsidP="00B82414">
            <w:pPr>
              <w:spacing w:line="240" w:lineRule="auto"/>
              <w:ind w:left="66" w:right="-108"/>
              <w:rPr>
                <w:rFonts w:ascii="Times New Roman" w:hAnsi="Times New Roman"/>
                <w:b/>
                <w:sz w:val="24"/>
                <w:szCs w:val="24"/>
              </w:rPr>
            </w:pPr>
          </w:p>
        </w:tc>
        <w:tc>
          <w:tcPr>
            <w:tcW w:w="3402" w:type="dxa"/>
            <w:gridSpan w:val="2"/>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sz w:val="24"/>
                <w:szCs w:val="24"/>
              </w:rPr>
              <w:t>младшая</w:t>
            </w:r>
          </w:p>
        </w:tc>
        <w:tc>
          <w:tcPr>
            <w:tcW w:w="3402" w:type="dxa"/>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sz w:val="24"/>
                <w:szCs w:val="24"/>
              </w:rPr>
              <w:t>средняя</w:t>
            </w:r>
          </w:p>
        </w:tc>
        <w:tc>
          <w:tcPr>
            <w:tcW w:w="3402" w:type="dxa"/>
            <w:gridSpan w:val="2"/>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sz w:val="24"/>
                <w:szCs w:val="24"/>
              </w:rPr>
              <w:t>старшая</w:t>
            </w:r>
          </w:p>
        </w:tc>
        <w:tc>
          <w:tcPr>
            <w:tcW w:w="3762" w:type="dxa"/>
            <w:gridSpan w:val="2"/>
          </w:tcPr>
          <w:p w:rsidR="00AE7F36" w:rsidRPr="00B82414" w:rsidRDefault="00AE7F36" w:rsidP="00B82414">
            <w:pPr>
              <w:spacing w:line="240" w:lineRule="auto"/>
              <w:ind w:left="360"/>
              <w:jc w:val="both"/>
              <w:rPr>
                <w:rFonts w:ascii="Times New Roman" w:hAnsi="Times New Roman"/>
                <w:sz w:val="24"/>
                <w:szCs w:val="24"/>
              </w:rPr>
            </w:pPr>
            <w:r w:rsidRPr="00B82414">
              <w:rPr>
                <w:rFonts w:ascii="Times New Roman" w:hAnsi="Times New Roman"/>
                <w:sz w:val="24"/>
                <w:szCs w:val="24"/>
              </w:rPr>
              <w:t>подготовительная</w:t>
            </w:r>
          </w:p>
          <w:p w:rsidR="00AE7F36" w:rsidRPr="00B82414" w:rsidRDefault="00AE7F36" w:rsidP="00B82414">
            <w:pPr>
              <w:spacing w:line="240" w:lineRule="auto"/>
              <w:rPr>
                <w:rFonts w:ascii="Times New Roman" w:hAnsi="Times New Roman"/>
                <w:b/>
                <w:sz w:val="24"/>
                <w:szCs w:val="24"/>
              </w:rPr>
            </w:pPr>
          </w:p>
        </w:tc>
      </w:tr>
      <w:tr w:rsidR="00AE7F36" w:rsidRPr="00B82414" w:rsidTr="00B82414">
        <w:tc>
          <w:tcPr>
            <w:tcW w:w="1166" w:type="dxa"/>
            <w:vMerge w:val="restart"/>
          </w:tcPr>
          <w:p w:rsidR="00AE7F36" w:rsidRPr="00B82414" w:rsidRDefault="00AE7F36" w:rsidP="00B82414">
            <w:pPr>
              <w:spacing w:line="240" w:lineRule="auto"/>
              <w:ind w:left="66" w:right="-108"/>
              <w:rPr>
                <w:rFonts w:ascii="Times New Roman" w:hAnsi="Times New Roman"/>
                <w:b/>
                <w:sz w:val="24"/>
                <w:szCs w:val="24"/>
              </w:rPr>
            </w:pPr>
            <w:r w:rsidRPr="00B82414">
              <w:rPr>
                <w:rFonts w:ascii="Times New Roman" w:hAnsi="Times New Roman"/>
                <w:sz w:val="24"/>
                <w:szCs w:val="24"/>
              </w:rPr>
              <w:t>сентябрь</w:t>
            </w:r>
          </w:p>
        </w:tc>
        <w:tc>
          <w:tcPr>
            <w:tcW w:w="3402" w:type="dxa"/>
            <w:gridSpan w:val="2"/>
          </w:tcPr>
          <w:p w:rsidR="00AE7F36" w:rsidRPr="00B82414" w:rsidRDefault="00AE7F36" w:rsidP="00B82414">
            <w:pPr>
              <w:spacing w:line="240" w:lineRule="auto"/>
              <w:ind w:left="12" w:right="-108"/>
              <w:rPr>
                <w:rFonts w:ascii="Times New Roman" w:hAnsi="Times New Roman"/>
                <w:sz w:val="24"/>
                <w:szCs w:val="24"/>
              </w:rPr>
            </w:pPr>
            <w:r w:rsidRPr="00B82414">
              <w:rPr>
                <w:rFonts w:ascii="Times New Roman" w:hAnsi="Times New Roman"/>
                <w:sz w:val="24"/>
                <w:szCs w:val="24"/>
              </w:rPr>
              <w:t>Развлечение «До свиданья</w:t>
            </w:r>
          </w:p>
          <w:p w:rsidR="00AE7F36" w:rsidRPr="00B82414" w:rsidRDefault="00AE7F36" w:rsidP="00B82414">
            <w:pPr>
              <w:spacing w:line="240" w:lineRule="auto"/>
              <w:ind w:left="12" w:right="-108"/>
              <w:rPr>
                <w:rFonts w:ascii="Times New Roman" w:hAnsi="Times New Roman"/>
                <w:sz w:val="24"/>
                <w:szCs w:val="24"/>
              </w:rPr>
            </w:pPr>
            <w:r w:rsidRPr="00B82414">
              <w:rPr>
                <w:rFonts w:ascii="Times New Roman" w:hAnsi="Times New Roman"/>
                <w:sz w:val="24"/>
                <w:szCs w:val="24"/>
              </w:rPr>
              <w:t>лето! Здравствуй детский</w:t>
            </w:r>
          </w:p>
          <w:p w:rsidR="00AE7F36" w:rsidRPr="00B82414" w:rsidRDefault="00AE7F36" w:rsidP="00B82414">
            <w:pPr>
              <w:spacing w:line="240" w:lineRule="auto"/>
              <w:ind w:left="12" w:right="-108"/>
              <w:rPr>
                <w:rFonts w:ascii="Times New Roman" w:hAnsi="Times New Roman"/>
                <w:sz w:val="24"/>
                <w:szCs w:val="24"/>
              </w:rPr>
            </w:pPr>
            <w:r w:rsidRPr="00B82414">
              <w:rPr>
                <w:rFonts w:ascii="Times New Roman" w:hAnsi="Times New Roman"/>
                <w:sz w:val="24"/>
                <w:szCs w:val="24"/>
              </w:rPr>
              <w:t>сад!»</w:t>
            </w:r>
          </w:p>
        </w:tc>
        <w:tc>
          <w:tcPr>
            <w:tcW w:w="3402" w:type="dxa"/>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sz w:val="24"/>
                <w:szCs w:val="24"/>
              </w:rPr>
              <w:t>Праздник «День Знаний»</w:t>
            </w:r>
          </w:p>
        </w:tc>
        <w:tc>
          <w:tcPr>
            <w:tcW w:w="3402" w:type="dxa"/>
            <w:gridSpan w:val="2"/>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sz w:val="24"/>
                <w:szCs w:val="24"/>
              </w:rPr>
              <w:t>Праздник «День Знаний»</w:t>
            </w:r>
          </w:p>
        </w:tc>
        <w:tc>
          <w:tcPr>
            <w:tcW w:w="3762" w:type="dxa"/>
            <w:gridSpan w:val="2"/>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sz w:val="24"/>
                <w:szCs w:val="24"/>
              </w:rPr>
              <w:t>Праздник «День Знаний»</w:t>
            </w:r>
          </w:p>
        </w:tc>
      </w:tr>
      <w:tr w:rsidR="00AE7F36" w:rsidRPr="00B82414" w:rsidTr="00B82414">
        <w:tc>
          <w:tcPr>
            <w:tcW w:w="1166" w:type="dxa"/>
            <w:vMerge/>
          </w:tcPr>
          <w:p w:rsidR="00AE7F36" w:rsidRPr="00B82414" w:rsidRDefault="00AE7F36" w:rsidP="00B82414">
            <w:pPr>
              <w:spacing w:line="240" w:lineRule="auto"/>
              <w:ind w:left="66" w:right="-108"/>
              <w:rPr>
                <w:rFonts w:ascii="Times New Roman" w:hAnsi="Times New Roman"/>
                <w:b/>
                <w:sz w:val="24"/>
                <w:szCs w:val="24"/>
              </w:rPr>
            </w:pPr>
          </w:p>
        </w:tc>
        <w:tc>
          <w:tcPr>
            <w:tcW w:w="3402" w:type="dxa"/>
            <w:gridSpan w:val="2"/>
          </w:tcPr>
          <w:p w:rsidR="00AE7F36" w:rsidRPr="00B82414" w:rsidRDefault="00AE7F36" w:rsidP="00B82414">
            <w:pPr>
              <w:spacing w:line="240" w:lineRule="auto"/>
              <w:rPr>
                <w:rFonts w:ascii="Times New Roman" w:hAnsi="Times New Roman"/>
                <w:b/>
                <w:sz w:val="24"/>
                <w:szCs w:val="24"/>
              </w:rPr>
            </w:pPr>
          </w:p>
        </w:tc>
        <w:tc>
          <w:tcPr>
            <w:tcW w:w="3402" w:type="dxa"/>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bCs/>
                <w:color w:val="000000"/>
                <w:sz w:val="24"/>
                <w:szCs w:val="24"/>
              </w:rPr>
              <w:t>Концерт «К нам гости пришли»</w:t>
            </w:r>
            <w:r w:rsidRPr="00B82414">
              <w:rPr>
                <w:rFonts w:ascii="Times New Roman" w:hAnsi="Times New Roman"/>
                <w:color w:val="000000"/>
                <w:sz w:val="24"/>
                <w:szCs w:val="24"/>
              </w:rPr>
              <w:t xml:space="preserve"> ко дню дошкольного работника</w:t>
            </w:r>
          </w:p>
        </w:tc>
        <w:tc>
          <w:tcPr>
            <w:tcW w:w="3402" w:type="dxa"/>
            <w:gridSpan w:val="2"/>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bCs/>
                <w:color w:val="000000"/>
                <w:sz w:val="24"/>
                <w:szCs w:val="24"/>
              </w:rPr>
              <w:t>Концерт «К нам гости пришли»</w:t>
            </w:r>
            <w:r w:rsidRPr="00B82414">
              <w:rPr>
                <w:rFonts w:ascii="Times New Roman" w:hAnsi="Times New Roman"/>
                <w:color w:val="000000"/>
                <w:sz w:val="24"/>
                <w:szCs w:val="24"/>
              </w:rPr>
              <w:t xml:space="preserve"> ко дню дошкольного работника</w:t>
            </w:r>
          </w:p>
        </w:tc>
        <w:tc>
          <w:tcPr>
            <w:tcW w:w="3762" w:type="dxa"/>
            <w:gridSpan w:val="2"/>
          </w:tcPr>
          <w:p w:rsidR="00AE7F36" w:rsidRPr="00B82414" w:rsidRDefault="00AE7F36" w:rsidP="00B82414">
            <w:pPr>
              <w:spacing w:line="240" w:lineRule="auto"/>
              <w:rPr>
                <w:rFonts w:ascii="Times New Roman" w:hAnsi="Times New Roman"/>
                <w:b/>
                <w:sz w:val="24"/>
                <w:szCs w:val="24"/>
              </w:rPr>
            </w:pPr>
            <w:r w:rsidRPr="00B82414">
              <w:rPr>
                <w:rFonts w:ascii="Times New Roman" w:hAnsi="Times New Roman"/>
                <w:bCs/>
                <w:color w:val="000000"/>
                <w:sz w:val="24"/>
                <w:szCs w:val="24"/>
              </w:rPr>
              <w:t>Концерт «К нам гости пришли»</w:t>
            </w:r>
            <w:r w:rsidRPr="00B82414">
              <w:rPr>
                <w:rFonts w:ascii="Times New Roman" w:hAnsi="Times New Roman"/>
                <w:color w:val="000000"/>
                <w:sz w:val="24"/>
                <w:szCs w:val="24"/>
              </w:rPr>
              <w:t xml:space="preserve"> ко дню дошкольного работника</w:t>
            </w:r>
          </w:p>
        </w:tc>
      </w:tr>
      <w:tr w:rsidR="00AE7F36" w:rsidRPr="00B82414" w:rsidTr="00B82414">
        <w:trPr>
          <w:trHeight w:val="456"/>
        </w:trPr>
        <w:tc>
          <w:tcPr>
            <w:tcW w:w="1166" w:type="dxa"/>
          </w:tcPr>
          <w:p w:rsidR="00AE7F36" w:rsidRPr="00B82414" w:rsidRDefault="00AE7F36" w:rsidP="00B82414">
            <w:pPr>
              <w:spacing w:line="240" w:lineRule="auto"/>
              <w:ind w:left="66" w:right="-108"/>
              <w:rPr>
                <w:rFonts w:ascii="Times New Roman" w:hAnsi="Times New Roman"/>
                <w:b/>
                <w:sz w:val="24"/>
                <w:szCs w:val="24"/>
              </w:rPr>
            </w:pPr>
            <w:r w:rsidRPr="00B82414">
              <w:rPr>
                <w:rFonts w:ascii="Times New Roman" w:hAnsi="Times New Roman"/>
                <w:sz w:val="24"/>
                <w:szCs w:val="24"/>
              </w:rPr>
              <w:t>октябрь</w:t>
            </w:r>
          </w:p>
        </w:tc>
        <w:tc>
          <w:tcPr>
            <w:tcW w:w="3402" w:type="dxa"/>
            <w:gridSpan w:val="2"/>
          </w:tcPr>
          <w:p w:rsidR="00AE7F36" w:rsidRPr="00B82414" w:rsidRDefault="00AE7F36" w:rsidP="00B82414">
            <w:pPr>
              <w:spacing w:line="240" w:lineRule="auto"/>
              <w:ind w:right="-143"/>
              <w:rPr>
                <w:rFonts w:ascii="Times New Roman" w:hAnsi="Times New Roman"/>
                <w:color w:val="000000"/>
                <w:sz w:val="24"/>
                <w:szCs w:val="24"/>
                <w:lang w:eastAsia="ru-RU"/>
              </w:rPr>
            </w:pPr>
            <w:r w:rsidRPr="00B82414">
              <w:rPr>
                <w:rFonts w:ascii="Times New Roman" w:hAnsi="Times New Roman"/>
                <w:color w:val="000000"/>
                <w:sz w:val="24"/>
                <w:szCs w:val="24"/>
                <w:lang w:eastAsia="ru-RU"/>
              </w:rPr>
              <w:t>Праздник осени</w:t>
            </w:r>
          </w:p>
          <w:p w:rsidR="00AE7F36" w:rsidRPr="00B82414" w:rsidRDefault="00AE7F36" w:rsidP="00B82414">
            <w:pPr>
              <w:spacing w:line="240" w:lineRule="auto"/>
              <w:rPr>
                <w:rFonts w:ascii="Times New Roman" w:hAnsi="Times New Roman"/>
                <w:b/>
                <w:sz w:val="24"/>
                <w:szCs w:val="24"/>
              </w:rPr>
            </w:pPr>
          </w:p>
        </w:tc>
        <w:tc>
          <w:tcPr>
            <w:tcW w:w="3402" w:type="dxa"/>
          </w:tcPr>
          <w:p w:rsidR="00AE7F36" w:rsidRPr="00B82414" w:rsidRDefault="00AE7F36" w:rsidP="00B82414">
            <w:pPr>
              <w:spacing w:line="240" w:lineRule="auto"/>
              <w:ind w:right="-143"/>
              <w:rPr>
                <w:rFonts w:ascii="Times New Roman" w:hAnsi="Times New Roman"/>
                <w:color w:val="000000"/>
                <w:sz w:val="24"/>
                <w:szCs w:val="24"/>
                <w:lang w:eastAsia="ru-RU"/>
              </w:rPr>
            </w:pPr>
            <w:r w:rsidRPr="00B82414">
              <w:rPr>
                <w:rFonts w:ascii="Times New Roman" w:hAnsi="Times New Roman"/>
                <w:color w:val="000000"/>
                <w:sz w:val="24"/>
                <w:szCs w:val="24"/>
                <w:lang w:eastAsia="ru-RU"/>
              </w:rPr>
              <w:t>Праздник осени</w:t>
            </w:r>
          </w:p>
        </w:tc>
        <w:tc>
          <w:tcPr>
            <w:tcW w:w="3402" w:type="dxa"/>
            <w:gridSpan w:val="2"/>
          </w:tcPr>
          <w:p w:rsidR="00AE7F36" w:rsidRPr="00B82414" w:rsidRDefault="00AE7F36" w:rsidP="00B82414">
            <w:pPr>
              <w:spacing w:line="240" w:lineRule="auto"/>
              <w:ind w:right="-143"/>
              <w:rPr>
                <w:rFonts w:ascii="Times New Roman" w:hAnsi="Times New Roman"/>
                <w:color w:val="000000"/>
                <w:sz w:val="24"/>
                <w:szCs w:val="24"/>
                <w:lang w:eastAsia="ru-RU"/>
              </w:rPr>
            </w:pPr>
            <w:r w:rsidRPr="00B82414">
              <w:rPr>
                <w:rFonts w:ascii="Times New Roman" w:hAnsi="Times New Roman"/>
                <w:color w:val="000000"/>
                <w:sz w:val="24"/>
                <w:szCs w:val="24"/>
                <w:lang w:eastAsia="ru-RU"/>
              </w:rPr>
              <w:t>Праздник осени</w:t>
            </w:r>
          </w:p>
          <w:p w:rsidR="00AE7F36" w:rsidRPr="00B82414" w:rsidRDefault="00AE7F36" w:rsidP="00B82414">
            <w:pPr>
              <w:spacing w:line="240" w:lineRule="auto"/>
              <w:rPr>
                <w:rFonts w:ascii="Times New Roman" w:hAnsi="Times New Roman"/>
                <w:b/>
                <w:sz w:val="24"/>
                <w:szCs w:val="24"/>
              </w:rPr>
            </w:pPr>
          </w:p>
        </w:tc>
        <w:tc>
          <w:tcPr>
            <w:tcW w:w="3762" w:type="dxa"/>
            <w:gridSpan w:val="2"/>
          </w:tcPr>
          <w:p w:rsidR="00AE7F36" w:rsidRPr="00B82414" w:rsidRDefault="00AE7F36" w:rsidP="00B82414">
            <w:pPr>
              <w:spacing w:line="240" w:lineRule="auto"/>
              <w:ind w:right="-143"/>
              <w:rPr>
                <w:rFonts w:ascii="Times New Roman" w:hAnsi="Times New Roman"/>
                <w:color w:val="000000"/>
                <w:sz w:val="24"/>
                <w:szCs w:val="24"/>
                <w:lang w:eastAsia="ru-RU"/>
              </w:rPr>
            </w:pPr>
            <w:r w:rsidRPr="00B82414">
              <w:rPr>
                <w:rFonts w:ascii="Times New Roman" w:hAnsi="Times New Roman"/>
                <w:color w:val="000000"/>
                <w:sz w:val="24"/>
                <w:szCs w:val="24"/>
                <w:lang w:eastAsia="ru-RU"/>
              </w:rPr>
              <w:t>Праздник осени</w:t>
            </w:r>
          </w:p>
        </w:tc>
      </w:tr>
      <w:tr w:rsidR="00AE7F36" w:rsidRPr="00B82414" w:rsidTr="00B82414">
        <w:tc>
          <w:tcPr>
            <w:tcW w:w="1166" w:type="dxa"/>
            <w:vMerge w:val="restart"/>
          </w:tcPr>
          <w:p w:rsidR="00AE7F36" w:rsidRPr="00B82414" w:rsidRDefault="00AE7F36" w:rsidP="00B82414">
            <w:pPr>
              <w:spacing w:line="240" w:lineRule="auto"/>
              <w:ind w:left="66" w:right="-108"/>
              <w:rPr>
                <w:rFonts w:ascii="Times New Roman" w:hAnsi="Times New Roman"/>
                <w:b/>
                <w:sz w:val="24"/>
                <w:szCs w:val="24"/>
              </w:rPr>
            </w:pPr>
            <w:r w:rsidRPr="00B82414">
              <w:rPr>
                <w:rFonts w:ascii="Times New Roman" w:hAnsi="Times New Roman"/>
                <w:sz w:val="24"/>
                <w:szCs w:val="24"/>
              </w:rPr>
              <w:t>ноябрь</w:t>
            </w:r>
          </w:p>
        </w:tc>
        <w:tc>
          <w:tcPr>
            <w:tcW w:w="13968" w:type="dxa"/>
            <w:gridSpan w:val="7"/>
          </w:tcPr>
          <w:p w:rsidR="00AE7F36" w:rsidRPr="00B82414" w:rsidRDefault="00AE7F36" w:rsidP="00B82414">
            <w:pPr>
              <w:spacing w:line="240" w:lineRule="auto"/>
              <w:jc w:val="center"/>
              <w:rPr>
                <w:rFonts w:ascii="Times New Roman" w:hAnsi="Times New Roman"/>
                <w:b/>
                <w:sz w:val="24"/>
                <w:szCs w:val="24"/>
              </w:rPr>
            </w:pPr>
            <w:r w:rsidRPr="00B82414">
              <w:rPr>
                <w:rFonts w:ascii="Times New Roman" w:hAnsi="Times New Roman"/>
                <w:sz w:val="24"/>
                <w:szCs w:val="24"/>
              </w:rPr>
              <w:t>Общесадовое развлечение «День Рождение детского садика»</w:t>
            </w:r>
          </w:p>
        </w:tc>
      </w:tr>
      <w:tr w:rsidR="00AE7F36" w:rsidRPr="00B82414" w:rsidTr="00B82414">
        <w:trPr>
          <w:trHeight w:val="720"/>
        </w:trPr>
        <w:tc>
          <w:tcPr>
            <w:tcW w:w="1166" w:type="dxa"/>
            <w:vMerge/>
            <w:tcBorders>
              <w:bottom w:val="single" w:sz="4" w:space="0" w:color="auto"/>
            </w:tcBorders>
          </w:tcPr>
          <w:p w:rsidR="00AE7F36" w:rsidRPr="00B82414" w:rsidRDefault="00AE7F36" w:rsidP="00B82414">
            <w:pPr>
              <w:spacing w:line="240" w:lineRule="auto"/>
              <w:ind w:left="66" w:right="-108"/>
              <w:rPr>
                <w:rFonts w:ascii="Times New Roman" w:hAnsi="Times New Roman"/>
                <w:b/>
                <w:sz w:val="24"/>
                <w:szCs w:val="24"/>
              </w:rPr>
            </w:pPr>
          </w:p>
        </w:tc>
        <w:tc>
          <w:tcPr>
            <w:tcW w:w="3402" w:type="dxa"/>
            <w:gridSpan w:val="2"/>
            <w:tcBorders>
              <w:bottom w:val="single" w:sz="4" w:space="0" w:color="auto"/>
            </w:tcBorders>
          </w:tcPr>
          <w:p w:rsidR="00AE7F36" w:rsidRPr="00B82414" w:rsidRDefault="00AE7F36" w:rsidP="00B82414">
            <w:pPr>
              <w:spacing w:line="240" w:lineRule="auto"/>
              <w:ind w:right="-108"/>
              <w:rPr>
                <w:rFonts w:ascii="Times New Roman" w:hAnsi="Times New Roman"/>
                <w:b/>
                <w:sz w:val="24"/>
                <w:szCs w:val="24"/>
              </w:rPr>
            </w:pPr>
            <w:r w:rsidRPr="00B82414">
              <w:rPr>
                <w:rFonts w:ascii="Times New Roman" w:hAnsi="Times New Roman"/>
                <w:sz w:val="24"/>
                <w:szCs w:val="24"/>
                <w:lang w:eastAsia="ru-RU"/>
              </w:rPr>
              <w:t>Праздничный концерт, посвященный Дню матери</w:t>
            </w:r>
          </w:p>
        </w:tc>
        <w:tc>
          <w:tcPr>
            <w:tcW w:w="3402" w:type="dxa"/>
            <w:tcBorders>
              <w:bottom w:val="single" w:sz="4" w:space="0" w:color="auto"/>
            </w:tcBorders>
          </w:tcPr>
          <w:p w:rsidR="00AE7F36" w:rsidRPr="00B82414" w:rsidRDefault="00AE7F36" w:rsidP="00B82414">
            <w:pPr>
              <w:spacing w:line="240" w:lineRule="auto"/>
              <w:ind w:right="-143"/>
              <w:rPr>
                <w:rFonts w:ascii="Times New Roman" w:hAnsi="Times New Roman"/>
                <w:b/>
                <w:sz w:val="24"/>
                <w:szCs w:val="24"/>
              </w:rPr>
            </w:pPr>
            <w:r w:rsidRPr="00B82414">
              <w:rPr>
                <w:rFonts w:ascii="Times New Roman" w:hAnsi="Times New Roman"/>
                <w:sz w:val="24"/>
                <w:szCs w:val="24"/>
                <w:lang w:eastAsia="ru-RU"/>
              </w:rPr>
              <w:t>Праздничный концерт, посвященный Дню матери</w:t>
            </w:r>
          </w:p>
        </w:tc>
        <w:tc>
          <w:tcPr>
            <w:tcW w:w="3402" w:type="dxa"/>
            <w:gridSpan w:val="2"/>
            <w:tcBorders>
              <w:bottom w:val="single" w:sz="4" w:space="0" w:color="auto"/>
            </w:tcBorders>
          </w:tcPr>
          <w:p w:rsidR="00AE7F36" w:rsidRPr="00B82414" w:rsidRDefault="00AE7F36" w:rsidP="00B82414">
            <w:pPr>
              <w:spacing w:line="240" w:lineRule="auto"/>
              <w:ind w:right="-143"/>
              <w:rPr>
                <w:rFonts w:ascii="Times New Roman" w:hAnsi="Times New Roman"/>
                <w:b/>
                <w:sz w:val="24"/>
                <w:szCs w:val="24"/>
              </w:rPr>
            </w:pPr>
            <w:r w:rsidRPr="00B82414">
              <w:rPr>
                <w:rFonts w:ascii="Times New Roman" w:hAnsi="Times New Roman"/>
                <w:sz w:val="24"/>
                <w:szCs w:val="24"/>
                <w:lang w:eastAsia="ru-RU"/>
              </w:rPr>
              <w:t>Праздничный концерт, посвященный Дню матери</w:t>
            </w:r>
          </w:p>
        </w:tc>
        <w:tc>
          <w:tcPr>
            <w:tcW w:w="3762" w:type="dxa"/>
            <w:gridSpan w:val="2"/>
            <w:tcBorders>
              <w:bottom w:val="single" w:sz="4" w:space="0" w:color="auto"/>
            </w:tcBorders>
          </w:tcPr>
          <w:p w:rsidR="00AE7F36" w:rsidRPr="00B82414" w:rsidRDefault="00AE7F36" w:rsidP="00B82414">
            <w:pPr>
              <w:spacing w:line="240" w:lineRule="auto"/>
              <w:ind w:right="-143"/>
              <w:rPr>
                <w:rFonts w:ascii="Times New Roman" w:hAnsi="Times New Roman"/>
                <w:b/>
                <w:sz w:val="24"/>
                <w:szCs w:val="24"/>
              </w:rPr>
            </w:pPr>
            <w:r w:rsidRPr="00B82414">
              <w:rPr>
                <w:rFonts w:ascii="Times New Roman" w:hAnsi="Times New Roman"/>
                <w:sz w:val="24"/>
                <w:szCs w:val="24"/>
                <w:lang w:eastAsia="ru-RU"/>
              </w:rPr>
              <w:t>Праздничный концерт, посвященный Дню матери</w:t>
            </w:r>
          </w:p>
        </w:tc>
      </w:tr>
      <w:tr w:rsidR="00AE7F36" w:rsidRPr="00B82414" w:rsidTr="00B82414">
        <w:trPr>
          <w:trHeight w:val="570"/>
        </w:trPr>
        <w:tc>
          <w:tcPr>
            <w:tcW w:w="1166" w:type="dxa"/>
            <w:tcBorders>
              <w:top w:val="single" w:sz="4" w:space="0" w:color="auto"/>
            </w:tcBorders>
          </w:tcPr>
          <w:p w:rsidR="00AE7F36" w:rsidRPr="00B82414" w:rsidRDefault="00AE7F36" w:rsidP="00B82414">
            <w:pPr>
              <w:spacing w:line="240" w:lineRule="auto"/>
              <w:ind w:left="66" w:right="-108"/>
              <w:rPr>
                <w:rFonts w:ascii="Times New Roman" w:hAnsi="Times New Roman"/>
                <w:b/>
                <w:sz w:val="24"/>
                <w:szCs w:val="24"/>
              </w:rPr>
            </w:pPr>
            <w:r w:rsidRPr="00B82414">
              <w:rPr>
                <w:rFonts w:ascii="Times New Roman" w:hAnsi="Times New Roman"/>
                <w:sz w:val="24"/>
                <w:szCs w:val="24"/>
              </w:rPr>
              <w:t>декабрь</w:t>
            </w:r>
          </w:p>
        </w:tc>
        <w:tc>
          <w:tcPr>
            <w:tcW w:w="3402" w:type="dxa"/>
            <w:gridSpan w:val="2"/>
            <w:tcBorders>
              <w:top w:val="single" w:sz="4" w:space="0" w:color="auto"/>
            </w:tcBorders>
          </w:tcPr>
          <w:p w:rsidR="00AE7F36" w:rsidRPr="00B82414" w:rsidRDefault="00AE7F36" w:rsidP="00B82414">
            <w:pPr>
              <w:spacing w:line="240" w:lineRule="auto"/>
              <w:rPr>
                <w:rFonts w:ascii="Times New Roman" w:hAnsi="Times New Roman"/>
                <w:sz w:val="24"/>
                <w:szCs w:val="24"/>
                <w:lang w:eastAsia="ru-RU"/>
              </w:rPr>
            </w:pPr>
            <w:r w:rsidRPr="00B82414">
              <w:rPr>
                <w:rFonts w:ascii="Times New Roman" w:hAnsi="Times New Roman"/>
                <w:sz w:val="24"/>
                <w:szCs w:val="24"/>
              </w:rPr>
              <w:t xml:space="preserve">Новогодний утренник </w:t>
            </w:r>
          </w:p>
        </w:tc>
        <w:tc>
          <w:tcPr>
            <w:tcW w:w="3402" w:type="dxa"/>
            <w:tcBorders>
              <w:top w:val="single" w:sz="4" w:space="0" w:color="auto"/>
            </w:tcBorders>
          </w:tcPr>
          <w:p w:rsidR="00AE7F36" w:rsidRPr="00B82414" w:rsidRDefault="00AE7F36" w:rsidP="00B82414">
            <w:pPr>
              <w:spacing w:line="240" w:lineRule="auto"/>
              <w:rPr>
                <w:rFonts w:ascii="Times New Roman" w:hAnsi="Times New Roman"/>
                <w:sz w:val="24"/>
                <w:szCs w:val="24"/>
                <w:lang w:eastAsia="ru-RU"/>
              </w:rPr>
            </w:pPr>
            <w:r w:rsidRPr="00B82414">
              <w:rPr>
                <w:rFonts w:ascii="Times New Roman" w:hAnsi="Times New Roman"/>
                <w:sz w:val="24"/>
                <w:szCs w:val="24"/>
              </w:rPr>
              <w:t>Новогодний утренник</w:t>
            </w:r>
          </w:p>
        </w:tc>
        <w:tc>
          <w:tcPr>
            <w:tcW w:w="3402" w:type="dxa"/>
            <w:gridSpan w:val="2"/>
            <w:tcBorders>
              <w:top w:val="single" w:sz="4" w:space="0" w:color="auto"/>
            </w:tcBorders>
          </w:tcPr>
          <w:p w:rsidR="00AE7F36" w:rsidRPr="00B82414" w:rsidRDefault="00AE7F36" w:rsidP="00B82414">
            <w:pPr>
              <w:spacing w:line="240" w:lineRule="auto"/>
              <w:rPr>
                <w:rFonts w:ascii="Times New Roman" w:hAnsi="Times New Roman"/>
                <w:sz w:val="24"/>
                <w:szCs w:val="24"/>
                <w:lang w:eastAsia="ru-RU"/>
              </w:rPr>
            </w:pPr>
            <w:r w:rsidRPr="00B82414">
              <w:rPr>
                <w:rFonts w:ascii="Times New Roman" w:hAnsi="Times New Roman"/>
                <w:sz w:val="24"/>
                <w:szCs w:val="24"/>
              </w:rPr>
              <w:t>Новогодний утренник</w:t>
            </w:r>
          </w:p>
        </w:tc>
        <w:tc>
          <w:tcPr>
            <w:tcW w:w="3762" w:type="dxa"/>
            <w:gridSpan w:val="2"/>
            <w:tcBorders>
              <w:top w:val="single" w:sz="4" w:space="0" w:color="auto"/>
            </w:tcBorders>
          </w:tcPr>
          <w:p w:rsidR="00AE7F36" w:rsidRPr="00B82414" w:rsidRDefault="00AE7F36" w:rsidP="00B82414">
            <w:pPr>
              <w:spacing w:line="240" w:lineRule="auto"/>
              <w:rPr>
                <w:rFonts w:ascii="Times New Roman" w:hAnsi="Times New Roman"/>
                <w:sz w:val="24"/>
                <w:szCs w:val="24"/>
                <w:lang w:eastAsia="ru-RU"/>
              </w:rPr>
            </w:pPr>
            <w:r w:rsidRPr="00B82414">
              <w:rPr>
                <w:rFonts w:ascii="Times New Roman" w:hAnsi="Times New Roman"/>
                <w:sz w:val="24"/>
                <w:szCs w:val="24"/>
              </w:rPr>
              <w:t>Новогодний утренник</w:t>
            </w:r>
          </w:p>
        </w:tc>
      </w:tr>
      <w:tr w:rsidR="00AE7F36" w:rsidRPr="00B82414" w:rsidTr="00B82414">
        <w:trPr>
          <w:trHeight w:val="189"/>
        </w:trPr>
        <w:tc>
          <w:tcPr>
            <w:tcW w:w="1166" w:type="dxa"/>
            <w:tcBorders>
              <w:top w:val="single" w:sz="4" w:space="0" w:color="auto"/>
              <w:left w:val="single" w:sz="4" w:space="0" w:color="auto"/>
              <w:bottom w:val="single" w:sz="4" w:space="0" w:color="auto"/>
            </w:tcBorders>
          </w:tcPr>
          <w:p w:rsidR="00AE7F36" w:rsidRPr="00B82414" w:rsidRDefault="00AE7F36" w:rsidP="00B82414">
            <w:pPr>
              <w:spacing w:line="240" w:lineRule="auto"/>
              <w:ind w:left="66" w:right="-108"/>
              <w:rPr>
                <w:rFonts w:ascii="Times New Roman" w:hAnsi="Times New Roman"/>
                <w:b/>
                <w:sz w:val="24"/>
                <w:szCs w:val="24"/>
              </w:rPr>
            </w:pPr>
            <w:r w:rsidRPr="00B82414">
              <w:rPr>
                <w:rFonts w:ascii="Times New Roman" w:hAnsi="Times New Roman"/>
                <w:sz w:val="24"/>
                <w:szCs w:val="24"/>
              </w:rPr>
              <w:t>январь</w:t>
            </w:r>
          </w:p>
        </w:tc>
        <w:tc>
          <w:tcPr>
            <w:tcW w:w="3402" w:type="dxa"/>
            <w:gridSpan w:val="2"/>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lang w:eastAsia="ru-RU"/>
              </w:rPr>
            </w:pPr>
            <w:r w:rsidRPr="00B82414">
              <w:rPr>
                <w:rFonts w:ascii="Times New Roman" w:hAnsi="Times New Roman"/>
                <w:sz w:val="24"/>
                <w:szCs w:val="24"/>
              </w:rPr>
              <w:t>Развлечение «Прощание с елочкой»</w:t>
            </w:r>
          </w:p>
        </w:tc>
        <w:tc>
          <w:tcPr>
            <w:tcW w:w="3402"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lang w:eastAsia="ru-RU"/>
              </w:rPr>
            </w:pPr>
            <w:r w:rsidRPr="00B82414">
              <w:rPr>
                <w:rFonts w:ascii="Times New Roman" w:hAnsi="Times New Roman"/>
                <w:sz w:val="24"/>
                <w:szCs w:val="24"/>
              </w:rPr>
              <w:t>Развлечение «Прощание с елочкой»</w:t>
            </w:r>
          </w:p>
        </w:tc>
        <w:tc>
          <w:tcPr>
            <w:tcW w:w="3402" w:type="dxa"/>
            <w:gridSpan w:val="2"/>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lang w:eastAsia="ru-RU"/>
              </w:rPr>
            </w:pPr>
            <w:r w:rsidRPr="00B82414">
              <w:rPr>
                <w:rFonts w:ascii="Times New Roman" w:hAnsi="Times New Roman"/>
                <w:sz w:val="24"/>
                <w:szCs w:val="24"/>
              </w:rPr>
              <w:t>Развлечение</w:t>
            </w:r>
            <w:r w:rsidRPr="00B82414">
              <w:rPr>
                <w:color w:val="000000"/>
                <w:sz w:val="24"/>
                <w:szCs w:val="24"/>
              </w:rPr>
              <w:t xml:space="preserve"> </w:t>
            </w:r>
            <w:r w:rsidRPr="00B82414">
              <w:rPr>
                <w:rFonts w:ascii="Times New Roman" w:hAnsi="Times New Roman"/>
                <w:color w:val="000000"/>
                <w:sz w:val="24"/>
                <w:szCs w:val="24"/>
              </w:rPr>
              <w:t>«Старый Новый год»</w:t>
            </w:r>
          </w:p>
        </w:tc>
        <w:tc>
          <w:tcPr>
            <w:tcW w:w="3762" w:type="dxa"/>
            <w:gridSpan w:val="2"/>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lang w:eastAsia="ru-RU"/>
              </w:rPr>
            </w:pPr>
            <w:r w:rsidRPr="00B82414">
              <w:rPr>
                <w:rFonts w:ascii="Times New Roman" w:hAnsi="Times New Roman"/>
                <w:sz w:val="24"/>
                <w:szCs w:val="24"/>
              </w:rPr>
              <w:t>Развлечение</w:t>
            </w:r>
            <w:r w:rsidRPr="00B82414">
              <w:rPr>
                <w:color w:val="000000"/>
                <w:sz w:val="24"/>
                <w:szCs w:val="24"/>
              </w:rPr>
              <w:t xml:space="preserve"> </w:t>
            </w:r>
            <w:r w:rsidRPr="00B82414">
              <w:rPr>
                <w:rFonts w:ascii="Times New Roman" w:hAnsi="Times New Roman"/>
                <w:color w:val="000000"/>
                <w:sz w:val="24"/>
                <w:szCs w:val="24"/>
              </w:rPr>
              <w:t>«Старый Новый год»</w:t>
            </w:r>
          </w:p>
        </w:tc>
      </w:tr>
      <w:tr w:rsidR="00AE7F36" w:rsidRPr="00B82414" w:rsidTr="00B82414">
        <w:trPr>
          <w:trHeight w:val="703"/>
        </w:trPr>
        <w:tc>
          <w:tcPr>
            <w:tcW w:w="1166" w:type="dxa"/>
            <w:tcBorders>
              <w:top w:val="single" w:sz="4" w:space="0" w:color="auto"/>
              <w:bottom w:val="single" w:sz="4" w:space="0" w:color="auto"/>
            </w:tcBorders>
          </w:tcPr>
          <w:p w:rsidR="00AE7F36" w:rsidRPr="00B82414" w:rsidRDefault="00AE7F36" w:rsidP="00B82414">
            <w:pPr>
              <w:spacing w:line="240" w:lineRule="auto"/>
              <w:ind w:right="-108"/>
              <w:rPr>
                <w:rFonts w:ascii="Times New Roman" w:hAnsi="Times New Roman"/>
                <w:b/>
                <w:sz w:val="24"/>
                <w:szCs w:val="24"/>
              </w:rPr>
            </w:pPr>
            <w:r w:rsidRPr="00B82414">
              <w:rPr>
                <w:rFonts w:ascii="Times New Roman" w:hAnsi="Times New Roman"/>
                <w:sz w:val="24"/>
                <w:szCs w:val="24"/>
              </w:rPr>
              <w:t>февраль</w:t>
            </w:r>
          </w:p>
        </w:tc>
        <w:tc>
          <w:tcPr>
            <w:tcW w:w="3402" w:type="dxa"/>
            <w:gridSpan w:val="2"/>
            <w:tcBorders>
              <w:top w:val="single" w:sz="4" w:space="0" w:color="auto"/>
              <w:bottom w:val="single" w:sz="4" w:space="0" w:color="auto"/>
            </w:tcBorders>
          </w:tcPr>
          <w:p w:rsidR="00AE7F36" w:rsidRPr="00B82414" w:rsidRDefault="00AE7F36" w:rsidP="00B82414">
            <w:pPr>
              <w:spacing w:line="240" w:lineRule="auto"/>
              <w:ind w:left="-108"/>
              <w:jc w:val="both"/>
              <w:rPr>
                <w:rFonts w:ascii="Times New Roman" w:hAnsi="Times New Roman"/>
                <w:sz w:val="24"/>
                <w:szCs w:val="24"/>
                <w:lang w:eastAsia="ru-RU"/>
              </w:rPr>
            </w:pPr>
            <w:r w:rsidRPr="00B82414">
              <w:rPr>
                <w:rFonts w:ascii="Times New Roman" w:hAnsi="Times New Roman"/>
                <w:bCs/>
                <w:sz w:val="24"/>
                <w:szCs w:val="24"/>
              </w:rPr>
              <w:t>Праздник, посвященный 23 февраля  «Мой папа - самый, самый!»</w:t>
            </w:r>
          </w:p>
        </w:tc>
        <w:tc>
          <w:tcPr>
            <w:tcW w:w="3402" w:type="dxa"/>
            <w:tcBorders>
              <w:top w:val="single" w:sz="4" w:space="0" w:color="auto"/>
              <w:bottom w:val="single" w:sz="4" w:space="0" w:color="auto"/>
            </w:tcBorders>
          </w:tcPr>
          <w:p w:rsidR="00AE7F36" w:rsidRPr="00B82414" w:rsidRDefault="00AE7F36" w:rsidP="00B82414">
            <w:pPr>
              <w:spacing w:line="240" w:lineRule="auto"/>
              <w:ind w:left="-108"/>
              <w:jc w:val="both"/>
              <w:rPr>
                <w:rFonts w:ascii="Times New Roman" w:hAnsi="Times New Roman"/>
                <w:sz w:val="24"/>
                <w:szCs w:val="24"/>
                <w:lang w:eastAsia="ru-RU"/>
              </w:rPr>
            </w:pPr>
            <w:r w:rsidRPr="00B82414">
              <w:rPr>
                <w:rFonts w:ascii="Times New Roman" w:hAnsi="Times New Roman"/>
                <w:bCs/>
                <w:sz w:val="24"/>
                <w:szCs w:val="24"/>
              </w:rPr>
              <w:t>Праздник, посвященный 23 февраля  «Мой папа - самый, самый!»</w:t>
            </w:r>
          </w:p>
        </w:tc>
        <w:tc>
          <w:tcPr>
            <w:tcW w:w="3402" w:type="dxa"/>
            <w:gridSpan w:val="2"/>
            <w:tcBorders>
              <w:top w:val="single" w:sz="4" w:space="0" w:color="auto"/>
              <w:bottom w:val="single" w:sz="4" w:space="0" w:color="auto"/>
            </w:tcBorders>
          </w:tcPr>
          <w:p w:rsidR="00AE7F36" w:rsidRPr="00B82414" w:rsidRDefault="00AE7F36" w:rsidP="00B82414">
            <w:pPr>
              <w:spacing w:line="240" w:lineRule="auto"/>
              <w:ind w:left="-108"/>
              <w:jc w:val="both"/>
              <w:rPr>
                <w:rFonts w:ascii="Times New Roman" w:hAnsi="Times New Roman"/>
                <w:sz w:val="24"/>
                <w:szCs w:val="24"/>
                <w:lang w:eastAsia="ru-RU"/>
              </w:rPr>
            </w:pPr>
            <w:r w:rsidRPr="00B82414">
              <w:rPr>
                <w:rFonts w:ascii="Times New Roman" w:hAnsi="Times New Roman"/>
                <w:bCs/>
                <w:sz w:val="24"/>
                <w:szCs w:val="24"/>
              </w:rPr>
              <w:t>Праздник, посвященный 23 февраля  «Мой папа - самый, самый!»</w:t>
            </w:r>
          </w:p>
        </w:tc>
        <w:tc>
          <w:tcPr>
            <w:tcW w:w="3762" w:type="dxa"/>
            <w:gridSpan w:val="2"/>
            <w:tcBorders>
              <w:top w:val="single" w:sz="4" w:space="0" w:color="auto"/>
              <w:bottom w:val="single" w:sz="4" w:space="0" w:color="auto"/>
            </w:tcBorders>
          </w:tcPr>
          <w:p w:rsidR="00AE7F36" w:rsidRPr="00B82414" w:rsidRDefault="00AE7F36" w:rsidP="00B82414">
            <w:pPr>
              <w:spacing w:line="240" w:lineRule="auto"/>
              <w:ind w:left="-108"/>
              <w:jc w:val="both"/>
              <w:rPr>
                <w:rFonts w:ascii="Times New Roman" w:hAnsi="Times New Roman"/>
                <w:sz w:val="24"/>
                <w:szCs w:val="24"/>
                <w:lang w:eastAsia="ru-RU"/>
              </w:rPr>
            </w:pPr>
            <w:r w:rsidRPr="00B82414">
              <w:rPr>
                <w:rFonts w:ascii="Times New Roman" w:hAnsi="Times New Roman"/>
                <w:bCs/>
                <w:sz w:val="24"/>
                <w:szCs w:val="24"/>
              </w:rPr>
              <w:t>Праздник, посвященный 23 февраля  «Мой папа - самый, самый!»</w:t>
            </w:r>
          </w:p>
        </w:tc>
      </w:tr>
      <w:tr w:rsidR="00AE7F36" w:rsidRPr="00B82414" w:rsidTr="00B82414">
        <w:trPr>
          <w:trHeight w:val="116"/>
        </w:trPr>
        <w:tc>
          <w:tcPr>
            <w:tcW w:w="1166" w:type="dxa"/>
            <w:tcBorders>
              <w:top w:val="single" w:sz="4" w:space="0" w:color="auto"/>
              <w:bottom w:val="single" w:sz="4" w:space="0" w:color="auto"/>
            </w:tcBorders>
          </w:tcPr>
          <w:p w:rsidR="00AE7F36" w:rsidRPr="00B82414" w:rsidRDefault="00AE7F36" w:rsidP="00B82414">
            <w:pPr>
              <w:spacing w:line="240" w:lineRule="auto"/>
              <w:ind w:left="66" w:right="-108"/>
              <w:rPr>
                <w:rFonts w:ascii="Times New Roman" w:hAnsi="Times New Roman"/>
                <w:sz w:val="24"/>
                <w:szCs w:val="24"/>
              </w:rPr>
            </w:pPr>
            <w:r w:rsidRPr="00B82414">
              <w:rPr>
                <w:rFonts w:ascii="Times New Roman" w:hAnsi="Times New Roman"/>
                <w:sz w:val="24"/>
                <w:szCs w:val="24"/>
              </w:rPr>
              <w:t>март</w:t>
            </w:r>
          </w:p>
        </w:tc>
        <w:tc>
          <w:tcPr>
            <w:tcW w:w="3402" w:type="dxa"/>
            <w:gridSpan w:val="2"/>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 xml:space="preserve">Мамин праздник </w:t>
            </w:r>
            <w:r w:rsidRPr="00B82414">
              <w:rPr>
                <w:rFonts w:ascii="Times New Roman" w:hAnsi="Times New Roman"/>
                <w:bCs/>
                <w:sz w:val="24"/>
                <w:szCs w:val="24"/>
              </w:rPr>
              <w:t>«Тепло сердец для наших мам»</w:t>
            </w:r>
          </w:p>
        </w:tc>
        <w:tc>
          <w:tcPr>
            <w:tcW w:w="3402" w:type="dxa"/>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 xml:space="preserve">Мамин праздник </w:t>
            </w:r>
            <w:r w:rsidRPr="00B82414">
              <w:rPr>
                <w:rFonts w:ascii="Times New Roman" w:hAnsi="Times New Roman"/>
                <w:bCs/>
                <w:sz w:val="24"/>
                <w:szCs w:val="24"/>
              </w:rPr>
              <w:t>«Тепло сердец для наших мам»</w:t>
            </w:r>
          </w:p>
        </w:tc>
        <w:tc>
          <w:tcPr>
            <w:tcW w:w="3402" w:type="dxa"/>
            <w:gridSpan w:val="2"/>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 xml:space="preserve">Мамин праздник </w:t>
            </w:r>
            <w:r w:rsidRPr="00B82414">
              <w:rPr>
                <w:rFonts w:ascii="Times New Roman" w:hAnsi="Times New Roman"/>
                <w:bCs/>
                <w:sz w:val="24"/>
                <w:szCs w:val="24"/>
              </w:rPr>
              <w:t>«Тепло сердец для наших мам»</w:t>
            </w:r>
          </w:p>
        </w:tc>
        <w:tc>
          <w:tcPr>
            <w:tcW w:w="3762" w:type="dxa"/>
            <w:gridSpan w:val="2"/>
            <w:tcBorders>
              <w:top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 xml:space="preserve">Мамин праздник </w:t>
            </w:r>
            <w:r w:rsidRPr="00B82414">
              <w:rPr>
                <w:rFonts w:ascii="Times New Roman" w:hAnsi="Times New Roman"/>
                <w:bCs/>
                <w:sz w:val="24"/>
                <w:szCs w:val="24"/>
              </w:rPr>
              <w:t>«Тепло сердец для наших мам»</w:t>
            </w:r>
          </w:p>
        </w:tc>
      </w:tr>
      <w:tr w:rsidR="00AE7F36" w:rsidRPr="00B82414" w:rsidTr="00B82414">
        <w:trPr>
          <w:trHeight w:val="394"/>
        </w:trPr>
        <w:tc>
          <w:tcPr>
            <w:tcW w:w="1166" w:type="dxa"/>
            <w:tcBorders>
              <w:top w:val="single" w:sz="4" w:space="0" w:color="auto"/>
              <w:bottom w:val="single" w:sz="4" w:space="0" w:color="auto"/>
              <w:right w:val="single" w:sz="4" w:space="0" w:color="auto"/>
            </w:tcBorders>
          </w:tcPr>
          <w:p w:rsidR="00AE7F36" w:rsidRPr="00B82414" w:rsidRDefault="00AE7F36" w:rsidP="00B82414">
            <w:pPr>
              <w:spacing w:line="240" w:lineRule="auto"/>
              <w:jc w:val="center"/>
              <w:rPr>
                <w:rFonts w:ascii="Times New Roman" w:hAnsi="Times New Roman"/>
                <w:sz w:val="24"/>
                <w:szCs w:val="24"/>
              </w:rPr>
            </w:pPr>
          </w:p>
        </w:tc>
        <w:tc>
          <w:tcPr>
            <w:tcW w:w="13968" w:type="dxa"/>
            <w:gridSpan w:val="7"/>
            <w:tcBorders>
              <w:top w:val="single" w:sz="4" w:space="0" w:color="auto"/>
              <w:left w:val="single" w:sz="4" w:space="0" w:color="auto"/>
              <w:bottom w:val="single" w:sz="4" w:space="0" w:color="auto"/>
            </w:tcBorders>
          </w:tcPr>
          <w:p w:rsidR="00AE7F36" w:rsidRPr="00B82414" w:rsidRDefault="00AE7F36" w:rsidP="00B82414">
            <w:pPr>
              <w:spacing w:line="240" w:lineRule="auto"/>
              <w:jc w:val="center"/>
              <w:rPr>
                <w:rFonts w:ascii="Times New Roman" w:hAnsi="Times New Roman"/>
                <w:sz w:val="24"/>
                <w:szCs w:val="24"/>
              </w:rPr>
            </w:pPr>
            <w:r w:rsidRPr="00B82414">
              <w:rPr>
                <w:rFonts w:ascii="Times New Roman" w:hAnsi="Times New Roman"/>
                <w:sz w:val="24"/>
                <w:szCs w:val="24"/>
              </w:rPr>
              <w:t>Общесадовое развлечение «Масленица»</w:t>
            </w:r>
          </w:p>
        </w:tc>
      </w:tr>
      <w:tr w:rsidR="00AE7F36" w:rsidRPr="00B82414" w:rsidTr="00B82414">
        <w:trPr>
          <w:trHeight w:val="99"/>
        </w:trPr>
        <w:tc>
          <w:tcPr>
            <w:tcW w:w="1166" w:type="dxa"/>
            <w:vMerge w:val="restart"/>
            <w:tcBorders>
              <w:top w:val="single" w:sz="4" w:space="0" w:color="auto"/>
              <w:right w:val="single" w:sz="4" w:space="0" w:color="auto"/>
            </w:tcBorders>
          </w:tcPr>
          <w:p w:rsidR="00AE7F36" w:rsidRPr="00B82414" w:rsidRDefault="00AE7F36" w:rsidP="00B82414">
            <w:pPr>
              <w:spacing w:line="240" w:lineRule="auto"/>
              <w:ind w:left="64" w:hanging="64"/>
              <w:jc w:val="both"/>
              <w:rPr>
                <w:rFonts w:ascii="Times New Roman" w:hAnsi="Times New Roman"/>
                <w:sz w:val="24"/>
                <w:szCs w:val="24"/>
              </w:rPr>
            </w:pPr>
            <w:r w:rsidRPr="00B82414">
              <w:rPr>
                <w:rFonts w:ascii="Times New Roman" w:hAnsi="Times New Roman"/>
                <w:sz w:val="24"/>
                <w:szCs w:val="24"/>
              </w:rPr>
              <w:t>апрель</w:t>
            </w:r>
          </w:p>
          <w:p w:rsidR="00AE7F36" w:rsidRPr="00B82414" w:rsidRDefault="00AE7F36" w:rsidP="00B82414">
            <w:pPr>
              <w:spacing w:line="240" w:lineRule="auto"/>
              <w:jc w:val="center"/>
              <w:rPr>
                <w:rFonts w:ascii="Times New Roman" w:hAnsi="Times New Roman"/>
                <w:sz w:val="24"/>
                <w:szCs w:val="24"/>
              </w:rPr>
            </w:pPr>
          </w:p>
        </w:tc>
        <w:tc>
          <w:tcPr>
            <w:tcW w:w="3394" w:type="dxa"/>
            <w:vMerge w:val="restart"/>
            <w:tcBorders>
              <w:top w:val="single" w:sz="4" w:space="0" w:color="auto"/>
              <w:left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Весенние праздники</w:t>
            </w:r>
          </w:p>
        </w:tc>
        <w:tc>
          <w:tcPr>
            <w:tcW w:w="3429" w:type="dxa"/>
            <w:gridSpan w:val="3"/>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Весенние праздники</w:t>
            </w:r>
          </w:p>
        </w:tc>
        <w:tc>
          <w:tcPr>
            <w:tcW w:w="3429" w:type="dxa"/>
            <w:gridSpan w:val="2"/>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Весенние праздники</w:t>
            </w:r>
          </w:p>
        </w:tc>
        <w:tc>
          <w:tcPr>
            <w:tcW w:w="3716" w:type="dxa"/>
            <w:tcBorders>
              <w:top w:val="single" w:sz="4" w:space="0" w:color="auto"/>
              <w:left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Весенние праздники</w:t>
            </w:r>
          </w:p>
        </w:tc>
      </w:tr>
      <w:tr w:rsidR="00AE7F36" w:rsidRPr="00B82414" w:rsidTr="00B82414">
        <w:trPr>
          <w:trHeight w:val="206"/>
        </w:trPr>
        <w:tc>
          <w:tcPr>
            <w:tcW w:w="1166" w:type="dxa"/>
            <w:vMerge/>
            <w:tcBorders>
              <w:bottom w:val="single" w:sz="4" w:space="0" w:color="auto"/>
              <w:right w:val="single" w:sz="4" w:space="0" w:color="auto"/>
            </w:tcBorders>
          </w:tcPr>
          <w:p w:rsidR="00AE7F36" w:rsidRPr="00B82414" w:rsidRDefault="00AE7F36" w:rsidP="00B82414">
            <w:pPr>
              <w:spacing w:line="240" w:lineRule="auto"/>
              <w:jc w:val="center"/>
              <w:rPr>
                <w:rFonts w:ascii="Times New Roman" w:hAnsi="Times New Roman"/>
                <w:sz w:val="24"/>
                <w:szCs w:val="24"/>
              </w:rPr>
            </w:pPr>
          </w:p>
        </w:tc>
        <w:tc>
          <w:tcPr>
            <w:tcW w:w="3394" w:type="dxa"/>
            <w:vMerge/>
            <w:tcBorders>
              <w:left w:val="single" w:sz="4" w:space="0" w:color="auto"/>
              <w:bottom w:val="single" w:sz="4" w:space="0" w:color="auto"/>
              <w:right w:val="single" w:sz="4" w:space="0" w:color="auto"/>
            </w:tcBorders>
          </w:tcPr>
          <w:p w:rsidR="00AE7F36" w:rsidRPr="00B82414" w:rsidRDefault="00AE7F36" w:rsidP="00B82414">
            <w:pPr>
              <w:spacing w:line="240" w:lineRule="auto"/>
              <w:jc w:val="center"/>
              <w:rPr>
                <w:rFonts w:ascii="Times New Roman" w:hAnsi="Times New Roman"/>
                <w:sz w:val="24"/>
                <w:szCs w:val="24"/>
              </w:rPr>
            </w:pPr>
          </w:p>
        </w:tc>
        <w:tc>
          <w:tcPr>
            <w:tcW w:w="3429" w:type="dxa"/>
            <w:gridSpan w:val="3"/>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lang w:eastAsia="ru-RU"/>
              </w:rPr>
              <w:t>День Победы  «Этих дней не смолкнет слава!»</w:t>
            </w:r>
          </w:p>
        </w:tc>
        <w:tc>
          <w:tcPr>
            <w:tcW w:w="3429" w:type="dxa"/>
            <w:gridSpan w:val="2"/>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color w:val="000000"/>
                <w:sz w:val="24"/>
                <w:szCs w:val="24"/>
                <w:lang w:eastAsia="ru-RU"/>
              </w:rPr>
            </w:pPr>
            <w:r w:rsidRPr="00B82414">
              <w:rPr>
                <w:rFonts w:ascii="Times New Roman" w:hAnsi="Times New Roman"/>
                <w:color w:val="000000"/>
                <w:sz w:val="24"/>
                <w:szCs w:val="24"/>
                <w:lang w:eastAsia="ru-RU"/>
              </w:rPr>
              <w:t>День Победы  «Этих дней не смолкнет слава!»</w:t>
            </w:r>
          </w:p>
        </w:tc>
        <w:tc>
          <w:tcPr>
            <w:tcW w:w="3716" w:type="dxa"/>
            <w:tcBorders>
              <w:top w:val="single" w:sz="4" w:space="0" w:color="auto"/>
              <w:left w:val="single" w:sz="4" w:space="0" w:color="auto"/>
              <w:bottom w:val="single" w:sz="4" w:space="0" w:color="auto"/>
            </w:tcBorders>
          </w:tcPr>
          <w:p w:rsidR="00AE7F36" w:rsidRPr="00B82414" w:rsidRDefault="00AE7F36" w:rsidP="00B82414">
            <w:pPr>
              <w:spacing w:line="240" w:lineRule="auto"/>
              <w:rPr>
                <w:rFonts w:ascii="Times New Roman" w:hAnsi="Times New Roman"/>
                <w:color w:val="000000"/>
                <w:sz w:val="24"/>
                <w:szCs w:val="24"/>
                <w:lang w:eastAsia="ru-RU"/>
              </w:rPr>
            </w:pPr>
            <w:r w:rsidRPr="00B82414">
              <w:rPr>
                <w:rFonts w:ascii="Times New Roman" w:hAnsi="Times New Roman"/>
                <w:color w:val="000000"/>
                <w:sz w:val="24"/>
                <w:szCs w:val="24"/>
                <w:lang w:eastAsia="ru-RU"/>
              </w:rPr>
              <w:t>День Победы  «Этих дней не смолкнет слава!»</w:t>
            </w:r>
          </w:p>
        </w:tc>
      </w:tr>
      <w:tr w:rsidR="00AE7F36" w:rsidRPr="00B82414" w:rsidTr="00B82414">
        <w:trPr>
          <w:trHeight w:val="151"/>
        </w:trPr>
        <w:tc>
          <w:tcPr>
            <w:tcW w:w="1166" w:type="dxa"/>
            <w:tcBorders>
              <w:top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sz w:val="24"/>
                <w:szCs w:val="24"/>
              </w:rPr>
              <w:t>май</w:t>
            </w:r>
          </w:p>
        </w:tc>
        <w:tc>
          <w:tcPr>
            <w:tcW w:w="3394" w:type="dxa"/>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Праздник «До свидания ясли!»</w:t>
            </w:r>
          </w:p>
        </w:tc>
        <w:tc>
          <w:tcPr>
            <w:tcW w:w="3429" w:type="dxa"/>
            <w:gridSpan w:val="3"/>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ind w:left="-100" w:right="-89" w:hanging="42"/>
              <w:jc w:val="both"/>
              <w:rPr>
                <w:rFonts w:ascii="Times New Roman" w:hAnsi="Times New Roman"/>
                <w:sz w:val="24"/>
                <w:szCs w:val="24"/>
              </w:rPr>
            </w:pPr>
            <w:r w:rsidRPr="00B82414">
              <w:rPr>
                <w:rFonts w:ascii="Times New Roman" w:hAnsi="Times New Roman"/>
                <w:sz w:val="24"/>
                <w:szCs w:val="24"/>
              </w:rPr>
              <w:t>Развлечение «Будь здоров!»</w:t>
            </w:r>
          </w:p>
          <w:p w:rsidR="00AE7F36" w:rsidRPr="00B82414" w:rsidRDefault="00AE7F36" w:rsidP="00B82414">
            <w:pPr>
              <w:spacing w:line="240" w:lineRule="auto"/>
              <w:rPr>
                <w:rFonts w:ascii="Times New Roman" w:hAnsi="Times New Roman"/>
                <w:sz w:val="24"/>
                <w:szCs w:val="24"/>
              </w:rPr>
            </w:pPr>
          </w:p>
        </w:tc>
        <w:tc>
          <w:tcPr>
            <w:tcW w:w="3429" w:type="dxa"/>
            <w:gridSpan w:val="2"/>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ind w:left="-127" w:right="-62"/>
              <w:jc w:val="both"/>
              <w:rPr>
                <w:rFonts w:ascii="Times New Roman" w:hAnsi="Times New Roman"/>
                <w:sz w:val="24"/>
                <w:szCs w:val="24"/>
              </w:rPr>
            </w:pPr>
            <w:r w:rsidRPr="00B82414">
              <w:rPr>
                <w:rFonts w:ascii="Times New Roman" w:hAnsi="Times New Roman"/>
                <w:sz w:val="24"/>
                <w:szCs w:val="24"/>
              </w:rPr>
              <w:t>Развлечение «Будь здоров!»</w:t>
            </w:r>
          </w:p>
          <w:p w:rsidR="00AE7F36" w:rsidRPr="00B82414" w:rsidRDefault="00AE7F36" w:rsidP="00B82414">
            <w:pPr>
              <w:spacing w:line="240" w:lineRule="auto"/>
              <w:rPr>
                <w:rFonts w:ascii="Times New Roman" w:hAnsi="Times New Roman"/>
                <w:sz w:val="24"/>
                <w:szCs w:val="24"/>
              </w:rPr>
            </w:pPr>
          </w:p>
        </w:tc>
        <w:tc>
          <w:tcPr>
            <w:tcW w:w="3716" w:type="dxa"/>
            <w:tcBorders>
              <w:top w:val="single" w:sz="4" w:space="0" w:color="auto"/>
              <w:left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Выпускной бал</w:t>
            </w:r>
          </w:p>
        </w:tc>
      </w:tr>
      <w:tr w:rsidR="00AE7F36" w:rsidRPr="00B82414" w:rsidTr="00B82414">
        <w:trPr>
          <w:trHeight w:val="133"/>
        </w:trPr>
        <w:tc>
          <w:tcPr>
            <w:tcW w:w="1166" w:type="dxa"/>
            <w:tcBorders>
              <w:top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sz w:val="28"/>
                <w:szCs w:val="28"/>
              </w:rPr>
              <w:t>июнь</w:t>
            </w:r>
          </w:p>
        </w:tc>
        <w:tc>
          <w:tcPr>
            <w:tcW w:w="3394" w:type="dxa"/>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Праздник «Лето красное пришло»</w:t>
            </w:r>
          </w:p>
        </w:tc>
        <w:tc>
          <w:tcPr>
            <w:tcW w:w="3429" w:type="dxa"/>
            <w:gridSpan w:val="3"/>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Праздник «Лето красное пришло»</w:t>
            </w:r>
          </w:p>
        </w:tc>
        <w:tc>
          <w:tcPr>
            <w:tcW w:w="3429" w:type="dxa"/>
            <w:gridSpan w:val="2"/>
            <w:tcBorders>
              <w:top w:val="single" w:sz="4" w:space="0" w:color="auto"/>
              <w:left w:val="single" w:sz="4" w:space="0" w:color="auto"/>
              <w:bottom w:val="single" w:sz="4" w:space="0" w:color="auto"/>
              <w:right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Праздник «Лето красное пришло»</w:t>
            </w:r>
          </w:p>
        </w:tc>
        <w:tc>
          <w:tcPr>
            <w:tcW w:w="3716" w:type="dxa"/>
            <w:tcBorders>
              <w:top w:val="single" w:sz="4" w:space="0" w:color="auto"/>
              <w:left w:val="single" w:sz="4" w:space="0" w:color="auto"/>
              <w:bottom w:val="single" w:sz="4" w:space="0" w:color="auto"/>
            </w:tcBorders>
          </w:tcPr>
          <w:p w:rsidR="00AE7F36" w:rsidRPr="00B82414" w:rsidRDefault="00AE7F36" w:rsidP="00B82414">
            <w:pPr>
              <w:spacing w:line="240" w:lineRule="auto"/>
              <w:rPr>
                <w:rFonts w:ascii="Times New Roman" w:hAnsi="Times New Roman"/>
                <w:sz w:val="24"/>
                <w:szCs w:val="24"/>
              </w:rPr>
            </w:pPr>
            <w:r w:rsidRPr="00B82414">
              <w:rPr>
                <w:rFonts w:ascii="Times New Roman" w:hAnsi="Times New Roman"/>
                <w:color w:val="000000"/>
                <w:sz w:val="24"/>
                <w:szCs w:val="24"/>
              </w:rPr>
              <w:t>Праздник «Лето красное пришло»</w:t>
            </w:r>
          </w:p>
        </w:tc>
      </w:tr>
    </w:tbl>
    <w:p w:rsidR="00AE7F36" w:rsidRPr="00886C1D" w:rsidRDefault="00AE7F36" w:rsidP="003B3233">
      <w:pPr>
        <w:spacing w:line="240" w:lineRule="auto"/>
        <w:jc w:val="both"/>
        <w:rPr>
          <w:rFonts w:ascii="Times New Roman" w:hAnsi="Times New Roman"/>
          <w:sz w:val="28"/>
          <w:szCs w:val="28"/>
        </w:rPr>
      </w:pPr>
    </w:p>
    <w:p w:rsidR="00AE7F36" w:rsidRPr="00D7254E" w:rsidRDefault="00AE7F36" w:rsidP="00F2092E">
      <w:pPr>
        <w:pStyle w:val="ListParagraph"/>
        <w:numPr>
          <w:ilvl w:val="0"/>
          <w:numId w:val="115"/>
        </w:numPr>
        <w:spacing w:line="240" w:lineRule="auto"/>
        <w:jc w:val="both"/>
        <w:rPr>
          <w:rFonts w:ascii="Times New Roman" w:hAnsi="Times New Roman"/>
          <w:sz w:val="28"/>
          <w:szCs w:val="28"/>
        </w:rPr>
      </w:pPr>
      <w:r w:rsidRPr="00D7254E">
        <w:rPr>
          <w:rFonts w:ascii="Times New Roman" w:hAnsi="Times New Roman"/>
          <w:b/>
          <w:sz w:val="28"/>
          <w:szCs w:val="28"/>
        </w:rPr>
        <w:t>Программа</w:t>
      </w:r>
      <w:r>
        <w:rPr>
          <w:rFonts w:ascii="Times New Roman" w:hAnsi="Times New Roman"/>
          <w:b/>
          <w:sz w:val="28"/>
          <w:szCs w:val="28"/>
        </w:rPr>
        <w:t xml:space="preserve"> «</w:t>
      </w:r>
      <w:r w:rsidRPr="00D7254E">
        <w:rPr>
          <w:rFonts w:ascii="Times New Roman" w:hAnsi="Times New Roman"/>
          <w:b/>
          <w:bCs/>
          <w:sz w:val="28"/>
          <w:szCs w:val="28"/>
        </w:rPr>
        <w:t>Дифференцированные</w:t>
      </w:r>
      <w:r w:rsidRPr="00D7254E">
        <w:rPr>
          <w:rFonts w:ascii="Times New Roman" w:hAnsi="Times New Roman"/>
          <w:b/>
          <w:sz w:val="28"/>
          <w:szCs w:val="28"/>
        </w:rPr>
        <w:t> </w:t>
      </w:r>
      <w:r w:rsidRPr="00D7254E">
        <w:rPr>
          <w:rFonts w:ascii="Times New Roman" w:hAnsi="Times New Roman"/>
          <w:b/>
          <w:bCs/>
          <w:sz w:val="28"/>
          <w:szCs w:val="28"/>
        </w:rPr>
        <w:t>занятия</w:t>
      </w:r>
      <w:r w:rsidRPr="00D7254E">
        <w:rPr>
          <w:rFonts w:ascii="Times New Roman" w:hAnsi="Times New Roman"/>
          <w:b/>
          <w:sz w:val="28"/>
          <w:szCs w:val="28"/>
        </w:rPr>
        <w:t> </w:t>
      </w:r>
      <w:r w:rsidRPr="00D7254E">
        <w:rPr>
          <w:rFonts w:ascii="Times New Roman" w:hAnsi="Times New Roman"/>
          <w:b/>
          <w:bCs/>
          <w:sz w:val="28"/>
          <w:szCs w:val="28"/>
        </w:rPr>
        <w:t>по</w:t>
      </w:r>
      <w:r w:rsidRPr="00D7254E">
        <w:rPr>
          <w:rFonts w:ascii="Times New Roman" w:hAnsi="Times New Roman"/>
          <w:b/>
          <w:sz w:val="28"/>
          <w:szCs w:val="28"/>
        </w:rPr>
        <w:t> </w:t>
      </w:r>
      <w:r w:rsidRPr="00D7254E">
        <w:rPr>
          <w:rFonts w:ascii="Times New Roman" w:hAnsi="Times New Roman"/>
          <w:b/>
          <w:bCs/>
          <w:sz w:val="28"/>
          <w:szCs w:val="28"/>
        </w:rPr>
        <w:t>физической</w:t>
      </w:r>
      <w:r w:rsidRPr="00D7254E">
        <w:rPr>
          <w:rFonts w:ascii="Times New Roman" w:hAnsi="Times New Roman"/>
          <w:b/>
          <w:sz w:val="28"/>
          <w:szCs w:val="28"/>
        </w:rPr>
        <w:t> </w:t>
      </w:r>
      <w:r w:rsidRPr="00D7254E">
        <w:rPr>
          <w:rFonts w:ascii="Times New Roman" w:hAnsi="Times New Roman"/>
          <w:b/>
          <w:bCs/>
          <w:sz w:val="28"/>
          <w:szCs w:val="28"/>
        </w:rPr>
        <w:t>культуре</w:t>
      </w:r>
      <w:r>
        <w:rPr>
          <w:rFonts w:ascii="Times New Roman" w:hAnsi="Times New Roman"/>
          <w:b/>
          <w:bCs/>
          <w:sz w:val="28"/>
          <w:szCs w:val="28"/>
        </w:rPr>
        <w:t xml:space="preserve">» </w:t>
      </w:r>
      <w:r>
        <w:rPr>
          <w:rFonts w:ascii="Times New Roman" w:hAnsi="Times New Roman"/>
          <w:sz w:val="28"/>
          <w:szCs w:val="28"/>
        </w:rPr>
        <w:t xml:space="preserve">- автор </w:t>
      </w:r>
      <w:r w:rsidRPr="00D7254E">
        <w:rPr>
          <w:rFonts w:ascii="Times New Roman" w:hAnsi="Times New Roman"/>
          <w:bCs/>
          <w:sz w:val="28"/>
          <w:szCs w:val="28"/>
        </w:rPr>
        <w:t>М</w:t>
      </w:r>
      <w:r w:rsidRPr="00D7254E">
        <w:rPr>
          <w:rFonts w:ascii="Times New Roman" w:hAnsi="Times New Roman"/>
          <w:sz w:val="28"/>
          <w:szCs w:val="28"/>
        </w:rPr>
        <w:t>.</w:t>
      </w:r>
      <w:r w:rsidRPr="00D7254E">
        <w:rPr>
          <w:rFonts w:ascii="Times New Roman" w:hAnsi="Times New Roman"/>
          <w:bCs/>
          <w:sz w:val="28"/>
          <w:szCs w:val="28"/>
        </w:rPr>
        <w:t>А</w:t>
      </w:r>
      <w:r w:rsidRPr="00D7254E">
        <w:rPr>
          <w:rFonts w:ascii="Times New Roman" w:hAnsi="Times New Roman"/>
          <w:sz w:val="28"/>
          <w:szCs w:val="28"/>
        </w:rPr>
        <w:t>. </w:t>
      </w:r>
      <w:r w:rsidRPr="00D7254E">
        <w:rPr>
          <w:rFonts w:ascii="Times New Roman" w:hAnsi="Times New Roman"/>
          <w:bCs/>
          <w:sz w:val="28"/>
          <w:szCs w:val="28"/>
        </w:rPr>
        <w:t>Рунова</w:t>
      </w:r>
      <w:r>
        <w:rPr>
          <w:rFonts w:ascii="Times New Roman" w:hAnsi="Times New Roman"/>
          <w:bCs/>
          <w:sz w:val="28"/>
          <w:szCs w:val="28"/>
        </w:rPr>
        <w:t>.</w:t>
      </w:r>
    </w:p>
    <w:p w:rsidR="00AE7F36" w:rsidRPr="00D7254E" w:rsidRDefault="00AE7F36" w:rsidP="003B3233">
      <w:pPr>
        <w:pStyle w:val="ListParagraph"/>
        <w:spacing w:line="240" w:lineRule="auto"/>
        <w:jc w:val="both"/>
        <w:rPr>
          <w:rFonts w:ascii="Times New Roman" w:hAnsi="Times New Roman"/>
          <w:sz w:val="28"/>
          <w:szCs w:val="28"/>
        </w:rPr>
      </w:pPr>
      <w:r w:rsidRPr="00D7254E">
        <w:rPr>
          <w:rFonts w:ascii="Times New Roman" w:hAnsi="Times New Roman"/>
          <w:i/>
          <w:sz w:val="28"/>
          <w:szCs w:val="28"/>
        </w:rPr>
        <w:t>Цель программы:</w:t>
      </w:r>
      <w:r>
        <w:rPr>
          <w:rFonts w:ascii="Times New Roman" w:hAnsi="Times New Roman"/>
          <w:i/>
          <w:sz w:val="28"/>
          <w:szCs w:val="28"/>
        </w:rPr>
        <w:t xml:space="preserve"> </w:t>
      </w:r>
      <w:r w:rsidRPr="00D7254E">
        <w:rPr>
          <w:rFonts w:ascii="Times New Roman" w:hAnsi="Times New Roman"/>
          <w:bCs/>
          <w:sz w:val="28"/>
          <w:szCs w:val="28"/>
        </w:rPr>
        <w:t>формирование у детей интереса и ценностного отношения к занятиям физической культурой, гармоничное физическое разви</w:t>
      </w:r>
      <w:r w:rsidRPr="00D7254E">
        <w:rPr>
          <w:rFonts w:ascii="Times New Roman" w:hAnsi="Times New Roman"/>
          <w:bCs/>
          <w:sz w:val="28"/>
          <w:szCs w:val="28"/>
        </w:rPr>
        <w:softHyphen/>
        <w:t>тие</w:t>
      </w:r>
      <w:r w:rsidRPr="00D7254E">
        <w:rPr>
          <w:rFonts w:ascii="Times New Roman" w:hAnsi="Times New Roman"/>
          <w:sz w:val="28"/>
          <w:szCs w:val="28"/>
        </w:rPr>
        <w:t> через решение следующих специфических </w:t>
      </w:r>
      <w:r w:rsidRPr="00D7254E">
        <w:rPr>
          <w:rFonts w:ascii="Times New Roman" w:hAnsi="Times New Roman"/>
          <w:bCs/>
          <w:sz w:val="28"/>
          <w:szCs w:val="28"/>
        </w:rPr>
        <w:t>задач</w:t>
      </w:r>
      <w:r w:rsidRPr="00D7254E">
        <w:rPr>
          <w:rFonts w:ascii="Times New Roman" w:hAnsi="Times New Roman"/>
          <w:sz w:val="28"/>
          <w:szCs w:val="28"/>
        </w:rPr>
        <w:t>:</w:t>
      </w:r>
    </w:p>
    <w:p w:rsidR="00AE7F36" w:rsidRPr="00D7254E" w:rsidRDefault="00AE7F36" w:rsidP="003B3233">
      <w:pPr>
        <w:pStyle w:val="ListParagraph"/>
        <w:spacing w:line="240" w:lineRule="auto"/>
        <w:jc w:val="both"/>
        <w:rPr>
          <w:rFonts w:ascii="Times New Roman" w:hAnsi="Times New Roman"/>
          <w:sz w:val="28"/>
          <w:szCs w:val="28"/>
        </w:rPr>
      </w:pPr>
      <w:r>
        <w:rPr>
          <w:rFonts w:ascii="Times New Roman" w:hAnsi="Times New Roman"/>
          <w:sz w:val="28"/>
          <w:szCs w:val="28"/>
        </w:rPr>
        <w:t xml:space="preserve">- </w:t>
      </w:r>
      <w:r w:rsidRPr="00D7254E">
        <w:rPr>
          <w:rFonts w:ascii="Times New Roman" w:hAnsi="Times New Roman"/>
          <w:sz w:val="28"/>
          <w:szCs w:val="28"/>
        </w:rPr>
        <w:t>развитие физических качеств (скоростных, силовых, гибкости, выносливости и координации);</w:t>
      </w:r>
    </w:p>
    <w:p w:rsidR="00AE7F36" w:rsidRPr="00D7254E" w:rsidRDefault="00AE7F36" w:rsidP="003B3233">
      <w:pPr>
        <w:pStyle w:val="ListParagraph"/>
        <w:spacing w:line="240" w:lineRule="auto"/>
        <w:jc w:val="both"/>
        <w:rPr>
          <w:rFonts w:ascii="Times New Roman" w:hAnsi="Times New Roman"/>
          <w:sz w:val="28"/>
          <w:szCs w:val="28"/>
        </w:rPr>
      </w:pPr>
      <w:r>
        <w:rPr>
          <w:rFonts w:ascii="Times New Roman" w:hAnsi="Times New Roman"/>
          <w:sz w:val="28"/>
          <w:szCs w:val="28"/>
        </w:rPr>
        <w:t xml:space="preserve">- </w:t>
      </w:r>
      <w:r w:rsidRPr="00D7254E">
        <w:rPr>
          <w:rFonts w:ascii="Times New Roman" w:hAnsi="Times New Roman"/>
          <w:sz w:val="28"/>
          <w:szCs w:val="28"/>
        </w:rPr>
        <w:t>накопление и обогащение двигательного опыта детей (овладение основными движениями);</w:t>
      </w:r>
    </w:p>
    <w:p w:rsidR="00AE7F36" w:rsidRPr="00D7254E" w:rsidRDefault="00AE7F36" w:rsidP="003B3233">
      <w:pPr>
        <w:pStyle w:val="ListParagraph"/>
        <w:spacing w:line="240" w:lineRule="auto"/>
        <w:jc w:val="both"/>
        <w:rPr>
          <w:rFonts w:ascii="Times New Roman" w:hAnsi="Times New Roman"/>
          <w:sz w:val="28"/>
          <w:szCs w:val="28"/>
        </w:rPr>
      </w:pPr>
      <w:r>
        <w:rPr>
          <w:rFonts w:ascii="Times New Roman" w:hAnsi="Times New Roman"/>
          <w:sz w:val="28"/>
          <w:szCs w:val="28"/>
        </w:rPr>
        <w:t xml:space="preserve">- </w:t>
      </w:r>
      <w:r w:rsidRPr="00D7254E">
        <w:rPr>
          <w:rFonts w:ascii="Times New Roman" w:hAnsi="Times New Roman"/>
          <w:sz w:val="28"/>
          <w:szCs w:val="28"/>
        </w:rPr>
        <w:t>формирование у воспитанников потребности в двигательной активности и физическом совершенствовании.</w:t>
      </w:r>
    </w:p>
    <w:p w:rsidR="00AE7F36" w:rsidRPr="003B3233" w:rsidRDefault="00AE7F36" w:rsidP="003B3233">
      <w:pPr>
        <w:pStyle w:val="ListParagraph"/>
        <w:spacing w:line="240" w:lineRule="auto"/>
        <w:jc w:val="both"/>
        <w:rPr>
          <w:rFonts w:ascii="Times New Roman" w:hAnsi="Times New Roman"/>
          <w:sz w:val="28"/>
          <w:szCs w:val="28"/>
        </w:rPr>
      </w:pPr>
      <w:r w:rsidRPr="007F5579">
        <w:rPr>
          <w:rFonts w:ascii="Times New Roman" w:hAnsi="Times New Roman"/>
          <w:sz w:val="28"/>
          <w:szCs w:val="28"/>
        </w:rPr>
        <w:t>В основу программы положена идея, что каждый год жизни ребёнка является</w:t>
      </w:r>
      <w:r w:rsidRPr="007F5579">
        <w:rPr>
          <w:rFonts w:ascii="Times New Roman" w:hAnsi="Times New Roman"/>
          <w:sz w:val="28"/>
          <w:szCs w:val="28"/>
        </w:rPr>
        <w:br/>
        <w:t>решающим для становления определённ</w:t>
      </w:r>
      <w:r>
        <w:rPr>
          <w:rFonts w:ascii="Times New Roman" w:hAnsi="Times New Roman"/>
          <w:sz w:val="28"/>
          <w:szCs w:val="28"/>
        </w:rPr>
        <w:t xml:space="preserve">ых психических новообразований. </w:t>
      </w:r>
      <w:r w:rsidRPr="007F5579">
        <w:rPr>
          <w:rFonts w:ascii="Times New Roman" w:hAnsi="Times New Roman"/>
          <w:sz w:val="28"/>
          <w:szCs w:val="28"/>
        </w:rPr>
        <w:t>Эффективность воспитательно-образовател</w:t>
      </w:r>
      <w:r>
        <w:rPr>
          <w:rFonts w:ascii="Times New Roman" w:hAnsi="Times New Roman"/>
          <w:sz w:val="28"/>
          <w:szCs w:val="28"/>
        </w:rPr>
        <w:t xml:space="preserve">ьного процесса зависит от того, </w:t>
      </w:r>
      <w:r w:rsidRPr="007F5579">
        <w:rPr>
          <w:rFonts w:ascii="Times New Roman" w:hAnsi="Times New Roman"/>
          <w:sz w:val="28"/>
          <w:szCs w:val="28"/>
        </w:rPr>
        <w:t>насколько конкретная педагог</w:t>
      </w:r>
      <w:r>
        <w:rPr>
          <w:rFonts w:ascii="Times New Roman" w:hAnsi="Times New Roman"/>
          <w:sz w:val="28"/>
          <w:szCs w:val="28"/>
        </w:rPr>
        <w:t xml:space="preserve">ическая работа ориентирована на </w:t>
      </w:r>
      <w:r w:rsidRPr="007F5579">
        <w:rPr>
          <w:rFonts w:ascii="Times New Roman" w:hAnsi="Times New Roman"/>
          <w:sz w:val="28"/>
          <w:szCs w:val="28"/>
        </w:rPr>
        <w:t>формирование этих новообразований: целеполагание, целенапр</w:t>
      </w:r>
      <w:r>
        <w:rPr>
          <w:rFonts w:ascii="Times New Roman" w:hAnsi="Times New Roman"/>
          <w:sz w:val="28"/>
          <w:szCs w:val="28"/>
        </w:rPr>
        <w:t xml:space="preserve">авленность </w:t>
      </w:r>
      <w:r w:rsidRPr="007F5579">
        <w:rPr>
          <w:rFonts w:ascii="Times New Roman" w:hAnsi="Times New Roman"/>
          <w:sz w:val="28"/>
          <w:szCs w:val="28"/>
        </w:rPr>
        <w:t>детской деятельности (в младшем д</w:t>
      </w:r>
      <w:r>
        <w:rPr>
          <w:rFonts w:ascii="Times New Roman" w:hAnsi="Times New Roman"/>
          <w:sz w:val="28"/>
          <w:szCs w:val="28"/>
        </w:rPr>
        <w:t xml:space="preserve">ошкольном возрасте); выходы за </w:t>
      </w:r>
      <w:r w:rsidRPr="007F5579">
        <w:rPr>
          <w:rFonts w:ascii="Times New Roman" w:hAnsi="Times New Roman"/>
          <w:sz w:val="28"/>
          <w:szCs w:val="28"/>
        </w:rPr>
        <w:t>пределы действительности и интере</w:t>
      </w:r>
      <w:r>
        <w:rPr>
          <w:rFonts w:ascii="Times New Roman" w:hAnsi="Times New Roman"/>
          <w:sz w:val="28"/>
          <w:szCs w:val="28"/>
        </w:rPr>
        <w:t>с к знаковой системе (в среднем дошкольном возрасте)</w:t>
      </w:r>
      <w:r w:rsidRPr="007F5579">
        <w:rPr>
          <w:rFonts w:ascii="Times New Roman" w:hAnsi="Times New Roman"/>
          <w:sz w:val="28"/>
          <w:szCs w:val="28"/>
        </w:rPr>
        <w:t>; произвольность п</w:t>
      </w:r>
      <w:r>
        <w:rPr>
          <w:rFonts w:ascii="Times New Roman" w:hAnsi="Times New Roman"/>
          <w:sz w:val="28"/>
          <w:szCs w:val="28"/>
        </w:rPr>
        <w:t xml:space="preserve">сихических процессов (в старшем </w:t>
      </w:r>
      <w:r w:rsidRPr="007F5579">
        <w:rPr>
          <w:rFonts w:ascii="Times New Roman" w:hAnsi="Times New Roman"/>
          <w:sz w:val="28"/>
          <w:szCs w:val="28"/>
        </w:rPr>
        <w:t>дошкольном возрасте). Те изменения в деятельности детей, которых можно</w:t>
      </w:r>
      <w:r>
        <w:rPr>
          <w:rFonts w:ascii="Times New Roman" w:hAnsi="Times New Roman"/>
          <w:sz w:val="28"/>
          <w:szCs w:val="28"/>
        </w:rPr>
        <w:t xml:space="preserve"> </w:t>
      </w:r>
      <w:r w:rsidRPr="007F5579">
        <w:rPr>
          <w:rFonts w:ascii="Times New Roman" w:hAnsi="Times New Roman"/>
          <w:sz w:val="28"/>
          <w:szCs w:val="28"/>
        </w:rPr>
        <w:t>достигнуть в возрасте 4-5 лет, явл</w:t>
      </w:r>
      <w:r>
        <w:rPr>
          <w:rFonts w:ascii="Times New Roman" w:hAnsi="Times New Roman"/>
          <w:sz w:val="28"/>
          <w:szCs w:val="28"/>
        </w:rPr>
        <w:t xml:space="preserve">яются естественным следствием и </w:t>
      </w:r>
      <w:r w:rsidRPr="007F5579">
        <w:rPr>
          <w:rFonts w:ascii="Times New Roman" w:hAnsi="Times New Roman"/>
          <w:sz w:val="28"/>
          <w:szCs w:val="28"/>
        </w:rPr>
        <w:t xml:space="preserve">продолжением принципиальных изменений </w:t>
      </w:r>
      <w:r>
        <w:rPr>
          <w:rFonts w:ascii="Times New Roman" w:hAnsi="Times New Roman"/>
          <w:sz w:val="28"/>
          <w:szCs w:val="28"/>
        </w:rPr>
        <w:t xml:space="preserve">в деятельности ребёнка, которые </w:t>
      </w:r>
      <w:r w:rsidRPr="007F5579">
        <w:rPr>
          <w:rFonts w:ascii="Times New Roman" w:hAnsi="Times New Roman"/>
          <w:sz w:val="28"/>
          <w:szCs w:val="28"/>
        </w:rPr>
        <w:t>формируются в возрасте между двумя и тре</w:t>
      </w:r>
      <w:r>
        <w:rPr>
          <w:rFonts w:ascii="Times New Roman" w:hAnsi="Times New Roman"/>
          <w:sz w:val="28"/>
          <w:szCs w:val="28"/>
        </w:rPr>
        <w:t xml:space="preserve">мя годами. Именно тогда у детей </w:t>
      </w:r>
      <w:r w:rsidRPr="007F5579">
        <w:rPr>
          <w:rFonts w:ascii="Times New Roman" w:hAnsi="Times New Roman"/>
          <w:sz w:val="28"/>
          <w:szCs w:val="28"/>
        </w:rPr>
        <w:t>появляется способность к целеполаганию. Это значит, что до начала</w:t>
      </w:r>
    </w:p>
    <w:p w:rsidR="00AE7F36" w:rsidRPr="00CD6546" w:rsidRDefault="00AE7F36" w:rsidP="00501906">
      <w:pPr>
        <w:pStyle w:val="ListParagraph"/>
        <w:numPr>
          <w:ilvl w:val="1"/>
          <w:numId w:val="62"/>
        </w:numPr>
        <w:tabs>
          <w:tab w:val="left" w:pos="4371"/>
        </w:tabs>
        <w:spacing w:line="240" w:lineRule="auto"/>
        <w:rPr>
          <w:rFonts w:ascii="Times New Roman" w:hAnsi="Times New Roman"/>
          <w:b/>
          <w:sz w:val="28"/>
          <w:szCs w:val="28"/>
        </w:rPr>
      </w:pPr>
      <w:r w:rsidRPr="00CD6546">
        <w:rPr>
          <w:rFonts w:ascii="Times New Roman" w:hAnsi="Times New Roman"/>
          <w:b/>
          <w:bCs/>
          <w:sz w:val="28"/>
          <w:szCs w:val="28"/>
        </w:rPr>
        <w:t xml:space="preserve">Региональная программа гражданско-патриотической направленности «Воспитание маленького волжанина» </w:t>
      </w:r>
      <w:r w:rsidRPr="00CD6546">
        <w:rPr>
          <w:rFonts w:ascii="Times New Roman" w:hAnsi="Times New Roman"/>
          <w:b/>
          <w:sz w:val="28"/>
          <w:szCs w:val="28"/>
        </w:rPr>
        <w:t>под редакцией Е.С. Евдокимовой</w:t>
      </w:r>
    </w:p>
    <w:p w:rsidR="00AE7F36" w:rsidRPr="003B3233" w:rsidRDefault="00AE7F36" w:rsidP="007551DA">
      <w:pPr>
        <w:pStyle w:val="ListParagraph"/>
        <w:spacing w:line="240" w:lineRule="auto"/>
        <w:jc w:val="center"/>
        <w:rPr>
          <w:rFonts w:ascii="Times New Roman" w:hAnsi="Times New Roman"/>
          <w:b/>
          <w:bCs/>
          <w:sz w:val="24"/>
          <w:szCs w:val="24"/>
        </w:rPr>
      </w:pPr>
      <w:r w:rsidRPr="003B3233">
        <w:rPr>
          <w:rFonts w:ascii="Times New Roman" w:hAnsi="Times New Roman"/>
          <w:b/>
          <w:bCs/>
          <w:sz w:val="24"/>
          <w:szCs w:val="24"/>
        </w:rPr>
        <w:t>Тематический план по краеведению в разных возрастных группах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17"/>
        <w:gridCol w:w="5117"/>
        <w:gridCol w:w="5118"/>
      </w:tblGrid>
      <w:tr w:rsidR="00AE7F36" w:rsidRPr="00B82414" w:rsidTr="00B82414">
        <w:tc>
          <w:tcPr>
            <w:tcW w:w="5117" w:type="dxa"/>
          </w:tcPr>
          <w:p w:rsidR="00AE7F36" w:rsidRPr="00B82414" w:rsidRDefault="00AE7F36" w:rsidP="00B82414">
            <w:pPr>
              <w:spacing w:line="240" w:lineRule="auto"/>
              <w:jc w:val="center"/>
              <w:rPr>
                <w:rFonts w:ascii="Times New Roman" w:hAnsi="Times New Roman"/>
                <w:bCs/>
              </w:rPr>
            </w:pPr>
            <w:r w:rsidRPr="00B82414">
              <w:rPr>
                <w:rFonts w:ascii="Times New Roman" w:hAnsi="Times New Roman"/>
                <w:bCs/>
              </w:rPr>
              <w:t>I квартал</w:t>
            </w:r>
          </w:p>
        </w:tc>
        <w:tc>
          <w:tcPr>
            <w:tcW w:w="5117" w:type="dxa"/>
          </w:tcPr>
          <w:p w:rsidR="00AE7F36" w:rsidRPr="00B82414" w:rsidRDefault="00AE7F36" w:rsidP="00B82414">
            <w:pPr>
              <w:spacing w:line="240" w:lineRule="auto"/>
              <w:jc w:val="center"/>
              <w:rPr>
                <w:rFonts w:ascii="Times New Roman" w:hAnsi="Times New Roman"/>
                <w:bCs/>
              </w:rPr>
            </w:pPr>
            <w:r w:rsidRPr="00B82414">
              <w:rPr>
                <w:rFonts w:ascii="Times New Roman" w:hAnsi="Times New Roman"/>
                <w:bCs/>
              </w:rPr>
              <w:t>II квартал</w:t>
            </w:r>
          </w:p>
        </w:tc>
        <w:tc>
          <w:tcPr>
            <w:tcW w:w="5118" w:type="dxa"/>
          </w:tcPr>
          <w:p w:rsidR="00AE7F36" w:rsidRPr="00B82414" w:rsidRDefault="00AE7F36" w:rsidP="00B82414">
            <w:pPr>
              <w:spacing w:line="240" w:lineRule="auto"/>
              <w:jc w:val="center"/>
              <w:rPr>
                <w:rFonts w:ascii="Times New Roman" w:hAnsi="Times New Roman"/>
                <w:bCs/>
              </w:rPr>
            </w:pPr>
            <w:r w:rsidRPr="00B82414">
              <w:rPr>
                <w:rFonts w:ascii="Times New Roman" w:hAnsi="Times New Roman"/>
                <w:bCs/>
              </w:rPr>
              <w:t>III квартал</w:t>
            </w:r>
          </w:p>
        </w:tc>
      </w:tr>
      <w:tr w:rsidR="00AE7F36" w:rsidRPr="00B82414" w:rsidTr="00B82414">
        <w:tc>
          <w:tcPr>
            <w:tcW w:w="15352" w:type="dxa"/>
            <w:gridSpan w:val="3"/>
          </w:tcPr>
          <w:p w:rsidR="00AE7F36" w:rsidRPr="00B82414" w:rsidRDefault="00AE7F36" w:rsidP="00B82414">
            <w:pPr>
              <w:spacing w:line="240" w:lineRule="auto"/>
              <w:jc w:val="center"/>
              <w:rPr>
                <w:rFonts w:ascii="Times New Roman" w:hAnsi="Times New Roman"/>
                <w:bCs/>
              </w:rPr>
            </w:pPr>
            <w:r w:rsidRPr="00B82414">
              <w:rPr>
                <w:rFonts w:ascii="Times New Roman" w:hAnsi="Times New Roman"/>
                <w:bCs/>
              </w:rPr>
              <w:t>Средняя группа</w:t>
            </w:r>
          </w:p>
        </w:tc>
      </w:tr>
      <w:tr w:rsidR="00AE7F36" w:rsidRPr="00B82414" w:rsidTr="00B82414">
        <w:tc>
          <w:tcPr>
            <w:tcW w:w="5117" w:type="dxa"/>
          </w:tcPr>
          <w:p w:rsidR="00AE7F36" w:rsidRPr="00B82414" w:rsidRDefault="00AE7F36" w:rsidP="00B82414">
            <w:pPr>
              <w:spacing w:line="240" w:lineRule="auto"/>
              <w:rPr>
                <w:rFonts w:ascii="Times New Roman" w:hAnsi="Times New Roman"/>
                <w:bCs/>
              </w:rPr>
            </w:pPr>
            <w:r w:rsidRPr="00B82414">
              <w:rPr>
                <w:rFonts w:ascii="Times New Roman" w:hAnsi="Times New Roman"/>
                <w:bCs/>
              </w:rPr>
              <w:t>1. ООД «Моё имя»</w:t>
            </w:r>
          </w:p>
          <w:p w:rsidR="00AE7F36" w:rsidRPr="00B82414" w:rsidRDefault="00AE7F36" w:rsidP="00B82414">
            <w:pPr>
              <w:spacing w:line="240" w:lineRule="auto"/>
              <w:rPr>
                <w:rFonts w:ascii="Times New Roman" w:hAnsi="Times New Roman"/>
                <w:bCs/>
              </w:rPr>
            </w:pPr>
            <w:r w:rsidRPr="00B82414">
              <w:rPr>
                <w:rFonts w:ascii="Times New Roman" w:hAnsi="Times New Roman"/>
                <w:bCs/>
              </w:rPr>
              <w:t>2. Рисование «Портрет»</w:t>
            </w:r>
          </w:p>
          <w:p w:rsidR="00AE7F36" w:rsidRPr="00B82414" w:rsidRDefault="00AE7F36" w:rsidP="00B82414">
            <w:pPr>
              <w:spacing w:line="240" w:lineRule="auto"/>
              <w:rPr>
                <w:rFonts w:ascii="Times New Roman" w:hAnsi="Times New Roman"/>
                <w:bCs/>
              </w:rPr>
            </w:pPr>
            <w:r w:rsidRPr="00B82414">
              <w:rPr>
                <w:rFonts w:ascii="Times New Roman" w:hAnsi="Times New Roman"/>
                <w:bCs/>
              </w:rPr>
              <w:t>3. Аппликация «Человечек»</w:t>
            </w:r>
          </w:p>
          <w:p w:rsidR="00AE7F36" w:rsidRPr="00B82414" w:rsidRDefault="00AE7F36" w:rsidP="00B82414">
            <w:pPr>
              <w:spacing w:line="240" w:lineRule="auto"/>
              <w:rPr>
                <w:rFonts w:ascii="Times New Roman" w:hAnsi="Times New Roman"/>
                <w:bCs/>
              </w:rPr>
            </w:pPr>
            <w:r w:rsidRPr="00B82414">
              <w:rPr>
                <w:rFonts w:ascii="Times New Roman" w:hAnsi="Times New Roman"/>
                <w:bCs/>
              </w:rPr>
              <w:t>4. Лепка «Это я»</w:t>
            </w:r>
          </w:p>
          <w:p w:rsidR="00AE7F36" w:rsidRPr="00B82414" w:rsidRDefault="00AE7F36" w:rsidP="00B82414">
            <w:pPr>
              <w:spacing w:line="240" w:lineRule="auto"/>
              <w:rPr>
                <w:rFonts w:ascii="Times New Roman" w:hAnsi="Times New Roman"/>
                <w:bCs/>
              </w:rPr>
            </w:pPr>
            <w:r w:rsidRPr="00B82414">
              <w:rPr>
                <w:rFonts w:ascii="Times New Roman" w:hAnsi="Times New Roman"/>
                <w:bCs/>
              </w:rPr>
              <w:t>5. Д/и «Как тебя зовут»</w:t>
            </w:r>
          </w:p>
          <w:p w:rsidR="00AE7F36" w:rsidRPr="00B82414" w:rsidRDefault="00AE7F36" w:rsidP="00B82414">
            <w:pPr>
              <w:spacing w:line="240" w:lineRule="auto"/>
              <w:rPr>
                <w:rFonts w:ascii="Times New Roman" w:hAnsi="Times New Roman"/>
                <w:bCs/>
              </w:rPr>
            </w:pPr>
            <w:r w:rsidRPr="00B82414">
              <w:rPr>
                <w:rFonts w:ascii="Times New Roman" w:hAnsi="Times New Roman"/>
                <w:bCs/>
              </w:rPr>
              <w:t>6. П/и «Беги к тому, кого назову»</w:t>
            </w:r>
          </w:p>
          <w:p w:rsidR="00AE7F36" w:rsidRPr="00B82414" w:rsidRDefault="00AE7F36" w:rsidP="00B82414">
            <w:pPr>
              <w:spacing w:line="240" w:lineRule="auto"/>
              <w:rPr>
                <w:rFonts w:ascii="Times New Roman" w:hAnsi="Times New Roman"/>
                <w:bCs/>
              </w:rPr>
            </w:pPr>
          </w:p>
        </w:tc>
        <w:tc>
          <w:tcPr>
            <w:tcW w:w="5117" w:type="dxa"/>
          </w:tcPr>
          <w:p w:rsidR="00AE7F36" w:rsidRPr="00B82414" w:rsidRDefault="00AE7F36" w:rsidP="00B82414">
            <w:pPr>
              <w:spacing w:line="240" w:lineRule="auto"/>
              <w:rPr>
                <w:rFonts w:ascii="Times New Roman" w:hAnsi="Times New Roman"/>
                <w:bCs/>
              </w:rPr>
            </w:pPr>
            <w:r w:rsidRPr="00B82414">
              <w:rPr>
                <w:rFonts w:ascii="Times New Roman" w:hAnsi="Times New Roman"/>
                <w:bCs/>
              </w:rPr>
              <w:t>1. ООД «Моя фамилия»</w:t>
            </w:r>
          </w:p>
          <w:p w:rsidR="00AE7F36" w:rsidRPr="00B82414" w:rsidRDefault="00AE7F36" w:rsidP="00B82414">
            <w:pPr>
              <w:spacing w:line="240" w:lineRule="auto"/>
              <w:rPr>
                <w:rFonts w:ascii="Times New Roman" w:hAnsi="Times New Roman"/>
                <w:bCs/>
              </w:rPr>
            </w:pPr>
            <w:r w:rsidRPr="00B82414">
              <w:rPr>
                <w:rFonts w:ascii="Times New Roman" w:hAnsi="Times New Roman"/>
                <w:bCs/>
              </w:rPr>
              <w:t>2. Беседа «Мои бабушка и дедушка»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3. Рисование «Моя мамочка»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4. Аппликация «Мама, папа и я»</w:t>
            </w:r>
          </w:p>
          <w:p w:rsidR="00AE7F36" w:rsidRPr="00B82414" w:rsidRDefault="00AE7F36" w:rsidP="00B82414">
            <w:pPr>
              <w:spacing w:line="240" w:lineRule="auto"/>
              <w:rPr>
                <w:rFonts w:ascii="Times New Roman" w:hAnsi="Times New Roman"/>
                <w:bCs/>
              </w:rPr>
            </w:pPr>
            <w:r w:rsidRPr="00B82414">
              <w:rPr>
                <w:rFonts w:ascii="Times New Roman" w:hAnsi="Times New Roman"/>
                <w:bCs/>
              </w:rPr>
              <w:t>5. Лепка «Дружная семейка»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6. Д/и «Чья мама?»</w:t>
            </w:r>
          </w:p>
        </w:tc>
        <w:tc>
          <w:tcPr>
            <w:tcW w:w="5118" w:type="dxa"/>
          </w:tcPr>
          <w:p w:rsidR="00AE7F36" w:rsidRPr="00B82414" w:rsidRDefault="00AE7F36" w:rsidP="00B82414">
            <w:pPr>
              <w:spacing w:line="240" w:lineRule="auto"/>
              <w:rPr>
                <w:rFonts w:ascii="Times New Roman" w:hAnsi="Times New Roman"/>
                <w:bCs/>
              </w:rPr>
            </w:pPr>
            <w:r w:rsidRPr="00B82414">
              <w:rPr>
                <w:rFonts w:ascii="Times New Roman" w:hAnsi="Times New Roman"/>
                <w:bCs/>
              </w:rPr>
              <w:t>1. ООД «Наш детский сад»</w:t>
            </w:r>
          </w:p>
          <w:p w:rsidR="00AE7F36" w:rsidRPr="00B82414" w:rsidRDefault="00AE7F36" w:rsidP="00B82414">
            <w:pPr>
              <w:spacing w:line="240" w:lineRule="auto"/>
              <w:rPr>
                <w:rFonts w:ascii="Times New Roman" w:hAnsi="Times New Roman"/>
                <w:bCs/>
              </w:rPr>
            </w:pPr>
            <w:r w:rsidRPr="00B82414">
              <w:rPr>
                <w:rFonts w:ascii="Times New Roman" w:hAnsi="Times New Roman"/>
                <w:bCs/>
              </w:rPr>
              <w:t>2. Беседа «Кто работает в детском саду»</w:t>
            </w:r>
          </w:p>
          <w:p w:rsidR="00AE7F36" w:rsidRPr="00B82414" w:rsidRDefault="00AE7F36" w:rsidP="00B82414">
            <w:pPr>
              <w:spacing w:line="240" w:lineRule="auto"/>
              <w:rPr>
                <w:rFonts w:ascii="Times New Roman" w:hAnsi="Times New Roman"/>
                <w:bCs/>
              </w:rPr>
            </w:pPr>
            <w:r w:rsidRPr="00B82414">
              <w:rPr>
                <w:rFonts w:ascii="Times New Roman" w:hAnsi="Times New Roman"/>
                <w:bCs/>
              </w:rPr>
              <w:t>3. Экскурсия по «Золотому ключику»</w:t>
            </w:r>
          </w:p>
          <w:p w:rsidR="00AE7F36" w:rsidRPr="00B82414" w:rsidRDefault="00AE7F36" w:rsidP="00B82414">
            <w:pPr>
              <w:spacing w:line="240" w:lineRule="auto"/>
              <w:rPr>
                <w:rFonts w:ascii="Times New Roman" w:hAnsi="Times New Roman"/>
                <w:bCs/>
              </w:rPr>
            </w:pPr>
            <w:r w:rsidRPr="00B82414">
              <w:rPr>
                <w:rFonts w:ascii="Times New Roman" w:hAnsi="Times New Roman"/>
                <w:bCs/>
              </w:rPr>
              <w:t>4. Рисование «Любимый садик»</w:t>
            </w:r>
          </w:p>
          <w:p w:rsidR="00AE7F36" w:rsidRPr="00B82414" w:rsidRDefault="00AE7F36" w:rsidP="00B82414">
            <w:pPr>
              <w:spacing w:line="240" w:lineRule="auto"/>
              <w:rPr>
                <w:rFonts w:ascii="Times New Roman" w:hAnsi="Times New Roman"/>
                <w:bCs/>
              </w:rPr>
            </w:pPr>
            <w:r w:rsidRPr="00B82414">
              <w:rPr>
                <w:rFonts w:ascii="Times New Roman" w:hAnsi="Times New Roman"/>
                <w:bCs/>
              </w:rPr>
              <w:t>5. Лепка «Стульчик для группы»</w:t>
            </w:r>
          </w:p>
          <w:p w:rsidR="00AE7F36" w:rsidRPr="00B82414" w:rsidRDefault="00AE7F36" w:rsidP="00B82414">
            <w:pPr>
              <w:spacing w:line="240" w:lineRule="auto"/>
              <w:rPr>
                <w:rFonts w:ascii="Times New Roman" w:hAnsi="Times New Roman"/>
                <w:bCs/>
              </w:rPr>
            </w:pPr>
            <w:r w:rsidRPr="00B82414">
              <w:rPr>
                <w:rFonts w:ascii="Times New Roman" w:hAnsi="Times New Roman"/>
                <w:bCs/>
              </w:rPr>
              <w:t>6. Аппликация «Посади дерево в дет. саду»</w:t>
            </w:r>
          </w:p>
          <w:p w:rsidR="00AE7F36" w:rsidRPr="00B82414" w:rsidRDefault="00AE7F36" w:rsidP="00B82414">
            <w:pPr>
              <w:spacing w:line="240" w:lineRule="auto"/>
              <w:rPr>
                <w:rFonts w:ascii="Times New Roman" w:hAnsi="Times New Roman"/>
                <w:bCs/>
              </w:rPr>
            </w:pPr>
            <w:r w:rsidRPr="00B82414">
              <w:rPr>
                <w:rFonts w:ascii="Times New Roman" w:hAnsi="Times New Roman"/>
                <w:bCs/>
              </w:rPr>
              <w:t>7. Конструирование «Наш сад»</w:t>
            </w:r>
          </w:p>
          <w:p w:rsidR="00AE7F36" w:rsidRPr="00B82414" w:rsidRDefault="00AE7F36" w:rsidP="00B82414">
            <w:pPr>
              <w:spacing w:line="240" w:lineRule="auto"/>
              <w:rPr>
                <w:rFonts w:ascii="Times New Roman" w:hAnsi="Times New Roman"/>
                <w:bCs/>
              </w:rPr>
            </w:pPr>
            <w:r w:rsidRPr="00B82414">
              <w:rPr>
                <w:rFonts w:ascii="Times New Roman" w:hAnsi="Times New Roman"/>
                <w:bCs/>
              </w:rPr>
              <w:t>8. П/и «Кто быстрее соберёт игрушки в группе»</w:t>
            </w:r>
          </w:p>
          <w:p w:rsidR="00AE7F36" w:rsidRPr="00B82414" w:rsidRDefault="00AE7F36" w:rsidP="00B82414">
            <w:pPr>
              <w:spacing w:line="240" w:lineRule="auto"/>
              <w:rPr>
                <w:rFonts w:ascii="Times New Roman" w:hAnsi="Times New Roman"/>
                <w:bCs/>
              </w:rPr>
            </w:pPr>
            <w:r w:rsidRPr="00B82414">
              <w:rPr>
                <w:rFonts w:ascii="Times New Roman" w:hAnsi="Times New Roman"/>
                <w:bCs/>
              </w:rPr>
              <w:t>9. Д/и «Чего не стало?»</w:t>
            </w:r>
          </w:p>
        </w:tc>
      </w:tr>
      <w:tr w:rsidR="00AE7F36" w:rsidRPr="00B82414" w:rsidTr="00B82414">
        <w:tc>
          <w:tcPr>
            <w:tcW w:w="15352" w:type="dxa"/>
            <w:gridSpan w:val="3"/>
          </w:tcPr>
          <w:p w:rsidR="00AE7F36" w:rsidRPr="00B82414" w:rsidRDefault="00AE7F36" w:rsidP="00B82414">
            <w:pPr>
              <w:spacing w:line="240" w:lineRule="auto"/>
              <w:jc w:val="center"/>
              <w:rPr>
                <w:rFonts w:ascii="Times New Roman" w:hAnsi="Times New Roman"/>
                <w:bCs/>
              </w:rPr>
            </w:pPr>
            <w:r w:rsidRPr="00B82414">
              <w:rPr>
                <w:rFonts w:ascii="Times New Roman" w:hAnsi="Times New Roman"/>
                <w:bCs/>
              </w:rPr>
              <w:t>Старшая группа</w:t>
            </w:r>
          </w:p>
        </w:tc>
      </w:tr>
      <w:tr w:rsidR="00AE7F36" w:rsidRPr="00B82414" w:rsidTr="00B82414">
        <w:tc>
          <w:tcPr>
            <w:tcW w:w="5117" w:type="dxa"/>
          </w:tcPr>
          <w:p w:rsidR="00AE7F36" w:rsidRPr="00B82414" w:rsidRDefault="00AE7F36" w:rsidP="00B82414">
            <w:pPr>
              <w:spacing w:line="240" w:lineRule="auto"/>
              <w:rPr>
                <w:rFonts w:ascii="Times New Roman" w:hAnsi="Times New Roman"/>
                <w:bCs/>
              </w:rPr>
            </w:pPr>
            <w:r w:rsidRPr="00B82414">
              <w:rPr>
                <w:rFonts w:ascii="Times New Roman" w:hAnsi="Times New Roman"/>
                <w:bCs/>
              </w:rPr>
              <w:t>1. ООД «Профессия моих родителей»</w:t>
            </w:r>
          </w:p>
          <w:p w:rsidR="00AE7F36" w:rsidRPr="00B82414" w:rsidRDefault="00AE7F36" w:rsidP="00B82414">
            <w:pPr>
              <w:spacing w:line="240" w:lineRule="auto"/>
              <w:rPr>
                <w:rFonts w:ascii="Times New Roman" w:hAnsi="Times New Roman"/>
                <w:bCs/>
              </w:rPr>
            </w:pPr>
            <w:r w:rsidRPr="00B82414">
              <w:rPr>
                <w:rFonts w:ascii="Times New Roman" w:hAnsi="Times New Roman"/>
                <w:bCs/>
              </w:rPr>
              <w:t>2. Беседа «Дом, в котором я живу»</w:t>
            </w:r>
          </w:p>
          <w:p w:rsidR="00AE7F36" w:rsidRPr="00B82414" w:rsidRDefault="00AE7F36" w:rsidP="00B82414">
            <w:pPr>
              <w:spacing w:line="240" w:lineRule="auto"/>
              <w:rPr>
                <w:rFonts w:ascii="Times New Roman" w:hAnsi="Times New Roman"/>
                <w:bCs/>
              </w:rPr>
            </w:pPr>
            <w:r w:rsidRPr="00B82414">
              <w:rPr>
                <w:rFonts w:ascii="Times New Roman" w:hAnsi="Times New Roman"/>
                <w:bCs/>
              </w:rPr>
              <w:t>3. Рисование «Мой дом»</w:t>
            </w:r>
          </w:p>
          <w:p w:rsidR="00AE7F36" w:rsidRPr="00B82414" w:rsidRDefault="00AE7F36" w:rsidP="00B82414">
            <w:pPr>
              <w:spacing w:line="240" w:lineRule="auto"/>
              <w:rPr>
                <w:rFonts w:ascii="Times New Roman" w:hAnsi="Times New Roman"/>
                <w:bCs/>
              </w:rPr>
            </w:pPr>
            <w:r w:rsidRPr="00B82414">
              <w:rPr>
                <w:rFonts w:ascii="Times New Roman" w:hAnsi="Times New Roman"/>
                <w:bCs/>
              </w:rPr>
              <w:t>4. Аппликация «Многоэтажка»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5. Лепка «Инструменты для папы»</w:t>
            </w:r>
          </w:p>
          <w:p w:rsidR="00AE7F36" w:rsidRPr="00B82414" w:rsidRDefault="00AE7F36" w:rsidP="00B82414">
            <w:pPr>
              <w:spacing w:line="240" w:lineRule="auto"/>
              <w:rPr>
                <w:rFonts w:ascii="Times New Roman" w:hAnsi="Times New Roman"/>
                <w:bCs/>
              </w:rPr>
            </w:pPr>
            <w:r w:rsidRPr="00B82414">
              <w:rPr>
                <w:rFonts w:ascii="Times New Roman" w:hAnsi="Times New Roman"/>
                <w:bCs/>
              </w:rPr>
              <w:t>6. Д/и «Кому нужны?»</w:t>
            </w:r>
          </w:p>
          <w:p w:rsidR="00AE7F36" w:rsidRPr="00B82414" w:rsidRDefault="00AE7F36" w:rsidP="00B82414">
            <w:pPr>
              <w:spacing w:line="240" w:lineRule="auto"/>
              <w:rPr>
                <w:rFonts w:ascii="Times New Roman" w:hAnsi="Times New Roman"/>
                <w:bCs/>
              </w:rPr>
            </w:pPr>
            <w:r w:rsidRPr="00B82414">
              <w:rPr>
                <w:rFonts w:ascii="Times New Roman" w:hAnsi="Times New Roman"/>
                <w:bCs/>
              </w:rPr>
              <w:t>7. П/и «Что мы видели не скажем, а что делали покажем»</w:t>
            </w:r>
          </w:p>
          <w:p w:rsidR="00AE7F36" w:rsidRPr="00B82414" w:rsidRDefault="00AE7F36" w:rsidP="00B82414">
            <w:pPr>
              <w:spacing w:line="240" w:lineRule="auto"/>
              <w:rPr>
                <w:rFonts w:ascii="Times New Roman" w:hAnsi="Times New Roman"/>
                <w:b/>
                <w:bCs/>
              </w:rPr>
            </w:pPr>
            <w:r w:rsidRPr="00B82414">
              <w:rPr>
                <w:rFonts w:ascii="Times New Roman" w:hAnsi="Times New Roman"/>
                <w:bCs/>
              </w:rPr>
              <w:t>8. Работа с родителями – создание альбома «Моя семья»</w:t>
            </w:r>
          </w:p>
        </w:tc>
        <w:tc>
          <w:tcPr>
            <w:tcW w:w="5117" w:type="dxa"/>
          </w:tcPr>
          <w:p w:rsidR="00AE7F36" w:rsidRPr="00B82414" w:rsidRDefault="00AE7F36" w:rsidP="00B82414">
            <w:pPr>
              <w:spacing w:line="240" w:lineRule="auto"/>
              <w:rPr>
                <w:rFonts w:ascii="Times New Roman" w:hAnsi="Times New Roman"/>
                <w:bCs/>
              </w:rPr>
            </w:pPr>
            <w:r w:rsidRPr="00B82414">
              <w:rPr>
                <w:rFonts w:ascii="Times New Roman" w:hAnsi="Times New Roman"/>
                <w:bCs/>
              </w:rPr>
              <w:t>1. ООД «Улица моя»</w:t>
            </w:r>
          </w:p>
          <w:p w:rsidR="00AE7F36" w:rsidRPr="00B82414" w:rsidRDefault="00AE7F36" w:rsidP="00B82414">
            <w:pPr>
              <w:spacing w:line="240" w:lineRule="auto"/>
              <w:rPr>
                <w:rFonts w:ascii="Times New Roman" w:hAnsi="Times New Roman"/>
                <w:bCs/>
              </w:rPr>
            </w:pPr>
            <w:r w:rsidRPr="00B82414">
              <w:rPr>
                <w:rFonts w:ascii="Times New Roman" w:hAnsi="Times New Roman"/>
                <w:bCs/>
              </w:rPr>
              <w:t>2. Беседа «Улицы посёлка»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3. Рисование «Дорога и дома»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4. Коллективная лепка «Улица»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5. Конкурс фотографий и создание альбома «Моя родная улица»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6. Работа с родителями - авторский рассказ «Моя родная улица»</w:t>
            </w:r>
          </w:p>
        </w:tc>
        <w:tc>
          <w:tcPr>
            <w:tcW w:w="5118" w:type="dxa"/>
          </w:tcPr>
          <w:p w:rsidR="00AE7F36" w:rsidRPr="00B82414" w:rsidRDefault="00AE7F36" w:rsidP="00B82414">
            <w:pPr>
              <w:spacing w:line="240" w:lineRule="auto"/>
              <w:rPr>
                <w:rFonts w:ascii="Times New Roman" w:hAnsi="Times New Roman"/>
                <w:bCs/>
              </w:rPr>
            </w:pPr>
            <w:r w:rsidRPr="00B82414">
              <w:rPr>
                <w:rFonts w:ascii="Times New Roman" w:hAnsi="Times New Roman"/>
                <w:bCs/>
              </w:rPr>
              <w:t>1. Беседа «Мой город»</w:t>
            </w:r>
          </w:p>
          <w:p w:rsidR="00AE7F36" w:rsidRPr="00B82414" w:rsidRDefault="00AE7F36" w:rsidP="00B82414">
            <w:pPr>
              <w:spacing w:line="240" w:lineRule="auto"/>
              <w:rPr>
                <w:rFonts w:ascii="Times New Roman" w:hAnsi="Times New Roman"/>
                <w:bCs/>
              </w:rPr>
            </w:pPr>
            <w:r w:rsidRPr="00B82414">
              <w:rPr>
                <w:rFonts w:ascii="Times New Roman" w:hAnsi="Times New Roman"/>
                <w:bCs/>
              </w:rPr>
              <w:t>2. ООД «Наши праздники»</w:t>
            </w:r>
          </w:p>
          <w:p w:rsidR="00AE7F36" w:rsidRPr="00B82414" w:rsidRDefault="00AE7F36" w:rsidP="00B82414">
            <w:pPr>
              <w:spacing w:line="240" w:lineRule="auto"/>
              <w:rPr>
                <w:rFonts w:ascii="Times New Roman" w:hAnsi="Times New Roman"/>
                <w:bCs/>
              </w:rPr>
            </w:pPr>
            <w:r w:rsidRPr="00B82414">
              <w:rPr>
                <w:rFonts w:ascii="Times New Roman" w:hAnsi="Times New Roman"/>
                <w:bCs/>
              </w:rPr>
              <w:t>3. Экскурсия на площадь им  Ленина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4. Рисование «Наша площадь»</w:t>
            </w:r>
          </w:p>
          <w:p w:rsidR="00AE7F36" w:rsidRPr="00B82414" w:rsidRDefault="00AE7F36" w:rsidP="00B82414">
            <w:pPr>
              <w:spacing w:line="240" w:lineRule="auto"/>
              <w:rPr>
                <w:rFonts w:ascii="Times New Roman" w:hAnsi="Times New Roman"/>
                <w:bCs/>
              </w:rPr>
            </w:pPr>
            <w:r w:rsidRPr="00B82414">
              <w:rPr>
                <w:rFonts w:ascii="Times New Roman" w:hAnsi="Times New Roman"/>
                <w:bCs/>
              </w:rPr>
              <w:t>5. Аппликация «Любимый город»</w:t>
            </w:r>
          </w:p>
          <w:p w:rsidR="00AE7F36" w:rsidRPr="00B82414" w:rsidRDefault="00AE7F36" w:rsidP="00B82414">
            <w:pPr>
              <w:spacing w:line="240" w:lineRule="auto"/>
              <w:rPr>
                <w:rFonts w:ascii="Times New Roman" w:hAnsi="Times New Roman"/>
                <w:bCs/>
              </w:rPr>
            </w:pPr>
            <w:r w:rsidRPr="00B82414">
              <w:rPr>
                <w:rFonts w:ascii="Times New Roman" w:hAnsi="Times New Roman"/>
                <w:bCs/>
              </w:rPr>
              <w:t>6. Лепка «Забор»</w:t>
            </w:r>
          </w:p>
          <w:p w:rsidR="00AE7F36" w:rsidRPr="00B82414" w:rsidRDefault="00AE7F36" w:rsidP="00B82414">
            <w:pPr>
              <w:spacing w:line="240" w:lineRule="auto"/>
              <w:rPr>
                <w:rFonts w:ascii="Times New Roman" w:hAnsi="Times New Roman"/>
                <w:bCs/>
              </w:rPr>
            </w:pPr>
            <w:r w:rsidRPr="00B82414">
              <w:rPr>
                <w:rFonts w:ascii="Times New Roman" w:hAnsi="Times New Roman"/>
                <w:bCs/>
              </w:rPr>
              <w:t>7. Конструирование «Постройки»</w:t>
            </w:r>
          </w:p>
          <w:p w:rsidR="00AE7F36" w:rsidRPr="00B82414" w:rsidRDefault="00AE7F36" w:rsidP="00B82414">
            <w:pPr>
              <w:spacing w:line="240" w:lineRule="auto"/>
              <w:rPr>
                <w:rFonts w:ascii="Times New Roman" w:hAnsi="Times New Roman"/>
                <w:bCs/>
              </w:rPr>
            </w:pPr>
            <w:r w:rsidRPr="00B82414">
              <w:rPr>
                <w:rFonts w:ascii="Times New Roman" w:hAnsi="Times New Roman"/>
                <w:bCs/>
              </w:rPr>
              <w:t>8. Д /и «Какого цвета дом?»</w:t>
            </w:r>
          </w:p>
          <w:p w:rsidR="00AE7F36" w:rsidRPr="00B82414" w:rsidRDefault="00AE7F36" w:rsidP="00B82414">
            <w:pPr>
              <w:spacing w:line="240" w:lineRule="auto"/>
              <w:rPr>
                <w:rFonts w:ascii="Times New Roman" w:hAnsi="Times New Roman"/>
                <w:bCs/>
              </w:rPr>
            </w:pPr>
            <w:r w:rsidRPr="00B82414">
              <w:rPr>
                <w:rFonts w:ascii="Times New Roman" w:hAnsi="Times New Roman"/>
                <w:bCs/>
              </w:rPr>
              <w:t>9. Работа с родителями – создание альбома «Мой город»</w:t>
            </w:r>
          </w:p>
        </w:tc>
      </w:tr>
      <w:tr w:rsidR="00AE7F36" w:rsidRPr="00B82414" w:rsidTr="00B82414">
        <w:tc>
          <w:tcPr>
            <w:tcW w:w="15352" w:type="dxa"/>
            <w:gridSpan w:val="3"/>
          </w:tcPr>
          <w:p w:rsidR="00AE7F36" w:rsidRPr="00B82414" w:rsidRDefault="00AE7F36" w:rsidP="00B82414">
            <w:pPr>
              <w:spacing w:line="240" w:lineRule="auto"/>
              <w:jc w:val="center"/>
              <w:rPr>
                <w:rFonts w:ascii="Times New Roman" w:hAnsi="Times New Roman"/>
                <w:bCs/>
              </w:rPr>
            </w:pPr>
            <w:r w:rsidRPr="00B82414">
              <w:rPr>
                <w:rFonts w:ascii="Times New Roman" w:hAnsi="Times New Roman"/>
                <w:bCs/>
              </w:rPr>
              <w:t>Подготовительная группа</w:t>
            </w:r>
          </w:p>
        </w:tc>
      </w:tr>
      <w:tr w:rsidR="00AE7F36" w:rsidRPr="00B82414" w:rsidTr="00B82414">
        <w:trPr>
          <w:trHeight w:val="2684"/>
        </w:trPr>
        <w:tc>
          <w:tcPr>
            <w:tcW w:w="5117" w:type="dxa"/>
          </w:tcPr>
          <w:p w:rsidR="00AE7F36" w:rsidRPr="00B82414" w:rsidRDefault="00AE7F36" w:rsidP="00B82414">
            <w:pPr>
              <w:spacing w:line="240" w:lineRule="auto"/>
              <w:rPr>
                <w:rFonts w:ascii="Times New Roman" w:hAnsi="Times New Roman"/>
                <w:bCs/>
              </w:rPr>
            </w:pPr>
            <w:r w:rsidRPr="00B82414">
              <w:rPr>
                <w:rFonts w:ascii="Times New Roman" w:hAnsi="Times New Roman"/>
                <w:bCs/>
              </w:rPr>
              <w:t>1. Беседа «Наш  город Палласовка»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2. ООД «Реки родного края»</w:t>
            </w:r>
          </w:p>
          <w:p w:rsidR="00AE7F36" w:rsidRPr="00B82414" w:rsidRDefault="00AE7F36" w:rsidP="00B82414">
            <w:pPr>
              <w:spacing w:line="240" w:lineRule="auto"/>
              <w:rPr>
                <w:rFonts w:ascii="Times New Roman" w:hAnsi="Times New Roman"/>
                <w:bCs/>
              </w:rPr>
            </w:pPr>
            <w:r w:rsidRPr="00B82414">
              <w:rPr>
                <w:rFonts w:ascii="Times New Roman" w:hAnsi="Times New Roman"/>
                <w:bCs/>
              </w:rPr>
              <w:t>3. Экскурсия к ДК «Спектр»</w:t>
            </w:r>
          </w:p>
          <w:p w:rsidR="00AE7F36" w:rsidRPr="00B82414" w:rsidRDefault="00AE7F36" w:rsidP="00B82414">
            <w:pPr>
              <w:spacing w:line="240" w:lineRule="auto"/>
              <w:rPr>
                <w:rFonts w:ascii="Times New Roman" w:hAnsi="Times New Roman"/>
                <w:bCs/>
              </w:rPr>
            </w:pPr>
            <w:r w:rsidRPr="00B82414">
              <w:rPr>
                <w:rFonts w:ascii="Times New Roman" w:hAnsi="Times New Roman"/>
                <w:bCs/>
              </w:rPr>
              <w:t>4. Рисование «Город»</w:t>
            </w:r>
          </w:p>
          <w:p w:rsidR="00AE7F36" w:rsidRPr="00B82414" w:rsidRDefault="00AE7F36" w:rsidP="00B82414">
            <w:pPr>
              <w:spacing w:line="240" w:lineRule="auto"/>
              <w:rPr>
                <w:rFonts w:ascii="Times New Roman" w:hAnsi="Times New Roman"/>
                <w:bCs/>
              </w:rPr>
            </w:pPr>
            <w:r w:rsidRPr="00B82414">
              <w:rPr>
                <w:rFonts w:ascii="Times New Roman" w:hAnsi="Times New Roman"/>
                <w:bCs/>
              </w:rPr>
              <w:t>5. Аппликация «Клумбы города»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6. Лепка «Поликлиника»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7. Конструирование «Торговый центр»</w:t>
            </w:r>
          </w:p>
          <w:p w:rsidR="00AE7F36" w:rsidRPr="00B82414" w:rsidRDefault="00AE7F36" w:rsidP="00B82414">
            <w:pPr>
              <w:spacing w:line="240" w:lineRule="auto"/>
              <w:rPr>
                <w:rFonts w:ascii="Times New Roman" w:hAnsi="Times New Roman"/>
                <w:bCs/>
              </w:rPr>
            </w:pPr>
            <w:r w:rsidRPr="00B82414">
              <w:rPr>
                <w:rFonts w:ascii="Times New Roman" w:hAnsi="Times New Roman"/>
                <w:bCs/>
              </w:rPr>
              <w:t>8. Работа с родителями - альбом памятники города Палласовка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9. Д/и «Назови свою улицу»</w:t>
            </w:r>
          </w:p>
        </w:tc>
        <w:tc>
          <w:tcPr>
            <w:tcW w:w="5117" w:type="dxa"/>
          </w:tcPr>
          <w:p w:rsidR="00AE7F36" w:rsidRPr="00B82414" w:rsidRDefault="00AE7F36" w:rsidP="00B82414">
            <w:pPr>
              <w:spacing w:line="240" w:lineRule="auto"/>
              <w:rPr>
                <w:rFonts w:ascii="Times New Roman" w:hAnsi="Times New Roman"/>
                <w:bCs/>
              </w:rPr>
            </w:pPr>
            <w:r w:rsidRPr="00B82414">
              <w:rPr>
                <w:rFonts w:ascii="Times New Roman" w:hAnsi="Times New Roman"/>
                <w:bCs/>
              </w:rPr>
              <w:t>1. ООД «Растения степного края»</w:t>
            </w:r>
          </w:p>
          <w:p w:rsidR="00AE7F36" w:rsidRPr="00B82414" w:rsidRDefault="00AE7F36" w:rsidP="00B82414">
            <w:pPr>
              <w:spacing w:line="240" w:lineRule="auto"/>
              <w:rPr>
                <w:rFonts w:ascii="Times New Roman" w:hAnsi="Times New Roman"/>
                <w:bCs/>
              </w:rPr>
            </w:pPr>
            <w:r w:rsidRPr="00B82414">
              <w:rPr>
                <w:rFonts w:ascii="Times New Roman" w:hAnsi="Times New Roman"/>
                <w:bCs/>
              </w:rPr>
              <w:t>2. Беседа «Животные степи»</w:t>
            </w:r>
          </w:p>
          <w:p w:rsidR="00AE7F36" w:rsidRPr="00B82414" w:rsidRDefault="00AE7F36" w:rsidP="00B82414">
            <w:pPr>
              <w:spacing w:line="240" w:lineRule="auto"/>
              <w:rPr>
                <w:rFonts w:ascii="Times New Roman" w:hAnsi="Times New Roman"/>
                <w:bCs/>
              </w:rPr>
            </w:pPr>
            <w:r w:rsidRPr="00B82414">
              <w:rPr>
                <w:rFonts w:ascii="Times New Roman" w:hAnsi="Times New Roman"/>
                <w:bCs/>
              </w:rPr>
              <w:t>3. Экскурсия – пикник в степь</w:t>
            </w:r>
          </w:p>
          <w:p w:rsidR="00AE7F36" w:rsidRPr="00B82414" w:rsidRDefault="00AE7F36" w:rsidP="00B82414">
            <w:pPr>
              <w:spacing w:line="240" w:lineRule="auto"/>
              <w:rPr>
                <w:rFonts w:ascii="Times New Roman" w:hAnsi="Times New Roman"/>
                <w:bCs/>
              </w:rPr>
            </w:pPr>
            <w:r w:rsidRPr="00B82414">
              <w:rPr>
                <w:rFonts w:ascii="Times New Roman" w:hAnsi="Times New Roman"/>
                <w:bCs/>
              </w:rPr>
              <w:t>4. Рисование «Цветы»</w:t>
            </w:r>
          </w:p>
          <w:p w:rsidR="00AE7F36" w:rsidRPr="00B82414" w:rsidRDefault="00AE7F36" w:rsidP="00B82414">
            <w:pPr>
              <w:spacing w:line="240" w:lineRule="auto"/>
              <w:rPr>
                <w:rFonts w:ascii="Times New Roman" w:hAnsi="Times New Roman"/>
                <w:bCs/>
              </w:rPr>
            </w:pPr>
            <w:r w:rsidRPr="00B82414">
              <w:rPr>
                <w:rFonts w:ascii="Times New Roman" w:hAnsi="Times New Roman"/>
                <w:bCs/>
              </w:rPr>
              <w:t>5. Аппликация «Родные просторы»</w:t>
            </w:r>
          </w:p>
          <w:p w:rsidR="00AE7F36" w:rsidRPr="00B82414" w:rsidRDefault="00AE7F36" w:rsidP="00B82414">
            <w:pPr>
              <w:spacing w:line="240" w:lineRule="auto"/>
              <w:rPr>
                <w:rFonts w:ascii="Times New Roman" w:hAnsi="Times New Roman"/>
                <w:bCs/>
              </w:rPr>
            </w:pPr>
            <w:r w:rsidRPr="00B82414">
              <w:rPr>
                <w:rFonts w:ascii="Times New Roman" w:hAnsi="Times New Roman"/>
                <w:bCs/>
              </w:rPr>
              <w:t>6. Лепка «Суслик»</w:t>
            </w:r>
          </w:p>
          <w:p w:rsidR="00AE7F36" w:rsidRPr="00B82414" w:rsidRDefault="00AE7F36" w:rsidP="00B82414">
            <w:pPr>
              <w:spacing w:line="240" w:lineRule="auto"/>
              <w:rPr>
                <w:rFonts w:ascii="Times New Roman" w:hAnsi="Times New Roman"/>
                <w:bCs/>
              </w:rPr>
            </w:pPr>
            <w:r w:rsidRPr="00B82414">
              <w:rPr>
                <w:rFonts w:ascii="Times New Roman" w:hAnsi="Times New Roman"/>
                <w:bCs/>
              </w:rPr>
              <w:t>7. Д/и «Какой цветок лишний»</w:t>
            </w:r>
          </w:p>
          <w:p w:rsidR="00AE7F36" w:rsidRPr="00B82414" w:rsidRDefault="00AE7F36" w:rsidP="00B82414">
            <w:pPr>
              <w:spacing w:line="240" w:lineRule="auto"/>
              <w:rPr>
                <w:rFonts w:ascii="Times New Roman" w:hAnsi="Times New Roman"/>
                <w:bCs/>
              </w:rPr>
            </w:pPr>
            <w:r w:rsidRPr="00B82414">
              <w:rPr>
                <w:rFonts w:ascii="Times New Roman" w:hAnsi="Times New Roman"/>
                <w:bCs/>
              </w:rPr>
              <w:t>8. П/и «Волшебная палочка (превращение в животных»</w:t>
            </w:r>
          </w:p>
          <w:p w:rsidR="00AE7F36" w:rsidRPr="00B82414" w:rsidRDefault="00AE7F36" w:rsidP="00B82414">
            <w:pPr>
              <w:spacing w:line="240" w:lineRule="auto"/>
              <w:rPr>
                <w:rFonts w:ascii="Times New Roman" w:hAnsi="Times New Roman"/>
                <w:bCs/>
              </w:rPr>
            </w:pPr>
            <w:r w:rsidRPr="00B82414">
              <w:rPr>
                <w:rFonts w:ascii="Times New Roman" w:hAnsi="Times New Roman"/>
                <w:bCs/>
              </w:rPr>
              <w:t>9. Работа с родителями – создание альбомов «Растения нашего края», «Животные степи»</w:t>
            </w:r>
          </w:p>
        </w:tc>
        <w:tc>
          <w:tcPr>
            <w:tcW w:w="5118" w:type="dxa"/>
          </w:tcPr>
          <w:p w:rsidR="00AE7F36" w:rsidRPr="00B82414" w:rsidRDefault="00AE7F36" w:rsidP="00B82414">
            <w:pPr>
              <w:spacing w:line="240" w:lineRule="auto"/>
              <w:rPr>
                <w:rFonts w:ascii="Times New Roman" w:hAnsi="Times New Roman"/>
                <w:bCs/>
              </w:rPr>
            </w:pPr>
            <w:r w:rsidRPr="00B82414">
              <w:rPr>
                <w:rFonts w:ascii="Times New Roman" w:hAnsi="Times New Roman"/>
                <w:bCs/>
              </w:rPr>
              <w:t>1. ООД «Город герой – Волгоград»</w:t>
            </w:r>
          </w:p>
          <w:p w:rsidR="00AE7F36" w:rsidRPr="00B82414" w:rsidRDefault="00AE7F36" w:rsidP="00B82414">
            <w:pPr>
              <w:spacing w:line="240" w:lineRule="auto"/>
              <w:rPr>
                <w:rFonts w:ascii="Times New Roman" w:hAnsi="Times New Roman"/>
                <w:bCs/>
              </w:rPr>
            </w:pPr>
            <w:r w:rsidRPr="00B82414">
              <w:rPr>
                <w:rFonts w:ascii="Times New Roman" w:hAnsi="Times New Roman"/>
                <w:bCs/>
              </w:rPr>
              <w:t>2. Беседа «Памятники города»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3. Просмотр слайдов «Волгоград»</w:t>
            </w:r>
          </w:p>
          <w:p w:rsidR="00AE7F36" w:rsidRPr="00B82414" w:rsidRDefault="00AE7F36" w:rsidP="00B82414">
            <w:pPr>
              <w:spacing w:line="240" w:lineRule="auto"/>
              <w:rPr>
                <w:rFonts w:ascii="Times New Roman" w:hAnsi="Times New Roman"/>
                <w:bCs/>
              </w:rPr>
            </w:pPr>
            <w:r w:rsidRPr="00B82414">
              <w:rPr>
                <w:rFonts w:ascii="Times New Roman" w:hAnsi="Times New Roman"/>
                <w:bCs/>
              </w:rPr>
              <w:t>4. Рисование «Флаг и герб города»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5. Аппликация «Цветы героям»</w:t>
            </w:r>
          </w:p>
          <w:p w:rsidR="00AE7F36" w:rsidRPr="00B82414" w:rsidRDefault="00AE7F36" w:rsidP="00B82414">
            <w:pPr>
              <w:spacing w:line="240" w:lineRule="auto"/>
              <w:rPr>
                <w:rFonts w:ascii="Times New Roman" w:hAnsi="Times New Roman"/>
                <w:bCs/>
              </w:rPr>
            </w:pPr>
            <w:r w:rsidRPr="00B82414">
              <w:rPr>
                <w:rFonts w:ascii="Times New Roman" w:hAnsi="Times New Roman"/>
                <w:bCs/>
              </w:rPr>
              <w:t>6. Лепка «Танк»</w:t>
            </w:r>
          </w:p>
          <w:p w:rsidR="00AE7F36" w:rsidRPr="00B82414" w:rsidRDefault="00AE7F36" w:rsidP="00B82414">
            <w:pPr>
              <w:spacing w:line="240" w:lineRule="auto"/>
              <w:rPr>
                <w:rFonts w:ascii="Times New Roman" w:hAnsi="Times New Roman"/>
                <w:bCs/>
              </w:rPr>
            </w:pPr>
            <w:r w:rsidRPr="00B82414">
              <w:rPr>
                <w:rFonts w:ascii="Times New Roman" w:hAnsi="Times New Roman"/>
                <w:bCs/>
              </w:rPr>
              <w:t>7. Конструирование «Высотный дом»</w:t>
            </w:r>
          </w:p>
          <w:p w:rsidR="00AE7F36" w:rsidRPr="00B82414" w:rsidRDefault="00AE7F36" w:rsidP="00B82414">
            <w:pPr>
              <w:spacing w:line="240" w:lineRule="auto"/>
              <w:rPr>
                <w:rFonts w:ascii="Times New Roman" w:hAnsi="Times New Roman"/>
                <w:bCs/>
              </w:rPr>
            </w:pPr>
            <w:r w:rsidRPr="00B82414">
              <w:rPr>
                <w:rFonts w:ascii="Times New Roman" w:hAnsi="Times New Roman"/>
                <w:bCs/>
              </w:rPr>
              <w:t>8. Работа с родителями – создание альбома «Памятники города – героя Волгограда»</w:t>
            </w:r>
          </w:p>
          <w:p w:rsidR="00AE7F36" w:rsidRPr="00B82414" w:rsidRDefault="00AE7F36" w:rsidP="00B82414">
            <w:pPr>
              <w:spacing w:line="240" w:lineRule="auto"/>
              <w:rPr>
                <w:rFonts w:ascii="Times New Roman" w:hAnsi="Times New Roman"/>
                <w:bCs/>
              </w:rPr>
            </w:pPr>
            <w:r w:rsidRPr="00B82414">
              <w:rPr>
                <w:rFonts w:ascii="Times New Roman" w:hAnsi="Times New Roman"/>
                <w:bCs/>
              </w:rPr>
              <w:t>9. Игра – путешествие «Из Палласовки в Волгоград»</w:t>
            </w:r>
          </w:p>
        </w:tc>
      </w:tr>
    </w:tbl>
    <w:p w:rsidR="00AE7F36" w:rsidRPr="00CD6546" w:rsidRDefault="00AE7F36" w:rsidP="00CD6546">
      <w:pPr>
        <w:pStyle w:val="ListParagraph"/>
        <w:numPr>
          <w:ilvl w:val="1"/>
          <w:numId w:val="62"/>
        </w:numPr>
        <w:tabs>
          <w:tab w:val="left" w:pos="4371"/>
        </w:tabs>
        <w:jc w:val="center"/>
        <w:rPr>
          <w:rFonts w:ascii="Times New Roman" w:hAnsi="Times New Roman"/>
          <w:b/>
          <w:bCs/>
          <w:sz w:val="28"/>
          <w:szCs w:val="28"/>
        </w:rPr>
      </w:pPr>
      <w:r w:rsidRPr="00CD6546">
        <w:rPr>
          <w:rFonts w:ascii="Times New Roman" w:hAnsi="Times New Roman"/>
          <w:b/>
          <w:bCs/>
          <w:sz w:val="32"/>
          <w:szCs w:val="32"/>
        </w:rPr>
        <w:t>Сложившиеся традиции МКДОУ «Детский сад № 3 «Ромашка»</w:t>
      </w:r>
    </w:p>
    <w:p w:rsidR="00AE7F36" w:rsidRPr="00CB72DC" w:rsidRDefault="00AE7F36" w:rsidP="002531F2">
      <w:pPr>
        <w:tabs>
          <w:tab w:val="left" w:pos="0"/>
        </w:tabs>
        <w:ind w:firstLine="142"/>
        <w:jc w:val="both"/>
        <w:rPr>
          <w:rFonts w:ascii="Times New Roman" w:hAnsi="Times New Roman"/>
          <w:sz w:val="28"/>
          <w:szCs w:val="28"/>
        </w:rPr>
      </w:pPr>
      <w:r>
        <w:rPr>
          <w:rFonts w:ascii="Times New Roman" w:hAnsi="Times New Roman"/>
          <w:sz w:val="32"/>
          <w:szCs w:val="32"/>
        </w:rPr>
        <w:tab/>
      </w:r>
      <w:r w:rsidRPr="00CB72DC">
        <w:rPr>
          <w:rFonts w:ascii="Times New Roman" w:hAnsi="Times New Roman"/>
          <w:sz w:val="28"/>
          <w:szCs w:val="28"/>
        </w:rPr>
        <w:t xml:space="preserve">Примерный календарь праздников, тематика которых ориентирована на все направления развития ребенка дошкольного возраста, посвящена различным сторонам общественной жизни. Количество праздников самостоятельно определяется педагогами, реализующими образовательную программу, в зависимости от возраста и контингента детей (количество может быть дополнено или сокращено, указанные праздники могут быть заменены другими социально и личностно значимыми). </w:t>
      </w:r>
    </w:p>
    <w:p w:rsidR="00AE7F36" w:rsidRPr="00CB72DC" w:rsidRDefault="00AE7F36" w:rsidP="002531F2">
      <w:pPr>
        <w:jc w:val="both"/>
        <w:rPr>
          <w:rFonts w:ascii="Times New Roman" w:hAnsi="Times New Roman"/>
          <w:sz w:val="28"/>
          <w:szCs w:val="28"/>
        </w:rPr>
      </w:pPr>
      <w:r w:rsidRPr="00CB72DC">
        <w:rPr>
          <w:rFonts w:ascii="Times New Roman" w:hAnsi="Times New Roman"/>
          <w:sz w:val="28"/>
          <w:szCs w:val="28"/>
        </w:rPr>
        <w:tab/>
        <w:t>Организация деятельности в детском саду строится в соотве</w:t>
      </w:r>
      <w:r>
        <w:rPr>
          <w:rFonts w:ascii="Times New Roman" w:hAnsi="Times New Roman"/>
          <w:sz w:val="28"/>
          <w:szCs w:val="28"/>
        </w:rPr>
        <w:t>тствии с годовым планом.</w:t>
      </w:r>
    </w:p>
    <w:p w:rsidR="00AE7F36" w:rsidRPr="00CB72DC" w:rsidRDefault="00AE7F36" w:rsidP="002531F2">
      <w:pPr>
        <w:ind w:firstLine="708"/>
        <w:jc w:val="both"/>
        <w:rPr>
          <w:rFonts w:ascii="Times New Roman" w:hAnsi="Times New Roman"/>
          <w:sz w:val="28"/>
          <w:szCs w:val="28"/>
        </w:rPr>
      </w:pPr>
      <w:r w:rsidRPr="00CB72DC">
        <w:rPr>
          <w:rFonts w:ascii="Times New Roman" w:hAnsi="Times New Roman"/>
          <w:sz w:val="28"/>
          <w:szCs w:val="28"/>
        </w:rPr>
        <w:t>В каждом учреждении с годами складываются свои традиции, так или иначе связанные с жизнедеятельностью детей, а также и традиции коллектива работников. Каждое ДОУ имеет свои отличительные особенности. В настоящее время они становятся все разнообразнее, в связи с разнообразием появившихся образовательных программ, в большинстве из которых уже предполагается появление традиций в процессе осуществления жизнедеятельности дошкольников.</w:t>
      </w:r>
    </w:p>
    <w:p w:rsidR="00AE7F36" w:rsidRPr="00CB72DC" w:rsidRDefault="00AE7F36" w:rsidP="00F2092E">
      <w:pPr>
        <w:pStyle w:val="ListParagraph"/>
        <w:numPr>
          <w:ilvl w:val="0"/>
          <w:numId w:val="118"/>
        </w:numPr>
        <w:jc w:val="both"/>
        <w:rPr>
          <w:rFonts w:ascii="Times New Roman" w:hAnsi="Times New Roman"/>
          <w:sz w:val="28"/>
          <w:szCs w:val="28"/>
        </w:rPr>
      </w:pPr>
      <w:r w:rsidRPr="00CB72DC">
        <w:rPr>
          <w:rFonts w:ascii="Times New Roman" w:hAnsi="Times New Roman"/>
          <w:sz w:val="28"/>
          <w:szCs w:val="28"/>
        </w:rPr>
        <w:t>Каждая группа в ДОУ  имеет свое название: «Кнопочки», «Веснушки», «Звездочки», «Светлячок», «Семицветик».</w:t>
      </w:r>
    </w:p>
    <w:p w:rsidR="00AE7F36" w:rsidRPr="004C79DE" w:rsidRDefault="00AE7F36" w:rsidP="00F2092E">
      <w:pPr>
        <w:pStyle w:val="ListParagraph"/>
        <w:numPr>
          <w:ilvl w:val="0"/>
          <w:numId w:val="117"/>
        </w:numPr>
        <w:rPr>
          <w:rFonts w:ascii="Times New Roman" w:hAnsi="Times New Roman"/>
          <w:sz w:val="28"/>
          <w:szCs w:val="28"/>
        </w:rPr>
      </w:pPr>
      <w:r w:rsidRPr="00CB72DC">
        <w:rPr>
          <w:rFonts w:ascii="Times New Roman" w:hAnsi="Times New Roman"/>
          <w:sz w:val="28"/>
          <w:szCs w:val="28"/>
        </w:rPr>
        <w:t>Два раза в месяц по средам для детей проводится «Веселый час»</w:t>
      </w:r>
      <w:r w:rsidRPr="004C79DE">
        <w:rPr>
          <w:rFonts w:ascii="Times New Roman" w:hAnsi="Times New Roman"/>
          <w:sz w:val="28"/>
          <w:szCs w:val="28"/>
        </w:rPr>
        <w:t xml:space="preserve"> (таблица №1).</w:t>
      </w:r>
    </w:p>
    <w:p w:rsidR="00AE7F36" w:rsidRDefault="00AE7F36" w:rsidP="00F2092E">
      <w:pPr>
        <w:pStyle w:val="ListParagraph"/>
        <w:numPr>
          <w:ilvl w:val="0"/>
          <w:numId w:val="117"/>
        </w:numPr>
        <w:jc w:val="both"/>
        <w:rPr>
          <w:rFonts w:ascii="Times New Roman" w:hAnsi="Times New Roman"/>
          <w:sz w:val="28"/>
          <w:szCs w:val="28"/>
        </w:rPr>
      </w:pPr>
      <w:r w:rsidRPr="00CB72DC">
        <w:rPr>
          <w:rFonts w:ascii="Times New Roman" w:hAnsi="Times New Roman"/>
          <w:sz w:val="28"/>
          <w:szCs w:val="28"/>
        </w:rPr>
        <w:t>Участие педагогов в городских и областных конкурсах педагогического мастерства.</w:t>
      </w:r>
    </w:p>
    <w:p w:rsidR="00AE7F36" w:rsidRPr="00CB72DC" w:rsidRDefault="00AE7F36" w:rsidP="00F2092E">
      <w:pPr>
        <w:pStyle w:val="ListParagraph"/>
        <w:numPr>
          <w:ilvl w:val="0"/>
          <w:numId w:val="117"/>
        </w:numPr>
        <w:jc w:val="both"/>
        <w:rPr>
          <w:rFonts w:ascii="Times New Roman" w:hAnsi="Times New Roman"/>
          <w:sz w:val="28"/>
          <w:szCs w:val="28"/>
        </w:rPr>
      </w:pPr>
      <w:r>
        <w:rPr>
          <w:rFonts w:ascii="Times New Roman" w:hAnsi="Times New Roman"/>
          <w:sz w:val="28"/>
          <w:szCs w:val="28"/>
        </w:rPr>
        <w:t>Каждую неделю по вторникам проводятся физкультурные досуги.</w:t>
      </w:r>
    </w:p>
    <w:p w:rsidR="00AE7F36" w:rsidRPr="00E053DA" w:rsidRDefault="00AE7F36" w:rsidP="00F2092E">
      <w:pPr>
        <w:pStyle w:val="ListParagraph"/>
        <w:numPr>
          <w:ilvl w:val="0"/>
          <w:numId w:val="117"/>
        </w:numPr>
        <w:jc w:val="both"/>
        <w:rPr>
          <w:rFonts w:ascii="Times New Roman" w:hAnsi="Times New Roman"/>
          <w:sz w:val="28"/>
          <w:szCs w:val="28"/>
        </w:rPr>
      </w:pPr>
      <w:r w:rsidRPr="00CB72DC">
        <w:rPr>
          <w:rFonts w:ascii="Times New Roman" w:hAnsi="Times New Roman"/>
          <w:sz w:val="28"/>
          <w:szCs w:val="28"/>
        </w:rPr>
        <w:t xml:space="preserve">Функционирование официального сайта ДОУ </w:t>
      </w:r>
      <w:r w:rsidRPr="00CB72DC">
        <w:rPr>
          <w:sz w:val="28"/>
          <w:szCs w:val="28"/>
        </w:rPr>
        <w:t xml:space="preserve"> </w:t>
      </w:r>
      <w:r w:rsidRPr="00CB72DC">
        <w:rPr>
          <w:rFonts w:ascii="Times New Roman" w:hAnsi="Times New Roman"/>
          <w:sz w:val="28"/>
          <w:szCs w:val="28"/>
        </w:rPr>
        <w:t>http://romashka34.moy.su</w:t>
      </w:r>
      <w:r>
        <w:rPr>
          <w:rFonts w:ascii="Times New Roman" w:hAnsi="Times New Roman"/>
          <w:sz w:val="28"/>
          <w:szCs w:val="28"/>
        </w:rPr>
        <w:t>.</w:t>
      </w:r>
    </w:p>
    <w:p w:rsidR="00AE7F36" w:rsidRPr="00CB72DC" w:rsidRDefault="00AE7F36" w:rsidP="002531F2">
      <w:pPr>
        <w:ind w:firstLine="708"/>
        <w:jc w:val="both"/>
        <w:rPr>
          <w:rFonts w:ascii="Times New Roman" w:hAnsi="Times New Roman"/>
          <w:sz w:val="28"/>
          <w:szCs w:val="28"/>
        </w:rPr>
      </w:pPr>
      <w:r w:rsidRPr="00CB72DC">
        <w:rPr>
          <w:rFonts w:ascii="Times New Roman" w:hAnsi="Times New Roman"/>
          <w:i/>
          <w:iCs/>
          <w:sz w:val="28"/>
          <w:szCs w:val="28"/>
        </w:rPr>
        <w:t>Для детей проводятся:</w:t>
      </w:r>
      <w:r w:rsidRPr="00CB72DC">
        <w:rPr>
          <w:rFonts w:ascii="Times New Roman" w:hAnsi="Times New Roman"/>
          <w:sz w:val="28"/>
          <w:szCs w:val="28"/>
        </w:rPr>
        <w:t xml:space="preserve"> </w:t>
      </w:r>
    </w:p>
    <w:p w:rsidR="00AE7F36" w:rsidRDefault="00AE7F36" w:rsidP="00CB72DC">
      <w:pPr>
        <w:ind w:firstLine="708"/>
        <w:jc w:val="both"/>
        <w:rPr>
          <w:rFonts w:ascii="Times New Roman" w:hAnsi="Times New Roman"/>
          <w:sz w:val="28"/>
          <w:szCs w:val="28"/>
        </w:rPr>
      </w:pPr>
      <w:r w:rsidRPr="00CB72DC">
        <w:rPr>
          <w:rFonts w:ascii="Times New Roman" w:hAnsi="Times New Roman"/>
          <w:sz w:val="28"/>
          <w:szCs w:val="28"/>
        </w:rPr>
        <w:t>- праздники (личные, групповые, на весь сад);</w:t>
      </w:r>
    </w:p>
    <w:p w:rsidR="00AE7F36" w:rsidRPr="00CB72DC" w:rsidRDefault="00AE7F36" w:rsidP="00CB72DC">
      <w:pPr>
        <w:ind w:firstLine="708"/>
        <w:jc w:val="both"/>
        <w:rPr>
          <w:rFonts w:ascii="Times New Roman" w:hAnsi="Times New Roman"/>
          <w:sz w:val="28"/>
          <w:szCs w:val="28"/>
        </w:rPr>
      </w:pPr>
      <w:r w:rsidRPr="00CB72DC">
        <w:rPr>
          <w:rFonts w:ascii="Times New Roman" w:hAnsi="Times New Roman"/>
          <w:sz w:val="28"/>
          <w:szCs w:val="28"/>
        </w:rPr>
        <w:t xml:space="preserve">- «Веселые старты» (с участием родителей); </w:t>
      </w:r>
    </w:p>
    <w:p w:rsidR="00AE7F36" w:rsidRPr="00CB72DC" w:rsidRDefault="00AE7F36" w:rsidP="00BC5709">
      <w:pPr>
        <w:jc w:val="both"/>
        <w:rPr>
          <w:rFonts w:ascii="Times New Roman" w:hAnsi="Times New Roman"/>
          <w:sz w:val="28"/>
          <w:szCs w:val="28"/>
        </w:rPr>
      </w:pPr>
      <w:r w:rsidRPr="00CB72DC">
        <w:rPr>
          <w:rFonts w:ascii="Times New Roman" w:hAnsi="Times New Roman"/>
          <w:sz w:val="28"/>
          <w:szCs w:val="28"/>
        </w:rPr>
        <w:t xml:space="preserve">         - спектакли (приезд театра /социального партнера/ в детский сад); </w:t>
      </w:r>
    </w:p>
    <w:p w:rsidR="00AE7F36" w:rsidRPr="00CB72DC" w:rsidRDefault="00AE7F36" w:rsidP="00BC5709">
      <w:pPr>
        <w:jc w:val="both"/>
        <w:rPr>
          <w:rFonts w:ascii="Times New Roman" w:hAnsi="Times New Roman"/>
          <w:sz w:val="28"/>
          <w:szCs w:val="28"/>
        </w:rPr>
      </w:pPr>
      <w:r w:rsidRPr="00CB72DC">
        <w:rPr>
          <w:rFonts w:ascii="Times New Roman" w:hAnsi="Times New Roman"/>
          <w:sz w:val="28"/>
          <w:szCs w:val="28"/>
        </w:rPr>
        <w:t xml:space="preserve">         - участие детей в выставках, конкурсах, фестивалях, соревнованиях; </w:t>
      </w:r>
    </w:p>
    <w:p w:rsidR="00AE7F36" w:rsidRPr="00CB72DC" w:rsidRDefault="00AE7F36" w:rsidP="00BC5709">
      <w:pPr>
        <w:jc w:val="both"/>
        <w:rPr>
          <w:rFonts w:ascii="Times New Roman" w:hAnsi="Times New Roman"/>
          <w:sz w:val="28"/>
          <w:szCs w:val="28"/>
        </w:rPr>
      </w:pPr>
      <w:r w:rsidRPr="00CB72DC">
        <w:rPr>
          <w:rFonts w:ascii="Times New Roman" w:hAnsi="Times New Roman"/>
          <w:sz w:val="28"/>
          <w:szCs w:val="28"/>
        </w:rPr>
        <w:t xml:space="preserve">         - посещение музеев города;</w:t>
      </w:r>
    </w:p>
    <w:p w:rsidR="00AE7F36" w:rsidRDefault="00AE7F36" w:rsidP="00CB72DC">
      <w:pPr>
        <w:jc w:val="both"/>
        <w:rPr>
          <w:rFonts w:ascii="Times New Roman" w:hAnsi="Times New Roman"/>
          <w:sz w:val="28"/>
          <w:szCs w:val="28"/>
        </w:rPr>
      </w:pPr>
      <w:r w:rsidRPr="00CB72DC">
        <w:rPr>
          <w:rFonts w:ascii="Times New Roman" w:hAnsi="Times New Roman"/>
          <w:sz w:val="28"/>
          <w:szCs w:val="28"/>
        </w:rPr>
        <w:t xml:space="preserve">         - проектная деятельность.</w:t>
      </w:r>
    </w:p>
    <w:p w:rsidR="00AE7F36" w:rsidRPr="00CB72DC" w:rsidRDefault="00AE7F36" w:rsidP="00CB72DC">
      <w:pPr>
        <w:jc w:val="both"/>
        <w:rPr>
          <w:rFonts w:ascii="Times New Roman" w:hAnsi="Times New Roman"/>
          <w:sz w:val="28"/>
          <w:szCs w:val="28"/>
        </w:rPr>
      </w:pPr>
    </w:p>
    <w:p w:rsidR="00AE7F36" w:rsidRDefault="00AE7F36" w:rsidP="00EF6E07">
      <w:pPr>
        <w:tabs>
          <w:tab w:val="left" w:pos="4371"/>
        </w:tabs>
        <w:spacing w:line="240" w:lineRule="auto"/>
        <w:rPr>
          <w:rFonts w:ascii="Times New Roman" w:hAnsi="Times New Roman"/>
          <w:b/>
          <w:sz w:val="32"/>
          <w:szCs w:val="32"/>
        </w:rPr>
      </w:pPr>
    </w:p>
    <w:p w:rsidR="00AE7F36" w:rsidRPr="00141ED1" w:rsidRDefault="00AE7F36" w:rsidP="007C78E4">
      <w:pPr>
        <w:pStyle w:val="ListParagraph"/>
        <w:tabs>
          <w:tab w:val="left" w:pos="4371"/>
        </w:tabs>
        <w:spacing w:line="240" w:lineRule="auto"/>
        <w:ind w:left="360"/>
        <w:jc w:val="center"/>
        <w:rPr>
          <w:rFonts w:ascii="Times New Roman" w:hAnsi="Times New Roman"/>
          <w:b/>
          <w:sz w:val="28"/>
          <w:szCs w:val="28"/>
        </w:rPr>
      </w:pPr>
      <w:r w:rsidRPr="00141ED1">
        <w:rPr>
          <w:rFonts w:ascii="Times New Roman" w:hAnsi="Times New Roman"/>
          <w:b/>
          <w:sz w:val="28"/>
          <w:szCs w:val="28"/>
        </w:rPr>
        <w:t>Особенности методики, формы организации образовательного процесса</w:t>
      </w:r>
    </w:p>
    <w:p w:rsidR="00AE7F36" w:rsidRPr="00141ED1" w:rsidRDefault="00AE7F36" w:rsidP="00C84E3E">
      <w:pPr>
        <w:pStyle w:val="ListParagraph"/>
        <w:tabs>
          <w:tab w:val="left" w:pos="4371"/>
        </w:tabs>
        <w:ind w:left="502"/>
        <w:jc w:val="both"/>
        <w:rPr>
          <w:rFonts w:ascii="Times New Roman" w:hAnsi="Times New Roman"/>
          <w:sz w:val="28"/>
          <w:szCs w:val="28"/>
        </w:rPr>
      </w:pPr>
    </w:p>
    <w:p w:rsidR="00AE7F36" w:rsidRPr="00C84E3E" w:rsidRDefault="00AE7F36" w:rsidP="00493FED">
      <w:pPr>
        <w:pStyle w:val="ListParagraph"/>
        <w:tabs>
          <w:tab w:val="left" w:pos="426"/>
        </w:tabs>
        <w:ind w:left="502"/>
        <w:jc w:val="both"/>
        <w:rPr>
          <w:rFonts w:ascii="Times New Roman" w:hAnsi="Times New Roman"/>
          <w:sz w:val="28"/>
          <w:szCs w:val="28"/>
        </w:rPr>
      </w:pPr>
      <w:r>
        <w:rPr>
          <w:rFonts w:ascii="Times New Roman" w:hAnsi="Times New Roman"/>
          <w:sz w:val="28"/>
          <w:szCs w:val="28"/>
        </w:rPr>
        <w:tab/>
        <w:t xml:space="preserve">      </w:t>
      </w:r>
      <w:r w:rsidRPr="00C84E3E">
        <w:rPr>
          <w:rFonts w:ascii="Times New Roman" w:hAnsi="Times New Roman"/>
          <w:sz w:val="28"/>
          <w:szCs w:val="28"/>
        </w:rPr>
        <w:t>С учетом ФГОС ДО</w:t>
      </w:r>
      <w:r>
        <w:rPr>
          <w:rFonts w:ascii="Times New Roman" w:hAnsi="Times New Roman"/>
          <w:sz w:val="28"/>
          <w:szCs w:val="28"/>
        </w:rPr>
        <w:t xml:space="preserve">, </w:t>
      </w:r>
      <w:r w:rsidRPr="00C84E3E">
        <w:rPr>
          <w:rFonts w:ascii="Times New Roman" w:hAnsi="Times New Roman"/>
          <w:sz w:val="28"/>
          <w:szCs w:val="28"/>
        </w:rPr>
        <w:t xml:space="preserve"> модель организации образовательного процесса включает в себя: </w:t>
      </w:r>
    </w:p>
    <w:p w:rsidR="00AE7F36" w:rsidRPr="00C84E3E" w:rsidRDefault="00AE7F36" w:rsidP="00C84E3E">
      <w:pPr>
        <w:pStyle w:val="ListParagraph"/>
        <w:tabs>
          <w:tab w:val="left" w:pos="4371"/>
        </w:tabs>
        <w:ind w:left="502"/>
        <w:jc w:val="both"/>
        <w:rPr>
          <w:rFonts w:ascii="Times New Roman" w:hAnsi="Times New Roman"/>
          <w:sz w:val="28"/>
          <w:szCs w:val="28"/>
        </w:rPr>
      </w:pPr>
      <w:r w:rsidRPr="00C84E3E">
        <w:rPr>
          <w:rFonts w:ascii="Times New Roman" w:hAnsi="Times New Roman"/>
          <w:sz w:val="28"/>
          <w:szCs w:val="28"/>
        </w:rPr>
        <w:t>- совместную деятельность детей и взрослого, где выделяются  непосредственно образовательная деятельность с основными формами организации: игра, наблюдение, экспериментирование, проектная деятельность, общение (разговор, беседа)  и  решение образовательных задач в процессе режимных моментов и прочие;</w:t>
      </w:r>
    </w:p>
    <w:p w:rsidR="00AE7F36" w:rsidRPr="00C84E3E" w:rsidRDefault="00AE7F36" w:rsidP="00C84E3E">
      <w:pPr>
        <w:pStyle w:val="ListParagraph"/>
        <w:tabs>
          <w:tab w:val="left" w:pos="4371"/>
        </w:tabs>
        <w:ind w:left="502"/>
        <w:jc w:val="both"/>
        <w:rPr>
          <w:rFonts w:ascii="Times New Roman" w:hAnsi="Times New Roman"/>
          <w:sz w:val="28"/>
          <w:szCs w:val="28"/>
        </w:rPr>
      </w:pPr>
      <w:r w:rsidRPr="00C84E3E">
        <w:rPr>
          <w:rFonts w:ascii="Times New Roman" w:hAnsi="Times New Roman"/>
          <w:sz w:val="28"/>
          <w:szCs w:val="28"/>
        </w:rPr>
        <w:t>- самостоятельная деятельность детей, а именно развивающая предметно-пространственная среда, соответствующая требованиям.</w:t>
      </w:r>
    </w:p>
    <w:p w:rsidR="00AE7F36" w:rsidRPr="007B646C" w:rsidRDefault="00AE7F36" w:rsidP="007B646C">
      <w:pPr>
        <w:pStyle w:val="ListParagraph"/>
        <w:tabs>
          <w:tab w:val="left" w:pos="284"/>
        </w:tabs>
        <w:ind w:left="502"/>
        <w:jc w:val="both"/>
        <w:rPr>
          <w:rFonts w:ascii="Times New Roman" w:hAnsi="Times New Roman"/>
          <w:sz w:val="28"/>
          <w:szCs w:val="28"/>
        </w:rPr>
      </w:pPr>
      <w:r>
        <w:rPr>
          <w:rFonts w:ascii="Times New Roman" w:hAnsi="Times New Roman"/>
          <w:sz w:val="28"/>
          <w:szCs w:val="28"/>
        </w:rPr>
        <w:tab/>
        <w:t xml:space="preserve">       </w:t>
      </w:r>
      <w:r w:rsidRPr="00C84E3E">
        <w:rPr>
          <w:rFonts w:ascii="Times New Roman" w:hAnsi="Times New Roman"/>
          <w:sz w:val="28"/>
          <w:szCs w:val="28"/>
        </w:rPr>
        <w:t>Особенность образовательного процесса заключается в организации различных видов детской деятельности (игровая;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музыкальная деятельность; двигательная деятельность) и их интеграции, в рамках которой дети будут активно развиваться, и совершенствовать уже имеющиеся знания, умения, навыки, а так же  получать новую информацию об окружающем мире в процессе взаимодействия друг с другом, педагогом и предметно-пространственной средой.</w:t>
      </w:r>
    </w:p>
    <w:p w:rsidR="00AE7F36" w:rsidRDefault="00AE7F36" w:rsidP="00E053DA">
      <w:pPr>
        <w:tabs>
          <w:tab w:val="left" w:pos="4371"/>
        </w:tabs>
        <w:spacing w:line="240" w:lineRule="auto"/>
        <w:rPr>
          <w:rFonts w:ascii="Times New Roman" w:hAnsi="Times New Roman"/>
          <w:b/>
          <w:sz w:val="32"/>
          <w:szCs w:val="32"/>
        </w:rPr>
      </w:pPr>
    </w:p>
    <w:p w:rsidR="00AE7F36" w:rsidRDefault="00AE7F36" w:rsidP="00E053DA">
      <w:pPr>
        <w:tabs>
          <w:tab w:val="left" w:pos="4371"/>
        </w:tabs>
        <w:spacing w:line="240" w:lineRule="auto"/>
        <w:rPr>
          <w:rFonts w:ascii="Times New Roman" w:hAnsi="Times New Roman"/>
          <w:b/>
          <w:sz w:val="32"/>
          <w:szCs w:val="3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9"/>
        <w:gridCol w:w="143"/>
        <w:gridCol w:w="5670"/>
        <w:gridCol w:w="4252"/>
      </w:tblGrid>
      <w:tr w:rsidR="00AE7F36" w:rsidRPr="00B82414" w:rsidTr="00B82414">
        <w:tc>
          <w:tcPr>
            <w:tcW w:w="14884" w:type="dxa"/>
            <w:gridSpan w:val="4"/>
            <w:tcBorders>
              <w:top w:val="double" w:sz="4" w:space="0" w:color="auto"/>
              <w:left w:val="double" w:sz="4" w:space="0" w:color="auto"/>
              <w:bottom w:val="single" w:sz="4" w:space="0" w:color="auto"/>
              <w:right w:val="double" w:sz="4" w:space="0" w:color="auto"/>
            </w:tcBorders>
          </w:tcPr>
          <w:p w:rsidR="00AE7F36" w:rsidRPr="00B82414" w:rsidRDefault="00AE7F36" w:rsidP="00B82414">
            <w:pPr>
              <w:tabs>
                <w:tab w:val="left" w:pos="4371"/>
              </w:tabs>
              <w:spacing w:line="240" w:lineRule="auto"/>
              <w:ind w:left="142"/>
              <w:jc w:val="center"/>
              <w:rPr>
                <w:rFonts w:ascii="Times New Roman" w:hAnsi="Times New Roman"/>
                <w:b/>
                <w:bCs/>
              </w:rPr>
            </w:pPr>
            <w:r w:rsidRPr="00B82414">
              <w:rPr>
                <w:rFonts w:ascii="Times New Roman" w:hAnsi="Times New Roman"/>
                <w:b/>
                <w:bCs/>
              </w:rPr>
              <w:t>Формы образовательной деятельности</w:t>
            </w:r>
          </w:p>
        </w:tc>
      </w:tr>
      <w:tr w:rsidR="00AE7F36" w:rsidRPr="00B82414" w:rsidTr="00B82414">
        <w:tc>
          <w:tcPr>
            <w:tcW w:w="4962"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b/>
                <w:bCs/>
              </w:rPr>
            </w:pPr>
            <w:r w:rsidRPr="00B82414">
              <w:rPr>
                <w:rFonts w:ascii="Times New Roman" w:hAnsi="Times New Roman"/>
                <w:b/>
                <w:bCs/>
              </w:rPr>
              <w:t>Организованная-образовательная деятельность</w:t>
            </w:r>
          </w:p>
        </w:tc>
        <w:tc>
          <w:tcPr>
            <w:tcW w:w="5670"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b/>
                <w:bCs/>
              </w:rPr>
            </w:pPr>
            <w:r w:rsidRPr="00B82414">
              <w:rPr>
                <w:rFonts w:ascii="Times New Roman" w:hAnsi="Times New Roman"/>
                <w:b/>
              </w:rPr>
              <w:t>решение образовательных задач в процессе режимных моментов</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b/>
                <w:bCs/>
              </w:rPr>
            </w:pPr>
            <w:r w:rsidRPr="00B82414">
              <w:rPr>
                <w:rFonts w:ascii="Times New Roman" w:hAnsi="Times New Roman"/>
                <w:b/>
              </w:rPr>
              <w:t>самостоятельная деятельность детей</w:t>
            </w:r>
          </w:p>
        </w:tc>
      </w:tr>
      <w:tr w:rsidR="00AE7F36" w:rsidRPr="00B82414" w:rsidTr="00B82414">
        <w:tc>
          <w:tcPr>
            <w:tcW w:w="14884" w:type="dxa"/>
            <w:gridSpan w:val="4"/>
            <w:tcBorders>
              <w:top w:val="sing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center"/>
              <w:rPr>
                <w:rFonts w:ascii="Times New Roman" w:hAnsi="Times New Roman"/>
                <w:b/>
                <w:bCs/>
              </w:rPr>
            </w:pPr>
            <w:r w:rsidRPr="00B82414">
              <w:rPr>
                <w:rFonts w:ascii="Times New Roman" w:hAnsi="Times New Roman"/>
                <w:b/>
                <w:bCs/>
              </w:rPr>
              <w:t>Двигательная деятельность</w:t>
            </w:r>
          </w:p>
        </w:tc>
      </w:tr>
      <w:tr w:rsidR="00AE7F36" w:rsidRPr="00B82414" w:rsidTr="00B82414">
        <w:trPr>
          <w:trHeight w:val="577"/>
        </w:trPr>
        <w:tc>
          <w:tcPr>
            <w:tcW w:w="4962"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bCs/>
              </w:rPr>
            </w:pPr>
            <w:r w:rsidRPr="00B82414">
              <w:rPr>
                <w:rFonts w:ascii="Times New Roman" w:hAnsi="Times New Roman"/>
              </w:rPr>
              <w:t>Игровая беседа с элементами движений</w:t>
            </w:r>
          </w:p>
        </w:tc>
        <w:tc>
          <w:tcPr>
            <w:tcW w:w="5670"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Игровая беседа с элемента-</w:t>
            </w:r>
          </w:p>
          <w:p w:rsidR="00AE7F36" w:rsidRPr="00B82414" w:rsidRDefault="00AE7F36" w:rsidP="00B82414">
            <w:pPr>
              <w:tabs>
                <w:tab w:val="left" w:pos="4371"/>
              </w:tabs>
              <w:spacing w:line="240" w:lineRule="auto"/>
              <w:ind w:left="142"/>
              <w:jc w:val="both"/>
              <w:rPr>
                <w:rFonts w:ascii="Times New Roman" w:hAnsi="Times New Roman"/>
                <w:bCs/>
              </w:rPr>
            </w:pPr>
            <w:r w:rsidRPr="00B82414">
              <w:rPr>
                <w:rFonts w:ascii="Times New Roman" w:hAnsi="Times New Roman"/>
              </w:rPr>
              <w:t>ми движений</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Во всех видах  самостоятельной</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деятельности детей</w:t>
            </w:r>
          </w:p>
        </w:tc>
      </w:tr>
      <w:tr w:rsidR="00AE7F36" w:rsidRPr="00B82414" w:rsidTr="00B82414">
        <w:tc>
          <w:tcPr>
            <w:tcW w:w="4962"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Утренняя гимнастика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взрослого и детей тематического характера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Контрольно - диагностическая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Экспериментирование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Физкультурное занятие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Спортивные и физкультурные досуги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Спортивные состязания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tc>
        <w:tc>
          <w:tcPr>
            <w:tcW w:w="5670"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Утренняя гимнастика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взрослого и детей тематического характера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Контрольно-диагностическая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Экспериментирование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Физкультурное занятие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Спортивные и физкультурные досуги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Спортивные состязания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Двигательная активность в течение дня</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Утренняя гимнастика</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Самостоятельные спортивные игры и упражнения</w:t>
            </w:r>
          </w:p>
        </w:tc>
      </w:tr>
      <w:tr w:rsidR="00AE7F36" w:rsidRPr="00B82414" w:rsidTr="00B82414">
        <w:tc>
          <w:tcPr>
            <w:tcW w:w="14884" w:type="dxa"/>
            <w:gridSpan w:val="4"/>
            <w:tcBorders>
              <w:top w:val="sing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center"/>
              <w:rPr>
                <w:rFonts w:ascii="Times New Roman" w:hAnsi="Times New Roman"/>
                <w:b/>
              </w:rPr>
            </w:pPr>
            <w:r w:rsidRPr="00B82414">
              <w:rPr>
                <w:rFonts w:ascii="Times New Roman" w:hAnsi="Times New Roman"/>
                <w:b/>
              </w:rPr>
              <w:t>Игровая деятельность</w:t>
            </w:r>
          </w:p>
        </w:tc>
      </w:tr>
      <w:tr w:rsidR="00AE7F36" w:rsidRPr="00B82414" w:rsidTr="00B82414">
        <w:trPr>
          <w:trHeight w:val="4202"/>
        </w:trPr>
        <w:tc>
          <w:tcPr>
            <w:tcW w:w="4962"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Наблюдение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Чтение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Игровое упражнение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Проблемная ситуация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Совместная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 воспитателем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Совместная со сверстниками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Индивидуальная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Праздник</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Экскурсия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Ситуация морального выбора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Коллективное обобщающее занятие</w:t>
            </w:r>
          </w:p>
        </w:tc>
        <w:tc>
          <w:tcPr>
            <w:tcW w:w="5670"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Игровое упражнение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Совместная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 воспитателем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Совместная со сверстниками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Индивидуальная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Ситуативный разговор с детьми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Педагогическая ситуация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Ситуация морального выбора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Совместная со сверстниками игра</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Индивидуальная игра</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Во всех видах самостоятельной</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детской деятельности</w:t>
            </w:r>
          </w:p>
          <w:p w:rsidR="00AE7F36" w:rsidRPr="00B82414" w:rsidRDefault="00AE7F36" w:rsidP="00B82414">
            <w:pPr>
              <w:tabs>
                <w:tab w:val="left" w:pos="4371"/>
              </w:tabs>
              <w:spacing w:line="240" w:lineRule="auto"/>
              <w:ind w:left="142"/>
              <w:jc w:val="both"/>
              <w:rPr>
                <w:rFonts w:ascii="Times New Roman" w:hAnsi="Times New Roman"/>
              </w:rPr>
            </w:pPr>
          </w:p>
        </w:tc>
      </w:tr>
      <w:tr w:rsidR="00AE7F36" w:rsidRPr="00B82414" w:rsidTr="00B82414">
        <w:tc>
          <w:tcPr>
            <w:tcW w:w="14884" w:type="dxa"/>
            <w:gridSpan w:val="4"/>
            <w:tcBorders>
              <w:top w:val="double" w:sz="4" w:space="0" w:color="auto"/>
              <w:left w:val="double" w:sz="4" w:space="0" w:color="auto"/>
              <w:bottom w:val="single" w:sz="4" w:space="0" w:color="auto"/>
              <w:right w:val="double" w:sz="4" w:space="0" w:color="auto"/>
            </w:tcBorders>
          </w:tcPr>
          <w:p w:rsidR="00AE7F36" w:rsidRPr="00B82414" w:rsidRDefault="00AE7F36" w:rsidP="00B82414">
            <w:pPr>
              <w:tabs>
                <w:tab w:val="left" w:pos="4371"/>
              </w:tabs>
              <w:spacing w:line="240" w:lineRule="auto"/>
              <w:ind w:left="142"/>
              <w:jc w:val="center"/>
              <w:rPr>
                <w:rFonts w:ascii="Times New Roman" w:hAnsi="Times New Roman"/>
                <w:b/>
              </w:rPr>
            </w:pPr>
            <w:r w:rsidRPr="00B82414">
              <w:rPr>
                <w:rFonts w:ascii="Times New Roman" w:hAnsi="Times New Roman"/>
                <w:b/>
              </w:rPr>
              <w:t>Познавательно-исследовательская деятельность</w:t>
            </w:r>
          </w:p>
        </w:tc>
      </w:tr>
      <w:tr w:rsidR="00AE7F36" w:rsidRPr="00B82414" w:rsidTr="00B82414">
        <w:tc>
          <w:tcPr>
            <w:tcW w:w="4962"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Сюжетно-ролевая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Рассматривание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Наблюдение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Чтение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Игра-экспериментирование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Развивающая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Экскурсия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Конструирование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Исследовательская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Рассказ</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Создание коллекций</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Экспериментирование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Проблемная ситуация</w:t>
            </w:r>
          </w:p>
        </w:tc>
        <w:tc>
          <w:tcPr>
            <w:tcW w:w="5670"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Сюжетно-ролевая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Рассматривание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Наблюдение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Чтение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Игра-экспериментирование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Развивающая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Ситуативный разговор с детьми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Экскурсия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Конструирование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Исследовательская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Рассказ</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Создание коллекций</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Экспериментирование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Проблемная ситуация</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jc w:val="both"/>
              <w:rPr>
                <w:rFonts w:ascii="Times New Roman" w:hAnsi="Times New Roman"/>
              </w:rPr>
            </w:pPr>
            <w:r w:rsidRPr="00B82414">
              <w:rPr>
                <w:rFonts w:ascii="Times New Roman" w:hAnsi="Times New Roman"/>
              </w:rPr>
              <w:t>Во всех видах самостоятельной детской деятельности</w:t>
            </w:r>
          </w:p>
        </w:tc>
      </w:tr>
      <w:tr w:rsidR="00AE7F36" w:rsidRPr="00B82414" w:rsidTr="00B82414">
        <w:tc>
          <w:tcPr>
            <w:tcW w:w="14884" w:type="dxa"/>
            <w:gridSpan w:val="4"/>
            <w:tcBorders>
              <w:top w:val="single" w:sz="4" w:space="0" w:color="auto"/>
              <w:left w:val="double" w:sz="4" w:space="0" w:color="auto"/>
              <w:bottom w:val="single" w:sz="4" w:space="0" w:color="auto"/>
              <w:right w:val="double" w:sz="4" w:space="0" w:color="auto"/>
            </w:tcBorders>
          </w:tcPr>
          <w:p w:rsidR="00AE7F36" w:rsidRPr="00B82414" w:rsidRDefault="00AE7F36" w:rsidP="00B82414">
            <w:pPr>
              <w:tabs>
                <w:tab w:val="left" w:pos="4371"/>
              </w:tabs>
              <w:spacing w:line="240" w:lineRule="auto"/>
              <w:ind w:left="142"/>
              <w:jc w:val="center"/>
              <w:rPr>
                <w:rFonts w:ascii="Times New Roman" w:hAnsi="Times New Roman"/>
                <w:b/>
              </w:rPr>
            </w:pPr>
            <w:r w:rsidRPr="00B82414">
              <w:rPr>
                <w:rFonts w:ascii="Times New Roman" w:hAnsi="Times New Roman"/>
                <w:b/>
              </w:rPr>
              <w:t>Коммуникативная деятельность</w:t>
            </w:r>
          </w:p>
        </w:tc>
      </w:tr>
      <w:tr w:rsidR="00AE7F36" w:rsidRPr="00B82414" w:rsidTr="00B82414">
        <w:tc>
          <w:tcPr>
            <w:tcW w:w="4962"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Чтение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Обсуждение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Рассказ</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Рассматривание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Игровая ситуация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Дидактическая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Чтение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 о прочитанном</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Инсценирование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Викторина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Игра-драматизация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Показ настольного театра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Разучивание стихотворений</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Театрализованная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Режиссерская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Решение проблемных ситуаций</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Разговор с детьми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Создание коллекций</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w:t>
            </w:r>
          </w:p>
        </w:tc>
        <w:tc>
          <w:tcPr>
            <w:tcW w:w="5670"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Ситуация общения в процессе режимных моментов</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Дидактическая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Чтение (в том числе на прогулке)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Словесная 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на прогулке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Наблюдение на прогулке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Труд</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 на прогулке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Ситуативный разговор</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 после чтения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Экскурсия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Разговор с детьми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Разучивание стихов, потешек</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Сочинение загадок</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Разновозрастное общение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Создание коллекций</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Сюжетно-ролевая игра</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Подвижная игра с текстом</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Игровое общение</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Все виды самостоятельной детской деятельности</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предполагающие общение со сверстниками</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Хороводная игра с пением</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Игра-драматизация</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Чтение наизусть и отгадывание</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загадок в условиях книжного уголка</w:t>
            </w:r>
          </w:p>
          <w:p w:rsidR="00AE7F36" w:rsidRPr="00B82414" w:rsidRDefault="00AE7F36" w:rsidP="00B82414">
            <w:pPr>
              <w:tabs>
                <w:tab w:val="left" w:pos="4371"/>
              </w:tabs>
              <w:spacing w:line="240" w:lineRule="auto"/>
              <w:ind w:left="33"/>
              <w:jc w:val="both"/>
              <w:rPr>
                <w:rFonts w:ascii="Times New Roman" w:hAnsi="Times New Roman"/>
                <w:b/>
              </w:rPr>
            </w:pPr>
            <w:r w:rsidRPr="00B82414">
              <w:rPr>
                <w:rFonts w:ascii="Times New Roman" w:hAnsi="Times New Roman"/>
              </w:rPr>
              <w:t>Дидактическая игра</w:t>
            </w:r>
          </w:p>
        </w:tc>
      </w:tr>
      <w:tr w:rsidR="00AE7F36" w:rsidRPr="00B82414" w:rsidTr="00B82414">
        <w:tc>
          <w:tcPr>
            <w:tcW w:w="14884" w:type="dxa"/>
            <w:gridSpan w:val="4"/>
            <w:tcBorders>
              <w:top w:val="single" w:sz="4" w:space="0" w:color="auto"/>
              <w:left w:val="single" w:sz="4" w:space="0" w:color="auto"/>
              <w:bottom w:val="single" w:sz="4" w:space="0" w:color="auto"/>
              <w:right w:val="single" w:sz="4" w:space="0" w:color="auto"/>
            </w:tcBorders>
          </w:tcPr>
          <w:p w:rsidR="00AE7F36" w:rsidRPr="00B82414" w:rsidRDefault="00AE7F36" w:rsidP="00B82414">
            <w:pPr>
              <w:tabs>
                <w:tab w:val="left" w:pos="4371"/>
              </w:tabs>
              <w:spacing w:line="240" w:lineRule="auto"/>
              <w:ind w:left="142"/>
              <w:jc w:val="center"/>
              <w:rPr>
                <w:rFonts w:ascii="Times New Roman" w:hAnsi="Times New Roman"/>
                <w:b/>
              </w:rPr>
            </w:pPr>
            <w:r w:rsidRPr="00B82414">
              <w:rPr>
                <w:rFonts w:ascii="Times New Roman" w:hAnsi="Times New Roman"/>
                <w:b/>
              </w:rPr>
              <w:t>Восприятие художественной литературы и фольклора</w:t>
            </w:r>
          </w:p>
        </w:tc>
      </w:tr>
      <w:tr w:rsidR="00AE7F36" w:rsidRPr="00B82414" w:rsidTr="00B82414">
        <w:tc>
          <w:tcPr>
            <w:tcW w:w="4962"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Чтение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Обсуждение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Рассказ</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Инсценирование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Викторина</w:t>
            </w:r>
          </w:p>
        </w:tc>
        <w:tc>
          <w:tcPr>
            <w:tcW w:w="5670" w:type="dxa"/>
            <w:tcBorders>
              <w:top w:val="sing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Ситуативный разговор с детьми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 (сюжетно-ролевая, театрализованная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Продуктивная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Сочинение загадок</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Проблемная ситуация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Использование различных видов театра</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Продуктивная деятельность</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Рассматривание</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Самостоятельная</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деятельность в книжном уголке и театральном уголке (рассматривание, инсценировка)</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Во всех видах детской деятельности</w:t>
            </w:r>
          </w:p>
        </w:tc>
      </w:tr>
      <w:tr w:rsidR="00AE7F36" w:rsidRPr="00B82414" w:rsidTr="00B82414">
        <w:tc>
          <w:tcPr>
            <w:tcW w:w="14884" w:type="dxa"/>
            <w:gridSpan w:val="4"/>
            <w:tcBorders>
              <w:top w:val="single" w:sz="4" w:space="0" w:color="auto"/>
              <w:left w:val="double" w:sz="4" w:space="0" w:color="auto"/>
              <w:bottom w:val="single" w:sz="4" w:space="0" w:color="auto"/>
              <w:right w:val="double" w:sz="4" w:space="0" w:color="auto"/>
            </w:tcBorders>
          </w:tcPr>
          <w:p w:rsidR="00AE7F36" w:rsidRPr="00B82414" w:rsidRDefault="00AE7F36" w:rsidP="00B82414">
            <w:pPr>
              <w:tabs>
                <w:tab w:val="left" w:pos="4371"/>
              </w:tabs>
              <w:spacing w:line="240" w:lineRule="auto"/>
              <w:ind w:left="142"/>
              <w:jc w:val="center"/>
              <w:rPr>
                <w:rFonts w:ascii="Times New Roman" w:hAnsi="Times New Roman"/>
                <w:b/>
              </w:rPr>
            </w:pPr>
            <w:r w:rsidRPr="00B82414">
              <w:rPr>
                <w:rFonts w:ascii="Times New Roman" w:hAnsi="Times New Roman"/>
                <w:b/>
              </w:rPr>
              <w:t>Изобразительная деятельность</w:t>
            </w:r>
          </w:p>
        </w:tc>
      </w:tr>
      <w:tr w:rsidR="00AE7F36" w:rsidRPr="00B82414" w:rsidTr="00B82414">
        <w:trPr>
          <w:trHeight w:val="1524"/>
        </w:trPr>
        <w:tc>
          <w:tcPr>
            <w:tcW w:w="4962" w:type="dxa"/>
            <w:gridSpan w:val="2"/>
            <w:tcBorders>
              <w:top w:val="double" w:sz="4" w:space="0" w:color="auto"/>
              <w:left w:val="double" w:sz="4" w:space="0" w:color="auto"/>
              <w:bottom w:val="double" w:sz="4" w:space="0" w:color="auto"/>
              <w:right w:val="sing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Изготовление украшений,</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декораций, подарков, предметов для игр</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Экспериментирование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Рассматривание эстетически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Привлекательных объектов природы,</w:t>
            </w:r>
          </w:p>
        </w:tc>
        <w:tc>
          <w:tcPr>
            <w:tcW w:w="5670" w:type="dxa"/>
            <w:tcBorders>
              <w:top w:val="double" w:sz="4" w:space="0" w:color="auto"/>
              <w:left w:val="sing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Наблюдение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Рассматривание эстетически привлекательных объектов природы</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Игровое упражнение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Проблемная ситуация</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Украшение личных предметов</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Игры (дидактические, строительные, сюжетно ролевые)</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 xml:space="preserve">Рассматривание эстетически </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привлекательных объектов при-</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роды, быта, произведений</w:t>
            </w:r>
          </w:p>
        </w:tc>
      </w:tr>
      <w:tr w:rsidR="00AE7F36" w:rsidRPr="00B82414" w:rsidTr="00B82414">
        <w:tc>
          <w:tcPr>
            <w:tcW w:w="4962"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 xml:space="preserve"> быта, произведений искусства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Игры (дидактические,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строительные, сюжетно-ролевые)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Тематические досуги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Выставки работ декоративно-прикладного искусства, репродукций произведений живописи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Создание коллекций</w:t>
            </w:r>
          </w:p>
        </w:tc>
        <w:tc>
          <w:tcPr>
            <w:tcW w:w="5670"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Конструирование из песка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Обсуждение (произведений искусства, средств выразительности и др.)</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Создание коллекций</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искусства</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Самостоятельная изобразительная</w:t>
            </w:r>
          </w:p>
          <w:p w:rsidR="00AE7F36" w:rsidRPr="00B82414" w:rsidRDefault="00AE7F36" w:rsidP="00B82414">
            <w:pPr>
              <w:tabs>
                <w:tab w:val="left" w:pos="4371"/>
              </w:tabs>
              <w:spacing w:line="240" w:lineRule="auto"/>
              <w:ind w:firstLine="33"/>
              <w:jc w:val="both"/>
              <w:rPr>
                <w:rFonts w:ascii="Times New Roman" w:hAnsi="Times New Roman"/>
              </w:rPr>
            </w:pPr>
            <w:r w:rsidRPr="00B82414">
              <w:rPr>
                <w:rFonts w:ascii="Times New Roman" w:hAnsi="Times New Roman"/>
              </w:rPr>
              <w:t>деятельность</w:t>
            </w:r>
          </w:p>
        </w:tc>
      </w:tr>
      <w:tr w:rsidR="00AE7F36" w:rsidRPr="00B82414" w:rsidTr="00B82414">
        <w:tc>
          <w:tcPr>
            <w:tcW w:w="14884" w:type="dxa"/>
            <w:gridSpan w:val="4"/>
            <w:tcBorders>
              <w:top w:val="sing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center"/>
              <w:rPr>
                <w:rFonts w:ascii="Times New Roman" w:hAnsi="Times New Roman"/>
                <w:b/>
              </w:rPr>
            </w:pPr>
            <w:r w:rsidRPr="00B82414">
              <w:rPr>
                <w:rFonts w:ascii="Times New Roman" w:hAnsi="Times New Roman"/>
                <w:b/>
              </w:rPr>
              <w:t>Музыкальная деятельность</w:t>
            </w:r>
          </w:p>
        </w:tc>
      </w:tr>
      <w:tr w:rsidR="00AE7F36" w:rsidRPr="00B82414" w:rsidTr="00B82414">
        <w:trPr>
          <w:trHeight w:val="4506"/>
        </w:trPr>
        <w:tc>
          <w:tcPr>
            <w:tcW w:w="4819"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Слушание музыки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Экспериментирование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 звуками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Музыкально-дидактическая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Шумовой оркестр</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Разучивание музыкальных игр</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 танцев</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Совместное пение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Импровизация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 интегративного характера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Совместное и индивидуальное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музыкальное исполнение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Музыкальное упражнение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Попевка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Распевка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Двигательный пластический</w:t>
            </w:r>
          </w:p>
        </w:tc>
        <w:tc>
          <w:tcPr>
            <w:tcW w:w="5813"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Слушание музыки, сопровождающей проведение режимных моментов</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Музыкальная подвижная игра на прогулке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Интегративная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Концерт-импровизация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на прогулке</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jc w:val="both"/>
              <w:rPr>
                <w:rFonts w:ascii="Times New Roman" w:hAnsi="Times New Roman"/>
              </w:rPr>
            </w:pPr>
            <w:r w:rsidRPr="00B82414">
              <w:rPr>
                <w:rFonts w:ascii="Times New Roman" w:hAnsi="Times New Roman"/>
              </w:rPr>
              <w:t>Создание соответствующей предметно - развивающей среды</w:t>
            </w:r>
          </w:p>
        </w:tc>
      </w:tr>
      <w:tr w:rsidR="00AE7F36" w:rsidRPr="00B82414" w:rsidTr="00B82414">
        <w:tc>
          <w:tcPr>
            <w:tcW w:w="4819"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танцевальный этюд</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Творческое задание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Концерт-импровизация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Танец музыкальная сюжетная игра</w:t>
            </w:r>
          </w:p>
        </w:tc>
        <w:tc>
          <w:tcPr>
            <w:tcW w:w="5813"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jc w:val="both"/>
              <w:rPr>
                <w:rFonts w:ascii="Times New Roman" w:hAnsi="Times New Roman"/>
              </w:rPr>
            </w:pPr>
          </w:p>
        </w:tc>
      </w:tr>
      <w:tr w:rsidR="00AE7F36" w:rsidRPr="00B82414" w:rsidTr="00B82414">
        <w:tc>
          <w:tcPr>
            <w:tcW w:w="14884" w:type="dxa"/>
            <w:gridSpan w:val="4"/>
            <w:tcBorders>
              <w:top w:val="single" w:sz="4" w:space="0" w:color="auto"/>
              <w:left w:val="double" w:sz="4" w:space="0" w:color="auto"/>
              <w:bottom w:val="single" w:sz="4" w:space="0" w:color="auto"/>
              <w:right w:val="double" w:sz="4" w:space="0" w:color="auto"/>
            </w:tcBorders>
          </w:tcPr>
          <w:p w:rsidR="00AE7F36" w:rsidRPr="00B82414" w:rsidRDefault="00AE7F36" w:rsidP="00B82414">
            <w:pPr>
              <w:tabs>
                <w:tab w:val="left" w:pos="4371"/>
              </w:tabs>
              <w:spacing w:line="240" w:lineRule="auto"/>
              <w:ind w:left="142"/>
              <w:jc w:val="center"/>
              <w:rPr>
                <w:rFonts w:ascii="Times New Roman" w:hAnsi="Times New Roman"/>
                <w:b/>
              </w:rPr>
            </w:pPr>
            <w:r w:rsidRPr="00B82414">
              <w:rPr>
                <w:rFonts w:ascii="Times New Roman" w:hAnsi="Times New Roman"/>
                <w:b/>
              </w:rPr>
              <w:t>Конструирование из различного материала</w:t>
            </w:r>
          </w:p>
        </w:tc>
      </w:tr>
      <w:tr w:rsidR="00AE7F36" w:rsidRPr="00B82414" w:rsidTr="00B82414">
        <w:tc>
          <w:tcPr>
            <w:tcW w:w="4819"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Экспериментирование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Рассматривание эстетически привлекательных объектов Игры (дидактические,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строительные, сюжетно-</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ролевые)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Тематические досуги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Конструирование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по образцу, по модели,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по условиям, по теме,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по замыслу. Конструирование по простейшим чертежам и схемам</w:t>
            </w:r>
          </w:p>
        </w:tc>
        <w:tc>
          <w:tcPr>
            <w:tcW w:w="5813"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Наблюдение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Рассматривание эстетически</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привлекательных объектов природы</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Игровое упражнение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Проблемная ситуация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Конструирование из песка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Обсуждение (произведений искусства, средств выразительности и др.)</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Игры (дидактические, строительные,</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сюжетно-ролевые)</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Рассматривание эстетически привлека-</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тельных объектов природы, быта,</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произведений искусства</w:t>
            </w:r>
          </w:p>
          <w:p w:rsidR="00AE7F36" w:rsidRPr="00B82414" w:rsidRDefault="00AE7F36" w:rsidP="00B82414">
            <w:pPr>
              <w:tabs>
                <w:tab w:val="left" w:pos="4371"/>
              </w:tabs>
              <w:spacing w:line="240" w:lineRule="auto"/>
              <w:ind w:left="33"/>
              <w:jc w:val="both"/>
              <w:rPr>
                <w:rFonts w:ascii="Times New Roman" w:hAnsi="Times New Roman"/>
              </w:rPr>
            </w:pPr>
            <w:r w:rsidRPr="00B82414">
              <w:rPr>
                <w:rFonts w:ascii="Times New Roman" w:hAnsi="Times New Roman"/>
              </w:rPr>
              <w:t>Самостоятельная конструктивная деятельность</w:t>
            </w:r>
          </w:p>
        </w:tc>
      </w:tr>
      <w:tr w:rsidR="00AE7F36" w:rsidRPr="00B82414" w:rsidTr="00B82414">
        <w:tc>
          <w:tcPr>
            <w:tcW w:w="14884" w:type="dxa"/>
            <w:gridSpan w:val="4"/>
            <w:tcBorders>
              <w:top w:val="single" w:sz="4" w:space="0" w:color="auto"/>
              <w:left w:val="double" w:sz="4" w:space="0" w:color="auto"/>
              <w:bottom w:val="single" w:sz="4" w:space="0" w:color="auto"/>
              <w:right w:val="double" w:sz="4" w:space="0" w:color="auto"/>
            </w:tcBorders>
          </w:tcPr>
          <w:p w:rsidR="00AE7F36" w:rsidRPr="00B82414" w:rsidRDefault="00AE7F36" w:rsidP="00B82414">
            <w:pPr>
              <w:tabs>
                <w:tab w:val="left" w:pos="4371"/>
              </w:tabs>
              <w:spacing w:line="240" w:lineRule="auto"/>
              <w:ind w:left="142"/>
              <w:jc w:val="center"/>
              <w:rPr>
                <w:rFonts w:ascii="Times New Roman" w:hAnsi="Times New Roman"/>
                <w:b/>
              </w:rPr>
            </w:pPr>
            <w:r w:rsidRPr="00B82414">
              <w:rPr>
                <w:rFonts w:ascii="Times New Roman" w:hAnsi="Times New Roman"/>
                <w:b/>
              </w:rPr>
              <w:t>Самообслуживание и элементарный бытовой труд</w:t>
            </w:r>
          </w:p>
        </w:tc>
      </w:tr>
      <w:tr w:rsidR="00AE7F36" w:rsidRPr="00B82414" w:rsidTr="00B82414">
        <w:tc>
          <w:tcPr>
            <w:tcW w:w="4819"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b/>
              </w:rPr>
            </w:pPr>
          </w:p>
        </w:tc>
        <w:tc>
          <w:tcPr>
            <w:tcW w:w="5813"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Совместные действия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Наблюдения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Поручения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Беседа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Чтение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Совместная деятельность взрослого</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 детей тематического характера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Рассматривание</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Дежурство</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Игра</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Экскурсия</w:t>
            </w:r>
          </w:p>
          <w:p w:rsidR="00AE7F36" w:rsidRPr="00B82414" w:rsidRDefault="00AE7F36" w:rsidP="00B82414">
            <w:pPr>
              <w:tabs>
                <w:tab w:val="left" w:pos="4371"/>
              </w:tabs>
              <w:spacing w:line="240" w:lineRule="auto"/>
              <w:ind w:left="142"/>
              <w:jc w:val="both"/>
              <w:rPr>
                <w:rFonts w:ascii="Times New Roman" w:hAnsi="Times New Roman"/>
              </w:rPr>
            </w:pPr>
            <w:r w:rsidRPr="00B82414">
              <w:rPr>
                <w:rFonts w:ascii="Times New Roman" w:hAnsi="Times New Roman"/>
              </w:rPr>
              <w:t>Проектная деятельность</w:t>
            </w:r>
          </w:p>
        </w:tc>
        <w:tc>
          <w:tcPr>
            <w:tcW w:w="4252" w:type="dxa"/>
            <w:tcBorders>
              <w:top w:val="double" w:sz="4" w:space="0" w:color="auto"/>
              <w:left w:val="double" w:sz="4" w:space="0" w:color="auto"/>
              <w:bottom w:val="double" w:sz="4" w:space="0" w:color="auto"/>
              <w:right w:val="double" w:sz="4" w:space="0" w:color="auto"/>
            </w:tcBorders>
          </w:tcPr>
          <w:p w:rsidR="00AE7F36" w:rsidRPr="00B82414" w:rsidRDefault="00AE7F36" w:rsidP="00B82414">
            <w:pPr>
              <w:tabs>
                <w:tab w:val="left" w:pos="4371"/>
              </w:tabs>
              <w:spacing w:line="240" w:lineRule="auto"/>
              <w:jc w:val="both"/>
              <w:rPr>
                <w:rFonts w:ascii="Times New Roman" w:hAnsi="Times New Roman"/>
              </w:rPr>
            </w:pPr>
            <w:r w:rsidRPr="00B82414">
              <w:rPr>
                <w:rFonts w:ascii="Times New Roman" w:hAnsi="Times New Roman"/>
              </w:rPr>
              <w:t>Создание соответствующей предметно - развивающей среды</w:t>
            </w:r>
          </w:p>
          <w:p w:rsidR="00AE7F36" w:rsidRPr="00B82414" w:rsidRDefault="00AE7F36" w:rsidP="00B82414">
            <w:pPr>
              <w:tabs>
                <w:tab w:val="left" w:pos="4371"/>
              </w:tabs>
              <w:spacing w:line="240" w:lineRule="auto"/>
              <w:jc w:val="both"/>
              <w:rPr>
                <w:rFonts w:ascii="Times New Roman" w:hAnsi="Times New Roman"/>
              </w:rPr>
            </w:pPr>
            <w:r w:rsidRPr="00B82414">
              <w:rPr>
                <w:rFonts w:ascii="Times New Roman" w:hAnsi="Times New Roman"/>
              </w:rPr>
              <w:t>Во всех видах самостоятельной</w:t>
            </w:r>
          </w:p>
          <w:p w:rsidR="00AE7F36" w:rsidRPr="00B82414" w:rsidRDefault="00AE7F36" w:rsidP="00B82414">
            <w:pPr>
              <w:tabs>
                <w:tab w:val="left" w:pos="4371"/>
              </w:tabs>
              <w:spacing w:line="240" w:lineRule="auto"/>
              <w:jc w:val="both"/>
              <w:rPr>
                <w:rFonts w:ascii="Times New Roman" w:hAnsi="Times New Roman"/>
              </w:rPr>
            </w:pPr>
            <w:r w:rsidRPr="00B82414">
              <w:rPr>
                <w:rFonts w:ascii="Times New Roman" w:hAnsi="Times New Roman"/>
              </w:rPr>
              <w:t>детской деятельности</w:t>
            </w:r>
          </w:p>
        </w:tc>
      </w:tr>
    </w:tbl>
    <w:p w:rsidR="00AE7F36" w:rsidRDefault="00AE7F36" w:rsidP="00236A5D">
      <w:pPr>
        <w:tabs>
          <w:tab w:val="left" w:pos="4371"/>
        </w:tabs>
        <w:spacing w:line="240" w:lineRule="auto"/>
        <w:jc w:val="center"/>
        <w:rPr>
          <w:rFonts w:ascii="Times New Roman" w:hAnsi="Times New Roman"/>
          <w:b/>
          <w:sz w:val="32"/>
          <w:szCs w:val="32"/>
        </w:rPr>
      </w:pPr>
    </w:p>
    <w:p w:rsidR="00AE7F36" w:rsidRDefault="00AE7F36" w:rsidP="00236A5D">
      <w:pPr>
        <w:tabs>
          <w:tab w:val="left" w:pos="4371"/>
        </w:tabs>
        <w:spacing w:line="240" w:lineRule="auto"/>
        <w:jc w:val="center"/>
        <w:rPr>
          <w:rFonts w:ascii="Times New Roman" w:hAnsi="Times New Roman"/>
          <w:b/>
          <w:sz w:val="32"/>
          <w:szCs w:val="32"/>
        </w:rPr>
      </w:pPr>
    </w:p>
    <w:p w:rsidR="00AE7F36" w:rsidRDefault="00AE7F36" w:rsidP="00236A5D">
      <w:pPr>
        <w:tabs>
          <w:tab w:val="left" w:pos="4371"/>
        </w:tabs>
        <w:spacing w:line="240" w:lineRule="auto"/>
        <w:jc w:val="center"/>
        <w:rPr>
          <w:rFonts w:ascii="Times New Roman" w:hAnsi="Times New Roman"/>
          <w:b/>
          <w:sz w:val="32"/>
          <w:szCs w:val="32"/>
        </w:rPr>
      </w:pPr>
    </w:p>
    <w:p w:rsidR="00AE7F36" w:rsidRDefault="00AE7F36" w:rsidP="00236A5D">
      <w:pPr>
        <w:tabs>
          <w:tab w:val="left" w:pos="4371"/>
        </w:tabs>
        <w:spacing w:line="240" w:lineRule="auto"/>
        <w:jc w:val="center"/>
        <w:rPr>
          <w:rFonts w:ascii="Times New Roman" w:hAnsi="Times New Roman"/>
          <w:b/>
          <w:sz w:val="32"/>
          <w:szCs w:val="32"/>
        </w:rPr>
      </w:pPr>
    </w:p>
    <w:p w:rsidR="00AE7F36" w:rsidRPr="00C84E3E" w:rsidRDefault="00AE7F36" w:rsidP="00236A5D">
      <w:pPr>
        <w:tabs>
          <w:tab w:val="left" w:pos="4371"/>
        </w:tabs>
        <w:spacing w:line="240" w:lineRule="auto"/>
        <w:jc w:val="center"/>
        <w:rPr>
          <w:rFonts w:ascii="Times New Roman" w:hAnsi="Times New Roman"/>
          <w:b/>
          <w:sz w:val="32"/>
          <w:szCs w:val="32"/>
        </w:rPr>
      </w:pPr>
    </w:p>
    <w:p w:rsidR="00AE7F36" w:rsidRPr="00CD6546" w:rsidRDefault="00AE7F36" w:rsidP="00CD6546">
      <w:pPr>
        <w:tabs>
          <w:tab w:val="left" w:pos="4371"/>
        </w:tabs>
        <w:spacing w:line="240" w:lineRule="auto"/>
        <w:jc w:val="center"/>
        <w:rPr>
          <w:rFonts w:ascii="Times New Roman" w:hAnsi="Times New Roman"/>
          <w:b/>
          <w:sz w:val="28"/>
          <w:szCs w:val="28"/>
        </w:rPr>
      </w:pPr>
      <w:r>
        <w:rPr>
          <w:rFonts w:ascii="Times New Roman" w:hAnsi="Times New Roman"/>
          <w:b/>
          <w:sz w:val="28"/>
          <w:szCs w:val="28"/>
        </w:rPr>
        <w:t xml:space="preserve">5. </w:t>
      </w:r>
      <w:r w:rsidRPr="00CD6546">
        <w:rPr>
          <w:rFonts w:ascii="Times New Roman" w:hAnsi="Times New Roman"/>
          <w:b/>
          <w:sz w:val="28"/>
          <w:szCs w:val="28"/>
        </w:rPr>
        <w:t>Реализуемые педагогические технологии</w:t>
      </w:r>
    </w:p>
    <w:p w:rsidR="00AE7F36" w:rsidRDefault="00AE7F36" w:rsidP="00236A5D">
      <w:pPr>
        <w:tabs>
          <w:tab w:val="left" w:pos="4371"/>
        </w:tabs>
        <w:spacing w:line="240" w:lineRule="auto"/>
        <w:jc w:val="center"/>
        <w:rPr>
          <w:rFonts w:ascii="Times New Roman" w:hAnsi="Times New Roman"/>
          <w:b/>
          <w:bCs/>
          <w:sz w:val="32"/>
          <w:szCs w:val="32"/>
        </w:rPr>
      </w:pPr>
    </w:p>
    <w:p w:rsidR="00AE7F36" w:rsidRPr="00141ED1" w:rsidRDefault="00AE7F36" w:rsidP="00236A5D">
      <w:pPr>
        <w:tabs>
          <w:tab w:val="left" w:pos="4371"/>
        </w:tabs>
        <w:spacing w:line="240" w:lineRule="auto"/>
        <w:jc w:val="center"/>
        <w:rPr>
          <w:rFonts w:ascii="Times New Roman" w:hAnsi="Times New Roman"/>
          <w:b/>
          <w:bCs/>
          <w:sz w:val="28"/>
          <w:szCs w:val="28"/>
        </w:rPr>
      </w:pPr>
      <w:r w:rsidRPr="00141ED1">
        <w:rPr>
          <w:rFonts w:ascii="Times New Roman" w:hAnsi="Times New Roman"/>
          <w:b/>
          <w:bCs/>
          <w:sz w:val="28"/>
          <w:szCs w:val="28"/>
        </w:rPr>
        <w:t xml:space="preserve"> Технологии личностно-ориентированного взаимодействия педагога с детьми</w:t>
      </w:r>
    </w:p>
    <w:p w:rsidR="00AE7F36" w:rsidRPr="00CB72DC" w:rsidRDefault="00AE7F36" w:rsidP="00236A5D">
      <w:pPr>
        <w:tabs>
          <w:tab w:val="left" w:pos="4371"/>
        </w:tabs>
        <w:spacing w:line="240" w:lineRule="auto"/>
        <w:ind w:left="142"/>
        <w:jc w:val="both"/>
        <w:rPr>
          <w:rFonts w:ascii="Times New Roman" w:hAnsi="Times New Roman"/>
          <w:b/>
          <w:i/>
          <w:sz w:val="28"/>
          <w:szCs w:val="28"/>
        </w:rPr>
      </w:pPr>
      <w:r w:rsidRPr="00CB72DC">
        <w:rPr>
          <w:rFonts w:ascii="Times New Roman" w:hAnsi="Times New Roman"/>
          <w:b/>
          <w:i/>
          <w:sz w:val="28"/>
          <w:szCs w:val="28"/>
        </w:rPr>
        <w:t>Характерные особенности:</w:t>
      </w:r>
    </w:p>
    <w:p w:rsidR="00AE7F36" w:rsidRPr="00CB72DC" w:rsidRDefault="00AE7F36" w:rsidP="00F2092E">
      <w:pPr>
        <w:numPr>
          <w:ilvl w:val="0"/>
          <w:numId w:val="12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смена педагогического воздействия на педагогическое вза</w:t>
      </w:r>
      <w:r w:rsidRPr="00CB72DC">
        <w:rPr>
          <w:rFonts w:ascii="Times New Roman" w:hAnsi="Times New Roman"/>
          <w:sz w:val="28"/>
          <w:szCs w:val="28"/>
        </w:rPr>
        <w:softHyphen/>
        <w:t>имодействие; изменение направленности педагогического «вектора» — не только от взрослого к ребенку, но и от ребенка к взрослому;</w:t>
      </w:r>
    </w:p>
    <w:p w:rsidR="00AE7F36" w:rsidRPr="00CB72DC" w:rsidRDefault="00AE7F36" w:rsidP="00F2092E">
      <w:pPr>
        <w:numPr>
          <w:ilvl w:val="0"/>
          <w:numId w:val="12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основной доминантой является выявление личностных особенностей каждого ребенка как индивидуального субъ</w:t>
      </w:r>
      <w:r w:rsidRPr="00CB72DC">
        <w:rPr>
          <w:rFonts w:ascii="Times New Roman" w:hAnsi="Times New Roman"/>
          <w:sz w:val="28"/>
          <w:szCs w:val="28"/>
        </w:rPr>
        <w:softHyphen/>
        <w:t>екта познания и других видов деятельности;</w:t>
      </w:r>
    </w:p>
    <w:p w:rsidR="00AE7F36" w:rsidRPr="00CB72DC" w:rsidRDefault="00AE7F36" w:rsidP="00F2092E">
      <w:pPr>
        <w:numPr>
          <w:ilvl w:val="0"/>
          <w:numId w:val="12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AE7F36" w:rsidRPr="00CB72DC" w:rsidRDefault="00AE7F36" w:rsidP="00236A5D">
      <w:pPr>
        <w:tabs>
          <w:tab w:val="left" w:pos="4371"/>
        </w:tabs>
        <w:spacing w:line="240" w:lineRule="auto"/>
        <w:ind w:left="142"/>
        <w:jc w:val="both"/>
        <w:rPr>
          <w:rFonts w:ascii="Times New Roman" w:hAnsi="Times New Roman"/>
          <w:sz w:val="28"/>
          <w:szCs w:val="28"/>
        </w:rPr>
      </w:pPr>
    </w:p>
    <w:p w:rsidR="00AE7F36" w:rsidRPr="00CB72DC" w:rsidRDefault="00AE7F36" w:rsidP="00236A5D">
      <w:pPr>
        <w:tabs>
          <w:tab w:val="left" w:pos="4371"/>
        </w:tabs>
        <w:spacing w:line="240" w:lineRule="auto"/>
        <w:ind w:left="142"/>
        <w:jc w:val="both"/>
        <w:rPr>
          <w:rFonts w:ascii="Times New Roman" w:hAnsi="Times New Roman"/>
          <w:b/>
          <w:i/>
          <w:sz w:val="28"/>
          <w:szCs w:val="28"/>
        </w:rPr>
      </w:pPr>
      <w:r w:rsidRPr="00CB72DC">
        <w:rPr>
          <w:rFonts w:ascii="Times New Roman" w:hAnsi="Times New Roman"/>
          <w:b/>
          <w:i/>
          <w:sz w:val="28"/>
          <w:szCs w:val="28"/>
        </w:rPr>
        <w:t>Характерные черты личностно-ориентирован</w:t>
      </w:r>
      <w:r w:rsidRPr="00CB72DC">
        <w:rPr>
          <w:rFonts w:ascii="Times New Roman" w:hAnsi="Times New Roman"/>
          <w:b/>
          <w:i/>
          <w:sz w:val="28"/>
          <w:szCs w:val="28"/>
        </w:rPr>
        <w:softHyphen/>
        <w:t>ного взаимодействия педагога с детьми в ДОУ:</w:t>
      </w:r>
    </w:p>
    <w:p w:rsidR="00AE7F36" w:rsidRPr="00CB72DC" w:rsidRDefault="00AE7F36" w:rsidP="00F2092E">
      <w:pPr>
        <w:numPr>
          <w:ilvl w:val="0"/>
          <w:numId w:val="121"/>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AE7F36" w:rsidRPr="00CB72DC" w:rsidRDefault="00AE7F36" w:rsidP="00F2092E">
      <w:pPr>
        <w:numPr>
          <w:ilvl w:val="0"/>
          <w:numId w:val="121"/>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оказание помощи в поиске и обретении своего индивидуального стиля и темпа деятельности, раскрытии и развитии инди</w:t>
      </w:r>
      <w:r w:rsidRPr="00CB72DC">
        <w:rPr>
          <w:rFonts w:ascii="Times New Roman" w:hAnsi="Times New Roman"/>
          <w:sz w:val="28"/>
          <w:szCs w:val="28"/>
        </w:rPr>
        <w:softHyphen/>
        <w:t xml:space="preserve">видуальных познавательных процессов и интересов; </w:t>
      </w:r>
    </w:p>
    <w:p w:rsidR="00AE7F36" w:rsidRPr="00CB72DC" w:rsidRDefault="00AE7F36" w:rsidP="00F2092E">
      <w:pPr>
        <w:numPr>
          <w:ilvl w:val="0"/>
          <w:numId w:val="121"/>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содей</w:t>
      </w:r>
      <w:r w:rsidRPr="00CB72DC">
        <w:rPr>
          <w:rFonts w:ascii="Times New Roman" w:hAnsi="Times New Roman"/>
          <w:sz w:val="28"/>
          <w:szCs w:val="28"/>
        </w:rPr>
        <w:softHyphen/>
        <w:t xml:space="preserve">ствие ребенку в формировании положительной  </w:t>
      </w:r>
      <w:r>
        <w:rPr>
          <w:rFonts w:ascii="Times New Roman" w:hAnsi="Times New Roman"/>
          <w:sz w:val="28"/>
          <w:szCs w:val="28"/>
        </w:rPr>
        <w:t>«</w:t>
      </w:r>
      <w:r w:rsidRPr="00CB72DC">
        <w:rPr>
          <w:rFonts w:ascii="Times New Roman" w:hAnsi="Times New Roman"/>
          <w:sz w:val="28"/>
          <w:szCs w:val="28"/>
        </w:rPr>
        <w:t>Я-концепции</w:t>
      </w:r>
      <w:r>
        <w:rPr>
          <w:rFonts w:ascii="Times New Roman" w:hAnsi="Times New Roman"/>
          <w:sz w:val="28"/>
          <w:szCs w:val="28"/>
        </w:rPr>
        <w:t>»</w:t>
      </w:r>
      <w:r w:rsidRPr="00CB72DC">
        <w:rPr>
          <w:rFonts w:ascii="Times New Roman" w:hAnsi="Times New Roman"/>
          <w:sz w:val="28"/>
          <w:szCs w:val="28"/>
        </w:rPr>
        <w:t>, развитии творческих способностей, овладении уме</w:t>
      </w:r>
      <w:r w:rsidRPr="00CB72DC">
        <w:rPr>
          <w:rFonts w:ascii="Times New Roman" w:hAnsi="Times New Roman"/>
          <w:sz w:val="28"/>
          <w:szCs w:val="28"/>
        </w:rPr>
        <w:softHyphen/>
        <w:t xml:space="preserve">ниями и навыками самопознания). </w:t>
      </w:r>
    </w:p>
    <w:p w:rsidR="00AE7F36" w:rsidRPr="00CB72DC" w:rsidRDefault="00AE7F36" w:rsidP="00236A5D">
      <w:pPr>
        <w:tabs>
          <w:tab w:val="left" w:pos="4371"/>
        </w:tabs>
        <w:spacing w:line="240" w:lineRule="auto"/>
        <w:ind w:left="142"/>
        <w:jc w:val="both"/>
        <w:rPr>
          <w:rFonts w:ascii="Times New Roman" w:hAnsi="Times New Roman"/>
          <w:i/>
          <w:sz w:val="28"/>
          <w:szCs w:val="28"/>
        </w:rPr>
      </w:pPr>
      <w:r w:rsidRPr="00CB72DC">
        <w:rPr>
          <w:rFonts w:ascii="Times New Roman" w:hAnsi="Times New Roman"/>
          <w:i/>
          <w:sz w:val="28"/>
          <w:szCs w:val="28"/>
        </w:rPr>
        <w:t>Интегрированные свойства личности педагога, которые в основном определяют успешность в личностно-ориентированном взаимодействии:</w:t>
      </w:r>
    </w:p>
    <w:p w:rsidR="00AE7F36" w:rsidRPr="00CB72DC" w:rsidRDefault="00AE7F36" w:rsidP="00F2092E">
      <w:pPr>
        <w:numPr>
          <w:ilvl w:val="0"/>
          <w:numId w:val="119"/>
        </w:numPr>
        <w:tabs>
          <w:tab w:val="left" w:pos="4371"/>
        </w:tabs>
        <w:spacing w:line="240" w:lineRule="auto"/>
        <w:jc w:val="both"/>
        <w:rPr>
          <w:rFonts w:ascii="Times New Roman" w:hAnsi="Times New Roman"/>
          <w:sz w:val="28"/>
          <w:szCs w:val="28"/>
        </w:rPr>
      </w:pPr>
      <w:r w:rsidRPr="00CB72DC">
        <w:rPr>
          <w:rFonts w:ascii="Times New Roman" w:hAnsi="Times New Roman"/>
          <w:i/>
          <w:iCs/>
          <w:sz w:val="28"/>
          <w:szCs w:val="28"/>
        </w:rPr>
        <w:t xml:space="preserve">Социально-педагогическая ориентация </w:t>
      </w:r>
      <w:r w:rsidRPr="00CB72DC">
        <w:rPr>
          <w:rFonts w:ascii="Times New Roman" w:hAnsi="Times New Roman"/>
          <w:sz w:val="28"/>
          <w:szCs w:val="28"/>
        </w:rPr>
        <w:t>— осознание педагогом необходимости отстаивания интересов, прав и свобод ребенка на всех уровнях педагогической деятельности.</w:t>
      </w:r>
    </w:p>
    <w:p w:rsidR="00AE7F36" w:rsidRPr="00CB72DC" w:rsidRDefault="00AE7F36" w:rsidP="00F2092E">
      <w:pPr>
        <w:numPr>
          <w:ilvl w:val="0"/>
          <w:numId w:val="119"/>
        </w:numPr>
        <w:tabs>
          <w:tab w:val="left" w:pos="4371"/>
        </w:tabs>
        <w:spacing w:line="240" w:lineRule="auto"/>
        <w:jc w:val="both"/>
        <w:rPr>
          <w:rFonts w:ascii="Times New Roman" w:hAnsi="Times New Roman"/>
          <w:sz w:val="28"/>
          <w:szCs w:val="28"/>
        </w:rPr>
      </w:pPr>
      <w:r w:rsidRPr="00CB72DC">
        <w:rPr>
          <w:rFonts w:ascii="Times New Roman" w:hAnsi="Times New Roman"/>
          <w:i/>
          <w:iCs/>
          <w:sz w:val="28"/>
          <w:szCs w:val="28"/>
        </w:rPr>
        <w:t xml:space="preserve">Рефлексивные способности, </w:t>
      </w:r>
      <w:r w:rsidRPr="00CB72DC">
        <w:rPr>
          <w:rFonts w:ascii="Times New Roman" w:hAnsi="Times New Roman"/>
          <w:sz w:val="28"/>
          <w:szCs w:val="28"/>
        </w:rPr>
        <w:t>которые помогут педагог остановиться, оглянуться, осмыслить то, что он делает: «Не навредить!»</w:t>
      </w:r>
    </w:p>
    <w:p w:rsidR="00AE7F36" w:rsidRPr="00CB72DC" w:rsidRDefault="00AE7F36" w:rsidP="00F2092E">
      <w:pPr>
        <w:numPr>
          <w:ilvl w:val="0"/>
          <w:numId w:val="119"/>
        </w:numPr>
        <w:tabs>
          <w:tab w:val="left" w:pos="4371"/>
        </w:tabs>
        <w:spacing w:line="240" w:lineRule="auto"/>
        <w:jc w:val="both"/>
        <w:rPr>
          <w:rFonts w:ascii="Times New Roman" w:hAnsi="Times New Roman"/>
          <w:sz w:val="28"/>
          <w:szCs w:val="28"/>
        </w:rPr>
      </w:pPr>
      <w:r w:rsidRPr="00CB72DC">
        <w:rPr>
          <w:rFonts w:ascii="Times New Roman" w:hAnsi="Times New Roman"/>
          <w:i/>
          <w:iCs/>
          <w:sz w:val="28"/>
          <w:szCs w:val="28"/>
        </w:rPr>
        <w:t xml:space="preserve">Методологическая культура — </w:t>
      </w:r>
      <w:r w:rsidRPr="00CB72DC">
        <w:rPr>
          <w:rFonts w:ascii="Times New Roman" w:hAnsi="Times New Roman"/>
          <w:sz w:val="28"/>
          <w:szCs w:val="28"/>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CB72DC">
        <w:rPr>
          <w:rFonts w:ascii="Times New Roman" w:hAnsi="Times New Roman"/>
          <w:iCs/>
          <w:sz w:val="28"/>
          <w:szCs w:val="28"/>
        </w:rPr>
        <w:t>явл</w:t>
      </w:r>
      <w:r w:rsidRPr="00CB72DC">
        <w:rPr>
          <w:rFonts w:ascii="Times New Roman" w:hAnsi="Times New Roman"/>
          <w:sz w:val="28"/>
          <w:szCs w:val="28"/>
        </w:rPr>
        <w:t>яется умение педагога мотивировать деятельность своих воспитанников.</w:t>
      </w:r>
    </w:p>
    <w:p w:rsidR="00AE7F36" w:rsidRPr="00CB72DC" w:rsidRDefault="00AE7F36" w:rsidP="00236A5D">
      <w:pPr>
        <w:tabs>
          <w:tab w:val="left" w:pos="4371"/>
        </w:tabs>
        <w:spacing w:line="240" w:lineRule="auto"/>
        <w:ind w:left="142"/>
        <w:jc w:val="both"/>
        <w:rPr>
          <w:rFonts w:ascii="Times New Roman" w:hAnsi="Times New Roman"/>
          <w:sz w:val="28"/>
          <w:szCs w:val="28"/>
        </w:rPr>
      </w:pPr>
    </w:p>
    <w:p w:rsidR="00AE7F36" w:rsidRPr="00CB72DC" w:rsidRDefault="00AE7F36" w:rsidP="00236A5D">
      <w:pPr>
        <w:tabs>
          <w:tab w:val="left" w:pos="4371"/>
        </w:tabs>
        <w:spacing w:line="240" w:lineRule="auto"/>
        <w:ind w:left="142"/>
        <w:jc w:val="both"/>
        <w:rPr>
          <w:rFonts w:ascii="Times New Roman" w:hAnsi="Times New Roman"/>
          <w:b/>
          <w:i/>
          <w:sz w:val="28"/>
          <w:szCs w:val="28"/>
        </w:rPr>
      </w:pPr>
      <w:r w:rsidRPr="00CB72DC">
        <w:rPr>
          <w:rFonts w:ascii="Times New Roman" w:hAnsi="Times New Roman"/>
          <w:b/>
          <w:i/>
          <w:sz w:val="28"/>
          <w:szCs w:val="28"/>
        </w:rPr>
        <w:t>Составляющие педагогической технологии:</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bCs/>
          <w:i/>
          <w:iCs/>
          <w:sz w:val="28"/>
          <w:szCs w:val="28"/>
        </w:rPr>
        <w:t xml:space="preserve"> </w:t>
      </w:r>
      <w:r w:rsidRPr="00CB72DC">
        <w:rPr>
          <w:rFonts w:ascii="Times New Roman" w:hAnsi="Times New Roman"/>
          <w:sz w:val="28"/>
          <w:szCs w:val="28"/>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Построение педагогического процесса на основе педагоги</w:t>
      </w:r>
      <w:r w:rsidRPr="00CB72DC">
        <w:rPr>
          <w:rFonts w:ascii="Times New Roman" w:hAnsi="Times New Roman"/>
          <w:sz w:val="28"/>
          <w:szCs w:val="28"/>
        </w:rPr>
        <w:softHyphen/>
        <w:t>ческой диагностики, которая представляет собой набор специально разработанных информативных методик и тес</w:t>
      </w:r>
      <w:r w:rsidRPr="00CB72DC">
        <w:rPr>
          <w:rFonts w:ascii="Times New Roman" w:hAnsi="Times New Roman"/>
          <w:sz w:val="28"/>
          <w:szCs w:val="28"/>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CB72DC">
        <w:rPr>
          <w:rFonts w:ascii="Times New Roman" w:hAnsi="Times New Roman"/>
          <w:sz w:val="28"/>
          <w:szCs w:val="28"/>
        </w:rPr>
        <w:softHyphen/>
        <w:t>ционального благополучия ребенка в группе сверстников, на выявление успешности формирования отдельных сто</w:t>
      </w:r>
      <w:r w:rsidRPr="00CB72DC">
        <w:rPr>
          <w:rFonts w:ascii="Times New Roman" w:hAnsi="Times New Roman"/>
          <w:sz w:val="28"/>
          <w:szCs w:val="28"/>
        </w:rPr>
        <w:softHyphen/>
        <w:t>рон социальной компетентности (экологическая воспитан</w:t>
      </w:r>
      <w:r w:rsidRPr="00CB72DC">
        <w:rPr>
          <w:rFonts w:ascii="Times New Roman" w:hAnsi="Times New Roman"/>
          <w:sz w:val="28"/>
          <w:szCs w:val="28"/>
        </w:rPr>
        <w:softHyphen/>
        <w:t>ность, ориентировка в предметном мире и др).</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Осуществление индивидуально-дифференцированного под</w:t>
      </w:r>
      <w:r w:rsidRPr="00CB72DC">
        <w:rPr>
          <w:rFonts w:ascii="Times New Roman" w:hAnsi="Times New Roman"/>
          <w:sz w:val="28"/>
          <w:szCs w:val="28"/>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CB72DC">
        <w:rPr>
          <w:rFonts w:ascii="Times New Roman" w:hAnsi="Times New Roman"/>
          <w:sz w:val="28"/>
          <w:szCs w:val="28"/>
        </w:rPr>
        <w:softHyphen/>
        <w:t>ческое воздействие в подгруппах путем создания дозиро</w:t>
      </w:r>
      <w:r w:rsidRPr="00CB72DC">
        <w:rPr>
          <w:rFonts w:ascii="Times New Roman" w:hAnsi="Times New Roman"/>
          <w:sz w:val="28"/>
          <w:szCs w:val="28"/>
        </w:rPr>
        <w:softHyphen/>
        <w:t>ванных по содержанию, объему, сложности, физическим, эмоциональным и психическим нагрузкам заданий и об</w:t>
      </w:r>
      <w:r w:rsidRPr="00CB72DC">
        <w:rPr>
          <w:rFonts w:ascii="Times New Roman" w:hAnsi="Times New Roman"/>
          <w:sz w:val="28"/>
          <w:szCs w:val="28"/>
        </w:rPr>
        <w:softHyphen/>
        <w:t>разовательных ситуаций (цель индивидуально-дифферен</w:t>
      </w:r>
      <w:r w:rsidRPr="00CB72DC">
        <w:rPr>
          <w:rFonts w:ascii="Times New Roman" w:hAnsi="Times New Roman"/>
          <w:sz w:val="28"/>
          <w:szCs w:val="28"/>
        </w:rPr>
        <w:softHyphen/>
        <w:t>цированного подхода — помочь ребенку максимально ре</w:t>
      </w:r>
      <w:r w:rsidRPr="00CB72DC">
        <w:rPr>
          <w:rFonts w:ascii="Times New Roman" w:hAnsi="Times New Roman"/>
          <w:sz w:val="28"/>
          <w:szCs w:val="28"/>
        </w:rPr>
        <w:softHyphen/>
        <w:t>ализовать свой личностный потенциал, освоить доступный возрасту социальный опыт; в старших группах конструиро</w:t>
      </w:r>
      <w:r w:rsidRPr="00CB72DC">
        <w:rPr>
          <w:rFonts w:ascii="Times New Roman" w:hAnsi="Times New Roman"/>
          <w:sz w:val="28"/>
          <w:szCs w:val="28"/>
        </w:rPr>
        <w:softHyphen/>
        <w:t>вание педагогического процесса требует дифференциации его содержания в зависимости от половых интересов и склонностей детей).</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Творческое конструирование воспитателем разнообразных образовательных ситуаций (игровых, практических, театра</w:t>
      </w:r>
      <w:r w:rsidRPr="00CB72DC">
        <w:rPr>
          <w:rFonts w:ascii="Times New Roman" w:hAnsi="Times New Roman"/>
          <w:sz w:val="28"/>
          <w:szCs w:val="28"/>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CB72DC">
        <w:rPr>
          <w:rFonts w:ascii="Times New Roman" w:hAnsi="Times New Roman"/>
          <w:sz w:val="28"/>
          <w:szCs w:val="28"/>
        </w:rPr>
        <w:softHyphen/>
        <w:t>лами, проблемами, идеями, включение каждого ребенка в содержательную деятельность, способствующую реализа</w:t>
      </w:r>
      <w:r w:rsidRPr="00CB72DC">
        <w:rPr>
          <w:rFonts w:ascii="Times New Roman" w:hAnsi="Times New Roman"/>
          <w:sz w:val="28"/>
          <w:szCs w:val="28"/>
        </w:rPr>
        <w:softHyphen/>
        <w:t>ции детских интересов и жизненной активности.</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Нахождение способа педагогического воздействия для того, чтобы поставить ребен</w:t>
      </w:r>
      <w:r>
        <w:rPr>
          <w:rFonts w:ascii="Times New Roman" w:hAnsi="Times New Roman"/>
          <w:sz w:val="28"/>
          <w:szCs w:val="28"/>
        </w:rPr>
        <w:t xml:space="preserve">ка в позицию активного субъекта </w:t>
      </w:r>
      <w:r w:rsidRPr="00CB72DC">
        <w:rPr>
          <w:rFonts w:ascii="Times New Roman" w:hAnsi="Times New Roman"/>
          <w:sz w:val="28"/>
          <w:szCs w:val="28"/>
        </w:rPr>
        <w:t xml:space="preserve">детской деятельности (использование игровых ситуаций, требующих оказание </w:t>
      </w:r>
      <w:r>
        <w:rPr>
          <w:rFonts w:ascii="Times New Roman" w:hAnsi="Times New Roman"/>
          <w:sz w:val="28"/>
          <w:szCs w:val="28"/>
        </w:rPr>
        <w:t>помощи любому персонажу, исполь</w:t>
      </w:r>
      <w:r w:rsidRPr="00CB72DC">
        <w:rPr>
          <w:rFonts w:ascii="Times New Roman" w:hAnsi="Times New Roman"/>
          <w:sz w:val="28"/>
          <w:szCs w:val="28"/>
        </w:rPr>
        <w:t>зование дидактических игр, моделирования, использование в старшем дошкол</w:t>
      </w:r>
      <w:r>
        <w:rPr>
          <w:rFonts w:ascii="Times New Roman" w:hAnsi="Times New Roman"/>
          <w:sz w:val="28"/>
          <w:szCs w:val="28"/>
        </w:rPr>
        <w:t>ьном возрасте занятий по интере</w:t>
      </w:r>
      <w:r w:rsidRPr="00CB72DC">
        <w:rPr>
          <w:rFonts w:ascii="Times New Roman" w:hAnsi="Times New Roman"/>
          <w:sz w:val="28"/>
          <w:szCs w:val="28"/>
        </w:rPr>
        <w:t>сам, которые не являются обязательными, а предполагают объединение взрослых и детей на основе свободного дет</w:t>
      </w:r>
      <w:r w:rsidRPr="00CB72DC">
        <w:rPr>
          <w:rFonts w:ascii="Times New Roman" w:hAnsi="Times New Roman"/>
          <w:sz w:val="28"/>
          <w:szCs w:val="28"/>
        </w:rPr>
        <w:softHyphen/>
        <w:t>ского выбора, строятся по законам творческой деятельности, сотрудничества, сотворчества).</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Создание комфортных условий, исключающих «дидакти</w:t>
      </w:r>
      <w:r w:rsidRPr="00CB72DC">
        <w:rPr>
          <w:rFonts w:ascii="Times New Roman" w:hAnsi="Times New Roman"/>
          <w:sz w:val="28"/>
          <w:szCs w:val="28"/>
        </w:rPr>
        <w:softHyphen/>
        <w:t>ческий синдром», заорганизованность, излишнюю регла</w:t>
      </w:r>
      <w:r w:rsidRPr="00CB72DC">
        <w:rPr>
          <w:rFonts w:ascii="Times New Roman" w:hAnsi="Times New Roman"/>
          <w:sz w:val="28"/>
          <w:szCs w:val="28"/>
        </w:rPr>
        <w:softHyphen/>
        <w:t>ментацию, при этом важны атмосфера доверия, сотруд</w:t>
      </w:r>
      <w:r w:rsidRPr="00CB72DC">
        <w:rPr>
          <w:rFonts w:ascii="Times New Roman" w:hAnsi="Times New Roman"/>
          <w:sz w:val="28"/>
          <w:szCs w:val="28"/>
        </w:rPr>
        <w:softHyphen/>
        <w:t>ничества, сопереживания, гуманистическая система взаи</w:t>
      </w:r>
      <w:r w:rsidRPr="00CB72DC">
        <w:rPr>
          <w:rFonts w:ascii="Times New Roman" w:hAnsi="Times New Roman"/>
          <w:sz w:val="28"/>
          <w:szCs w:val="28"/>
        </w:rPr>
        <w:softHyphen/>
        <w:t>модействия взрослых и детей во взаимоувлекательной деятельности (этим обусловлен отказ от традиционных за</w:t>
      </w:r>
      <w:r w:rsidRPr="00CB72DC">
        <w:rPr>
          <w:rFonts w:ascii="Times New Roman" w:hAnsi="Times New Roman"/>
          <w:sz w:val="28"/>
          <w:szCs w:val="28"/>
        </w:rPr>
        <w:softHyphen/>
        <w:t>нятий по образцу, ориентированных на репродуктивную детскую деятельность, формирование навыков).</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Предоставление ребенку свободы выбора, приобретение индивидуального стиля деятельности (для этого использу</w:t>
      </w:r>
      <w:r w:rsidRPr="00CB72DC">
        <w:rPr>
          <w:rFonts w:ascii="Times New Roman" w:hAnsi="Times New Roman"/>
          <w:sz w:val="28"/>
          <w:szCs w:val="28"/>
        </w:rPr>
        <w:softHyphen/>
        <w:t>ются методика обобщенных способов создания поделок из разных материалов, а также опорные схемы, модели, по</w:t>
      </w:r>
      <w:r w:rsidRPr="00CB72DC">
        <w:rPr>
          <w:rFonts w:ascii="Times New Roman" w:hAnsi="Times New Roman"/>
          <w:sz w:val="28"/>
          <w:szCs w:val="28"/>
        </w:rPr>
        <w:softHyphen/>
        <w:t>операционные карты, простейшие чертежи, детям предо</w:t>
      </w:r>
      <w:r w:rsidRPr="00CB72DC">
        <w:rPr>
          <w:rFonts w:ascii="Times New Roman" w:hAnsi="Times New Roman"/>
          <w:sz w:val="28"/>
          <w:szCs w:val="28"/>
        </w:rPr>
        <w:softHyphen/>
        <w:t>ставляется широкий выбор материалов, инструментов).</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CB72DC">
        <w:rPr>
          <w:rFonts w:ascii="Times New Roman" w:hAnsi="Times New Roman"/>
          <w:sz w:val="28"/>
          <w:szCs w:val="28"/>
        </w:rPr>
        <w:softHyphen/>
        <w:t>хода к ребенку с целью максимального развития его лич</w:t>
      </w:r>
      <w:r w:rsidRPr="00CB72DC">
        <w:rPr>
          <w:rFonts w:ascii="Times New Roman" w:hAnsi="Times New Roman"/>
          <w:sz w:val="28"/>
          <w:szCs w:val="28"/>
        </w:rPr>
        <w:softHyphen/>
        <w:t>ностного потенциала).</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Организация материальной развивающей среды, состоя</w:t>
      </w:r>
      <w:r w:rsidRPr="00CB72DC">
        <w:rPr>
          <w:rFonts w:ascii="Times New Roman" w:hAnsi="Times New Roman"/>
          <w:sz w:val="28"/>
          <w:szCs w:val="28"/>
        </w:rPr>
        <w:softHyphen/>
        <w:t>щей из ряда центров (сенсорный центр, центр математики, центр сюжетной игры, центр строительства, центр искус</w:t>
      </w:r>
      <w:r w:rsidRPr="00CB72DC">
        <w:rPr>
          <w:rFonts w:ascii="Times New Roman" w:hAnsi="Times New Roman"/>
          <w:sz w:val="28"/>
          <w:szCs w:val="28"/>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CB72DC">
        <w:rPr>
          <w:rFonts w:ascii="Times New Roman" w:hAnsi="Times New Roman"/>
          <w:sz w:val="28"/>
          <w:szCs w:val="28"/>
        </w:rPr>
        <w:softHyphen/>
        <w:t>чество созданной в группе развивающей предметно-игро</w:t>
      </w:r>
      <w:r w:rsidRPr="00CB72DC">
        <w:rPr>
          <w:rFonts w:ascii="Times New Roman" w:hAnsi="Times New Roman"/>
          <w:sz w:val="28"/>
          <w:szCs w:val="28"/>
        </w:rPr>
        <w:softHyphen/>
        <w:t>вой среды и степень ее влияния на детей (включенность всех детей в активную самостоятельную деятельность; низ</w:t>
      </w:r>
      <w:r w:rsidRPr="00CB72DC">
        <w:rPr>
          <w:rFonts w:ascii="Times New Roman" w:hAnsi="Times New Roman"/>
          <w:sz w:val="28"/>
          <w:szCs w:val="28"/>
        </w:rPr>
        <w:softHyphen/>
        <w:t>кий уровень шума в группе; низкая конфликтность между детьми; выраженная продуктивность самостоятельной де</w:t>
      </w:r>
      <w:r w:rsidRPr="00CB72DC">
        <w:rPr>
          <w:rFonts w:ascii="Times New Roman" w:hAnsi="Times New Roman"/>
          <w:sz w:val="28"/>
          <w:szCs w:val="28"/>
        </w:rPr>
        <w:softHyphen/>
        <w:t>ятельности детей; положительный эмоциональный на</w:t>
      </w:r>
      <w:r w:rsidRPr="00CB72DC">
        <w:rPr>
          <w:rFonts w:ascii="Times New Roman" w:hAnsi="Times New Roman"/>
          <w:sz w:val="28"/>
          <w:szCs w:val="28"/>
        </w:rPr>
        <w:softHyphen/>
        <w:t>строй детей, их жизнерадостность, открытость).</w:t>
      </w:r>
    </w:p>
    <w:p w:rsidR="00AE7F36" w:rsidRPr="00CB72DC" w:rsidRDefault="00AE7F36" w:rsidP="00F2092E">
      <w:pPr>
        <w:numPr>
          <w:ilvl w:val="0"/>
          <w:numId w:val="122"/>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 xml:space="preserve"> Интеграция образовательного содержания программы.</w:t>
      </w:r>
    </w:p>
    <w:p w:rsidR="00AE7F36" w:rsidRPr="00CB72DC" w:rsidRDefault="00AE7F36" w:rsidP="00236A5D">
      <w:pPr>
        <w:tabs>
          <w:tab w:val="left" w:pos="4371"/>
        </w:tabs>
        <w:spacing w:line="240" w:lineRule="auto"/>
        <w:ind w:left="142"/>
        <w:jc w:val="both"/>
        <w:rPr>
          <w:rFonts w:ascii="Times New Roman" w:hAnsi="Times New Roman"/>
          <w:sz w:val="28"/>
          <w:szCs w:val="28"/>
        </w:rPr>
      </w:pPr>
    </w:p>
    <w:p w:rsidR="00AE7F36" w:rsidRPr="00236A5D" w:rsidRDefault="00AE7F36" w:rsidP="00236A5D">
      <w:pPr>
        <w:tabs>
          <w:tab w:val="left" w:pos="4371"/>
        </w:tabs>
        <w:spacing w:line="240" w:lineRule="auto"/>
        <w:ind w:left="142"/>
        <w:jc w:val="center"/>
        <w:rPr>
          <w:rFonts w:ascii="Times New Roman" w:hAnsi="Times New Roman"/>
          <w:b/>
          <w:bCs/>
          <w:sz w:val="28"/>
          <w:szCs w:val="28"/>
        </w:rPr>
      </w:pPr>
      <w:r w:rsidRPr="00236A5D">
        <w:rPr>
          <w:rFonts w:ascii="Times New Roman" w:hAnsi="Times New Roman"/>
          <w:b/>
          <w:bCs/>
          <w:sz w:val="28"/>
          <w:szCs w:val="28"/>
        </w:rPr>
        <w:t xml:space="preserve"> Технологии проектной де</w:t>
      </w:r>
      <w:r>
        <w:rPr>
          <w:rFonts w:ascii="Times New Roman" w:hAnsi="Times New Roman"/>
          <w:b/>
          <w:bCs/>
          <w:sz w:val="28"/>
          <w:szCs w:val="28"/>
        </w:rPr>
        <w:t>ятельности</w:t>
      </w:r>
    </w:p>
    <w:p w:rsidR="00AE7F36" w:rsidRPr="00E9386F" w:rsidRDefault="00AE7F36" w:rsidP="00236A5D">
      <w:pPr>
        <w:tabs>
          <w:tab w:val="left" w:pos="4371"/>
        </w:tabs>
        <w:spacing w:line="240" w:lineRule="auto"/>
        <w:ind w:left="142"/>
        <w:jc w:val="both"/>
        <w:rPr>
          <w:rFonts w:ascii="Times New Roman" w:hAnsi="Times New Roman"/>
          <w:b/>
          <w:i/>
          <w:sz w:val="28"/>
          <w:szCs w:val="28"/>
        </w:rPr>
      </w:pPr>
      <w:r w:rsidRPr="00E9386F">
        <w:rPr>
          <w:rFonts w:ascii="Times New Roman" w:hAnsi="Times New Roman"/>
          <w:b/>
          <w:i/>
          <w:sz w:val="28"/>
          <w:szCs w:val="28"/>
        </w:rPr>
        <w:t>Этапа в развитии проектной деятельности:</w:t>
      </w:r>
    </w:p>
    <w:p w:rsidR="00AE7F36" w:rsidRPr="00CB72DC" w:rsidRDefault="00AE7F36" w:rsidP="00F2092E">
      <w:pPr>
        <w:numPr>
          <w:ilvl w:val="0"/>
          <w:numId w:val="123"/>
        </w:numPr>
        <w:tabs>
          <w:tab w:val="left" w:pos="4371"/>
        </w:tabs>
        <w:spacing w:line="240" w:lineRule="auto"/>
        <w:jc w:val="both"/>
        <w:rPr>
          <w:rFonts w:ascii="Times New Roman" w:hAnsi="Times New Roman"/>
          <w:sz w:val="28"/>
          <w:szCs w:val="28"/>
        </w:rPr>
      </w:pPr>
      <w:r w:rsidRPr="00CB72DC">
        <w:rPr>
          <w:rFonts w:ascii="Times New Roman" w:hAnsi="Times New Roman"/>
          <w:i/>
          <w:iCs/>
          <w:sz w:val="28"/>
          <w:szCs w:val="28"/>
        </w:rPr>
        <w:t>Подражателъско</w:t>
      </w:r>
      <w:r>
        <w:rPr>
          <w:rFonts w:ascii="Times New Roman" w:hAnsi="Times New Roman"/>
          <w:i/>
          <w:iCs/>
          <w:sz w:val="28"/>
          <w:szCs w:val="28"/>
        </w:rPr>
        <w:t xml:space="preserve"> </w:t>
      </w:r>
      <w:r w:rsidRPr="00CB72DC">
        <w:rPr>
          <w:rFonts w:ascii="Times New Roman" w:hAnsi="Times New Roman"/>
          <w:i/>
          <w:iCs/>
          <w:sz w:val="28"/>
          <w:szCs w:val="28"/>
        </w:rPr>
        <w:t>-</w:t>
      </w:r>
      <w:r>
        <w:rPr>
          <w:rFonts w:ascii="Times New Roman" w:hAnsi="Times New Roman"/>
          <w:i/>
          <w:iCs/>
          <w:sz w:val="28"/>
          <w:szCs w:val="28"/>
        </w:rPr>
        <w:t xml:space="preserve"> </w:t>
      </w:r>
      <w:r w:rsidRPr="00CB72DC">
        <w:rPr>
          <w:rFonts w:ascii="Times New Roman" w:hAnsi="Times New Roman"/>
          <w:i/>
          <w:iCs/>
          <w:sz w:val="28"/>
          <w:szCs w:val="28"/>
        </w:rPr>
        <w:t xml:space="preserve">исполнительский, </w:t>
      </w:r>
      <w:r w:rsidRPr="00CB72DC">
        <w:rPr>
          <w:rFonts w:ascii="Times New Roman" w:hAnsi="Times New Roman"/>
          <w:sz w:val="28"/>
          <w:szCs w:val="28"/>
        </w:rPr>
        <w:t>реализация которого возможна с детьми трех с полови</w:t>
      </w:r>
      <w:r w:rsidRPr="00CB72DC">
        <w:rPr>
          <w:rFonts w:ascii="Times New Roman" w:hAnsi="Times New Roman"/>
          <w:sz w:val="28"/>
          <w:szCs w:val="28"/>
        </w:rPr>
        <w:softHyphen/>
        <w:t>ной — пяти лет. На этом этапе дети участвуют в проекте «из вторых ролях», выполняют действия по прямому предложе</w:t>
      </w:r>
      <w:r w:rsidRPr="00CB72DC">
        <w:rPr>
          <w:rFonts w:ascii="Times New Roman" w:hAnsi="Times New Roman"/>
          <w:sz w:val="28"/>
          <w:szCs w:val="28"/>
        </w:rPr>
        <w:softHyphen/>
        <w:t>нию взрослого или путем подражания ему, что не противоре</w:t>
      </w:r>
      <w:r w:rsidRPr="00CB72DC">
        <w:rPr>
          <w:rFonts w:ascii="Times New Roman" w:hAnsi="Times New Roman"/>
          <w:sz w:val="28"/>
          <w:szCs w:val="28"/>
        </w:rPr>
        <w:softHyphen/>
        <w:t>чит природе маленького реб</w:t>
      </w:r>
      <w:r>
        <w:rPr>
          <w:rFonts w:ascii="Times New Roman" w:hAnsi="Times New Roman"/>
          <w:sz w:val="28"/>
          <w:szCs w:val="28"/>
        </w:rPr>
        <w:t xml:space="preserve">енка: в этом возрасте сильна </w:t>
      </w:r>
      <w:r w:rsidRPr="00CB72DC">
        <w:rPr>
          <w:rFonts w:ascii="Times New Roman" w:hAnsi="Times New Roman"/>
          <w:sz w:val="28"/>
          <w:szCs w:val="28"/>
          <w:vertAlign w:val="superscript"/>
        </w:rPr>
        <w:t xml:space="preserve"> </w:t>
      </w:r>
      <w:r w:rsidRPr="00CB72DC">
        <w:rPr>
          <w:rFonts w:ascii="Times New Roman" w:hAnsi="Times New Roman"/>
          <w:sz w:val="28"/>
          <w:szCs w:val="28"/>
        </w:rPr>
        <w:t>как потребность установить и сохранить положительное отно</w:t>
      </w:r>
      <w:r w:rsidRPr="00CB72DC">
        <w:rPr>
          <w:rFonts w:ascii="Times New Roman" w:hAnsi="Times New Roman"/>
          <w:sz w:val="28"/>
          <w:szCs w:val="28"/>
        </w:rPr>
        <w:softHyphen/>
        <w:t xml:space="preserve">шение к взрослому, так и подражательность. </w:t>
      </w:r>
    </w:p>
    <w:p w:rsidR="00AE7F36" w:rsidRPr="00CB72DC" w:rsidRDefault="00AE7F36" w:rsidP="00F2092E">
      <w:pPr>
        <w:numPr>
          <w:ilvl w:val="0"/>
          <w:numId w:val="123"/>
        </w:numPr>
        <w:tabs>
          <w:tab w:val="left" w:pos="4371"/>
        </w:tabs>
        <w:spacing w:line="240" w:lineRule="auto"/>
        <w:jc w:val="both"/>
        <w:rPr>
          <w:rFonts w:ascii="Times New Roman" w:hAnsi="Times New Roman"/>
          <w:sz w:val="28"/>
          <w:szCs w:val="28"/>
        </w:rPr>
      </w:pPr>
      <w:r w:rsidRPr="00CB72DC">
        <w:rPr>
          <w:rFonts w:ascii="Times New Roman" w:hAnsi="Times New Roman"/>
          <w:i/>
          <w:iCs/>
          <w:sz w:val="28"/>
          <w:szCs w:val="28"/>
        </w:rPr>
        <w:t xml:space="preserve">Общеразвивающий </w:t>
      </w:r>
      <w:r w:rsidRPr="00CB72DC">
        <w:rPr>
          <w:rFonts w:ascii="Times New Roman" w:hAnsi="Times New Roman"/>
          <w:sz w:val="28"/>
          <w:szCs w:val="28"/>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CB72DC">
        <w:rPr>
          <w:rFonts w:ascii="Times New Roman" w:hAnsi="Times New Roman"/>
          <w:sz w:val="28"/>
          <w:szCs w:val="28"/>
        </w:rPr>
        <w:softHyphen/>
        <w:t>тивнее организует совместную деятельность со сверстниками. У детей развиваются самоконтроль и самооценка, они способ</w:t>
      </w:r>
      <w:r w:rsidRPr="00CB72DC">
        <w:rPr>
          <w:rFonts w:ascii="Times New Roman" w:hAnsi="Times New Roman"/>
          <w:sz w:val="28"/>
          <w:szCs w:val="28"/>
        </w:rPr>
        <w:softHyphen/>
        <w:t>ны достаточно объективно оценивать как собственные поступ</w:t>
      </w:r>
      <w:r w:rsidRPr="00CB72DC">
        <w:rPr>
          <w:rFonts w:ascii="Times New Roman" w:hAnsi="Times New Roman"/>
          <w:sz w:val="28"/>
          <w:szCs w:val="28"/>
        </w:rPr>
        <w:softHyphen/>
        <w:t>ки так и поступки сверстников. В этом возрасте дети прини</w:t>
      </w:r>
      <w:r w:rsidRPr="00CB72DC">
        <w:rPr>
          <w:rFonts w:ascii="Times New Roman" w:hAnsi="Times New Roman"/>
          <w:sz w:val="28"/>
          <w:szCs w:val="28"/>
        </w:rPr>
        <w:softHyphen/>
        <w:t>мают проблему, уточняют цель, способны выбрать необходи</w:t>
      </w:r>
      <w:r w:rsidRPr="00CB72DC">
        <w:rPr>
          <w:rFonts w:ascii="Times New Roman" w:hAnsi="Times New Roman"/>
          <w:sz w:val="28"/>
          <w:szCs w:val="28"/>
        </w:rPr>
        <w:softHyphen/>
        <w:t>мые средства для достижения результата деятельности. Они не только проявляют готовность участвовать в проектах, предло</w:t>
      </w:r>
      <w:r w:rsidRPr="00CB72DC">
        <w:rPr>
          <w:rFonts w:ascii="Times New Roman" w:hAnsi="Times New Roman"/>
          <w:sz w:val="28"/>
          <w:szCs w:val="28"/>
        </w:rPr>
        <w:softHyphen/>
        <w:t>женных взрослым, но и самостоятельно находят проблемы, являющиеся отправной точкой творческих, исследователь</w:t>
      </w:r>
      <w:r w:rsidRPr="00CB72DC">
        <w:rPr>
          <w:rFonts w:ascii="Times New Roman" w:hAnsi="Times New Roman"/>
          <w:sz w:val="28"/>
          <w:szCs w:val="28"/>
        </w:rPr>
        <w:softHyphen/>
        <w:t xml:space="preserve">ских, опытно-ориентировочных проектов. </w:t>
      </w:r>
    </w:p>
    <w:p w:rsidR="00AE7F36" w:rsidRPr="00CB72DC" w:rsidRDefault="00AE7F36" w:rsidP="00F2092E">
      <w:pPr>
        <w:numPr>
          <w:ilvl w:val="0"/>
          <w:numId w:val="123"/>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Т</w:t>
      </w:r>
      <w:r w:rsidRPr="00CB72DC">
        <w:rPr>
          <w:rFonts w:ascii="Times New Roman" w:hAnsi="Times New Roman"/>
          <w:i/>
          <w:iCs/>
          <w:sz w:val="28"/>
          <w:szCs w:val="28"/>
        </w:rPr>
        <w:t xml:space="preserve">ворческий, </w:t>
      </w:r>
      <w:r w:rsidRPr="00CB72DC">
        <w:rPr>
          <w:rFonts w:ascii="Times New Roman" w:hAnsi="Times New Roman"/>
          <w:sz w:val="28"/>
          <w:szCs w:val="28"/>
        </w:rPr>
        <w:t>он  характерен для детей шести-семи лет. Взрос</w:t>
      </w:r>
      <w:r w:rsidRPr="00CB72DC">
        <w:rPr>
          <w:rFonts w:ascii="Times New Roman" w:hAnsi="Times New Roman"/>
          <w:sz w:val="28"/>
          <w:szCs w:val="28"/>
        </w:rPr>
        <w:softHyphen/>
        <w:t>лому очень важно на этом этапе развивать и поддерживать творческую активность детей, создавать условия для самосто</w:t>
      </w:r>
      <w:r w:rsidRPr="00CB72DC">
        <w:rPr>
          <w:rFonts w:ascii="Times New Roman" w:hAnsi="Times New Roman"/>
          <w:sz w:val="28"/>
          <w:szCs w:val="28"/>
        </w:rPr>
        <w:softHyphen/>
        <w:t>ятельного определения детьми цели и содержания предстоя</w:t>
      </w:r>
      <w:r w:rsidRPr="00CB72DC">
        <w:rPr>
          <w:rFonts w:ascii="Times New Roman" w:hAnsi="Times New Roman"/>
          <w:sz w:val="28"/>
          <w:szCs w:val="28"/>
        </w:rPr>
        <w:softHyphen/>
        <w:t>щей деятельности, выбора способов работы над проектом и возможности организовать ее последовательность.</w:t>
      </w:r>
    </w:p>
    <w:p w:rsidR="00AE7F36" w:rsidRPr="00CB72DC" w:rsidRDefault="00AE7F36" w:rsidP="00236A5D">
      <w:pPr>
        <w:tabs>
          <w:tab w:val="left" w:pos="4371"/>
        </w:tabs>
        <w:spacing w:line="240" w:lineRule="auto"/>
        <w:ind w:left="142"/>
        <w:jc w:val="both"/>
        <w:rPr>
          <w:rFonts w:ascii="Times New Roman" w:hAnsi="Times New Roman"/>
          <w:sz w:val="28"/>
          <w:szCs w:val="28"/>
        </w:rPr>
      </w:pPr>
    </w:p>
    <w:p w:rsidR="00AE7F36" w:rsidRPr="00E9386F" w:rsidRDefault="00AE7F36" w:rsidP="00236A5D">
      <w:pPr>
        <w:tabs>
          <w:tab w:val="left" w:pos="4371"/>
        </w:tabs>
        <w:spacing w:line="240" w:lineRule="auto"/>
        <w:ind w:left="142"/>
        <w:jc w:val="both"/>
        <w:rPr>
          <w:rFonts w:ascii="Times New Roman" w:hAnsi="Times New Roman"/>
          <w:b/>
          <w:i/>
          <w:sz w:val="28"/>
          <w:szCs w:val="28"/>
        </w:rPr>
      </w:pPr>
      <w:r w:rsidRPr="00E9386F">
        <w:rPr>
          <w:rFonts w:ascii="Times New Roman" w:hAnsi="Times New Roman"/>
          <w:b/>
          <w:i/>
          <w:sz w:val="28"/>
          <w:szCs w:val="28"/>
        </w:rPr>
        <w:t xml:space="preserve">Алгоритм деятельности педагога: </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педагог ставит перед собой цель, исходя из потребностей и интересов детей;</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вовлекает дошкольников в решение проблемы</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 xml:space="preserve">намечает план движения к цели (поддерживает интерес детей и родителей); </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обсуждает план с семьями;</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 xml:space="preserve">обращается за рекомендациями к специалистам ДОУ; </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вместе с детьми и родителями составляет план-схему проведения проекта;</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собирает информацию, материал;</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 xml:space="preserve">проводит занятия, игры, наблюдения, поездки (мероприятия основной части проекта); </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 xml:space="preserve">дает домашние задания родителям и детям; </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организует презентацию проекта (праздник, открытое занятие, акция, КВН), составляет книгу, альбом совместный с детьми;</w:t>
      </w:r>
    </w:p>
    <w:p w:rsidR="00AE7F36" w:rsidRPr="00CB72DC" w:rsidRDefault="00AE7F36" w:rsidP="00F2092E">
      <w:pPr>
        <w:numPr>
          <w:ilvl w:val="0"/>
          <w:numId w:val="124"/>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подводит итоги (выступает на педсовете, обобщает опыт работы).</w:t>
      </w:r>
    </w:p>
    <w:p w:rsidR="00AE7F36" w:rsidRPr="00CB72DC" w:rsidRDefault="00AE7F36" w:rsidP="00236A5D">
      <w:pPr>
        <w:tabs>
          <w:tab w:val="left" w:pos="4371"/>
        </w:tabs>
        <w:spacing w:line="240" w:lineRule="auto"/>
        <w:ind w:left="142"/>
        <w:jc w:val="both"/>
        <w:rPr>
          <w:rFonts w:ascii="Times New Roman" w:hAnsi="Times New Roman"/>
          <w:bCs/>
          <w:sz w:val="28"/>
          <w:szCs w:val="28"/>
        </w:rPr>
      </w:pPr>
    </w:p>
    <w:p w:rsidR="00AE7F36" w:rsidRPr="00236A5D" w:rsidRDefault="00AE7F36" w:rsidP="00236A5D">
      <w:pPr>
        <w:tabs>
          <w:tab w:val="left" w:pos="4371"/>
        </w:tabs>
        <w:spacing w:line="240" w:lineRule="auto"/>
        <w:ind w:left="142"/>
        <w:jc w:val="center"/>
        <w:rPr>
          <w:rFonts w:ascii="Times New Roman" w:hAnsi="Times New Roman"/>
          <w:b/>
          <w:bCs/>
          <w:sz w:val="28"/>
          <w:szCs w:val="28"/>
        </w:rPr>
      </w:pPr>
      <w:r w:rsidRPr="00E9386F">
        <w:rPr>
          <w:rFonts w:ascii="Times New Roman" w:hAnsi="Times New Roman"/>
          <w:b/>
          <w:bCs/>
          <w:sz w:val="32"/>
          <w:szCs w:val="32"/>
        </w:rPr>
        <w:t xml:space="preserve"> </w:t>
      </w:r>
      <w:r w:rsidRPr="00236A5D">
        <w:rPr>
          <w:rFonts w:ascii="Times New Roman" w:hAnsi="Times New Roman"/>
          <w:b/>
          <w:bCs/>
          <w:sz w:val="28"/>
          <w:szCs w:val="28"/>
        </w:rPr>
        <w:t>Технологии исследовательской деятельности</w:t>
      </w:r>
    </w:p>
    <w:p w:rsidR="00AE7F36" w:rsidRPr="00E9386F" w:rsidRDefault="00AE7F36" w:rsidP="00236A5D">
      <w:pPr>
        <w:tabs>
          <w:tab w:val="left" w:pos="4371"/>
        </w:tabs>
        <w:spacing w:line="240" w:lineRule="auto"/>
        <w:ind w:left="142"/>
        <w:jc w:val="both"/>
        <w:rPr>
          <w:rFonts w:ascii="Times New Roman" w:hAnsi="Times New Roman"/>
          <w:b/>
          <w:i/>
          <w:sz w:val="28"/>
          <w:szCs w:val="28"/>
        </w:rPr>
      </w:pPr>
      <w:r w:rsidRPr="00E9386F">
        <w:rPr>
          <w:rFonts w:ascii="Times New Roman" w:hAnsi="Times New Roman"/>
          <w:b/>
          <w:i/>
          <w:sz w:val="28"/>
          <w:szCs w:val="28"/>
        </w:rPr>
        <w:t>Этапы становления исследователь</w:t>
      </w:r>
      <w:r w:rsidRPr="00E9386F">
        <w:rPr>
          <w:rFonts w:ascii="Times New Roman" w:hAnsi="Times New Roman"/>
          <w:b/>
          <w:i/>
          <w:sz w:val="28"/>
          <w:szCs w:val="28"/>
        </w:rPr>
        <w:softHyphen/>
        <w:t>ской деятельности:</w:t>
      </w:r>
    </w:p>
    <w:p w:rsidR="00AE7F36" w:rsidRPr="00CB72DC" w:rsidRDefault="00AE7F36" w:rsidP="00F2092E">
      <w:pPr>
        <w:numPr>
          <w:ilvl w:val="0"/>
          <w:numId w:val="125"/>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ориентировка (выделение предметной области осуществле</w:t>
      </w:r>
      <w:r w:rsidRPr="00CB72DC">
        <w:rPr>
          <w:rFonts w:ascii="Times New Roman" w:hAnsi="Times New Roman"/>
          <w:sz w:val="28"/>
          <w:szCs w:val="28"/>
        </w:rPr>
        <w:softHyphen/>
        <w:t>ния исследования);</w:t>
      </w:r>
    </w:p>
    <w:p w:rsidR="00AE7F36" w:rsidRPr="00CB72DC" w:rsidRDefault="00AE7F36" w:rsidP="00F2092E">
      <w:pPr>
        <w:numPr>
          <w:ilvl w:val="0"/>
          <w:numId w:val="125"/>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проблематизация (определение способов и средств прове</w:t>
      </w:r>
      <w:r w:rsidRPr="00CB72DC">
        <w:rPr>
          <w:rFonts w:ascii="Times New Roman" w:hAnsi="Times New Roman"/>
          <w:sz w:val="28"/>
          <w:szCs w:val="28"/>
        </w:rPr>
        <w:softHyphen/>
        <w:t>дения исследования);</w:t>
      </w:r>
    </w:p>
    <w:p w:rsidR="00AE7F36" w:rsidRPr="00CB72DC" w:rsidRDefault="00AE7F36" w:rsidP="00F2092E">
      <w:pPr>
        <w:numPr>
          <w:ilvl w:val="0"/>
          <w:numId w:val="125"/>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планирование (формулировка последовательных задач ис</w:t>
      </w:r>
      <w:r w:rsidRPr="00CB72DC">
        <w:rPr>
          <w:rFonts w:ascii="Times New Roman" w:hAnsi="Times New Roman"/>
          <w:sz w:val="28"/>
          <w:szCs w:val="28"/>
        </w:rPr>
        <w:softHyphen/>
        <w:t>следования, распределение последовательности действий для осуществления исследовательского поиска);</w:t>
      </w:r>
    </w:p>
    <w:p w:rsidR="00AE7F36" w:rsidRPr="00CB72DC" w:rsidRDefault="00AE7F36" w:rsidP="00F2092E">
      <w:pPr>
        <w:numPr>
          <w:ilvl w:val="0"/>
          <w:numId w:val="125"/>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эмпирия (сбор эмпирического материала, постановка и проведение исследования, первичная систематизация по</w:t>
      </w:r>
      <w:r w:rsidRPr="00CB72DC">
        <w:rPr>
          <w:rFonts w:ascii="Times New Roman" w:hAnsi="Times New Roman"/>
          <w:sz w:val="28"/>
          <w:szCs w:val="28"/>
        </w:rPr>
        <w:softHyphen/>
        <w:t>лученных данных);</w:t>
      </w:r>
    </w:p>
    <w:p w:rsidR="00AE7F36" w:rsidRPr="00CB72DC" w:rsidRDefault="00AE7F36" w:rsidP="00F2092E">
      <w:pPr>
        <w:numPr>
          <w:ilvl w:val="0"/>
          <w:numId w:val="125"/>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анализ (обобщение, сравнение, анализ, интерпретация данных);</w:t>
      </w:r>
    </w:p>
    <w:p w:rsidR="00AE7F36" w:rsidRPr="00CB72DC" w:rsidRDefault="00AE7F36" w:rsidP="00236A5D">
      <w:pPr>
        <w:tabs>
          <w:tab w:val="left" w:pos="4371"/>
        </w:tabs>
        <w:spacing w:line="240" w:lineRule="auto"/>
        <w:ind w:left="142"/>
        <w:jc w:val="both"/>
        <w:rPr>
          <w:rFonts w:ascii="Times New Roman" w:hAnsi="Times New Roman"/>
          <w:sz w:val="28"/>
          <w:szCs w:val="28"/>
        </w:rPr>
      </w:pPr>
    </w:p>
    <w:p w:rsidR="00AE7F36" w:rsidRPr="00E9386F" w:rsidRDefault="00AE7F36" w:rsidP="00236A5D">
      <w:pPr>
        <w:tabs>
          <w:tab w:val="left" w:pos="4371"/>
        </w:tabs>
        <w:spacing w:line="240" w:lineRule="auto"/>
        <w:ind w:left="142"/>
        <w:jc w:val="both"/>
        <w:rPr>
          <w:rFonts w:ascii="Times New Roman" w:hAnsi="Times New Roman"/>
          <w:b/>
          <w:i/>
          <w:sz w:val="28"/>
          <w:szCs w:val="28"/>
        </w:rPr>
      </w:pPr>
      <w:r w:rsidRPr="00E9386F">
        <w:rPr>
          <w:rFonts w:ascii="Times New Roman" w:hAnsi="Times New Roman"/>
          <w:b/>
          <w:i/>
          <w:sz w:val="28"/>
          <w:szCs w:val="28"/>
        </w:rPr>
        <w:t>Алгоритм действий:</w:t>
      </w:r>
    </w:p>
    <w:p w:rsidR="00AE7F36" w:rsidRPr="00CB72DC" w:rsidRDefault="00AE7F36" w:rsidP="00F2092E">
      <w:pPr>
        <w:numPr>
          <w:ilvl w:val="0"/>
          <w:numId w:val="126"/>
        </w:numPr>
        <w:tabs>
          <w:tab w:val="left" w:pos="4371"/>
        </w:tabs>
        <w:spacing w:line="240" w:lineRule="auto"/>
        <w:jc w:val="both"/>
        <w:rPr>
          <w:rFonts w:ascii="Times New Roman" w:hAnsi="Times New Roman"/>
          <w:bCs/>
          <w:sz w:val="28"/>
          <w:szCs w:val="28"/>
        </w:rPr>
      </w:pPr>
      <w:r w:rsidRPr="00CB72DC">
        <w:rPr>
          <w:rFonts w:ascii="Times New Roman" w:hAnsi="Times New Roman"/>
          <w:sz w:val="28"/>
          <w:szCs w:val="28"/>
        </w:rPr>
        <w:t>Выявление проблемы, которую можно исследовать и которую хотелось бы разрешить (в переводе с древнегрече</w:t>
      </w:r>
      <w:r w:rsidRPr="00CB72DC">
        <w:rPr>
          <w:rFonts w:ascii="Times New Roman" w:hAnsi="Times New Roman"/>
          <w:sz w:val="28"/>
          <w:szCs w:val="28"/>
        </w:rPr>
        <w:softHyphen/>
        <w:t xml:space="preserve">ского слово </w:t>
      </w:r>
      <w:r w:rsidRPr="00CB72DC">
        <w:rPr>
          <w:rFonts w:ascii="Times New Roman" w:hAnsi="Times New Roman"/>
          <w:sz w:val="28"/>
          <w:szCs w:val="28"/>
          <w:lang w:val="en-US"/>
        </w:rPr>
        <w:t>problems</w:t>
      </w:r>
      <w:r w:rsidRPr="00CB72DC">
        <w:rPr>
          <w:rFonts w:ascii="Times New Roman" w:hAnsi="Times New Roman"/>
          <w:sz w:val="28"/>
          <w:szCs w:val="28"/>
        </w:rPr>
        <w:t xml:space="preserve"> означает «задача», «преграда», «труд</w:t>
      </w:r>
      <w:r w:rsidRPr="00CB72DC">
        <w:rPr>
          <w:rFonts w:ascii="Times New Roman" w:hAnsi="Times New Roman"/>
          <w:sz w:val="28"/>
          <w:szCs w:val="28"/>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AE7F36" w:rsidRPr="00CB72DC" w:rsidRDefault="00AE7F36" w:rsidP="00F2092E">
      <w:pPr>
        <w:numPr>
          <w:ilvl w:val="0"/>
          <w:numId w:val="126"/>
        </w:numPr>
        <w:tabs>
          <w:tab w:val="left" w:pos="4371"/>
        </w:tabs>
        <w:spacing w:line="240" w:lineRule="auto"/>
        <w:jc w:val="both"/>
        <w:rPr>
          <w:rFonts w:ascii="Times New Roman" w:hAnsi="Times New Roman"/>
          <w:bCs/>
          <w:sz w:val="28"/>
          <w:szCs w:val="28"/>
        </w:rPr>
      </w:pPr>
      <w:r w:rsidRPr="00CB72DC">
        <w:rPr>
          <w:rFonts w:ascii="Times New Roman" w:hAnsi="Times New Roman"/>
          <w:sz w:val="28"/>
          <w:szCs w:val="28"/>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CB72DC">
        <w:rPr>
          <w:rFonts w:ascii="Times New Roman" w:hAnsi="Times New Roman"/>
          <w:sz w:val="28"/>
          <w:szCs w:val="28"/>
        </w:rPr>
        <w:softHyphen/>
        <w:t>дования от проектирования состоит в том, что исследова</w:t>
      </w:r>
      <w:r w:rsidRPr="00CB72DC">
        <w:rPr>
          <w:rFonts w:ascii="Times New Roman" w:hAnsi="Times New Roman"/>
          <w:sz w:val="28"/>
          <w:szCs w:val="28"/>
        </w:rPr>
        <w:softHyphen/>
        <w:t>ние — процесс бескорыстного поиска неизвестного, новых знаний (человек стремится к знанию, часто не зная, что при</w:t>
      </w:r>
      <w:r w:rsidRPr="00CB72DC">
        <w:rPr>
          <w:rFonts w:ascii="Times New Roman" w:hAnsi="Times New Roman"/>
          <w:sz w:val="28"/>
          <w:szCs w:val="28"/>
        </w:rPr>
        <w:softHyphen/>
        <w:t>несет ему сделанное открытие и как можно будет на практике использовать полученные сведения), а проект — это всегда решение какой-то практичес</w:t>
      </w:r>
      <w:r>
        <w:rPr>
          <w:rFonts w:ascii="Times New Roman" w:hAnsi="Times New Roman"/>
          <w:sz w:val="28"/>
          <w:szCs w:val="28"/>
        </w:rPr>
        <w:t>кой задачи (человек, реализую</w:t>
      </w:r>
      <w:r w:rsidRPr="00CB72DC">
        <w:rPr>
          <w:rFonts w:ascii="Times New Roman" w:hAnsi="Times New Roman"/>
          <w:sz w:val="28"/>
          <w:szCs w:val="28"/>
        </w:rPr>
        <w:t>щий проект, решает реальную проблему).</w:t>
      </w:r>
    </w:p>
    <w:p w:rsidR="00AE7F36" w:rsidRPr="00CB72DC" w:rsidRDefault="00AE7F36" w:rsidP="00F2092E">
      <w:pPr>
        <w:numPr>
          <w:ilvl w:val="0"/>
          <w:numId w:val="126"/>
        </w:numPr>
        <w:tabs>
          <w:tab w:val="left" w:pos="4371"/>
        </w:tabs>
        <w:spacing w:line="240" w:lineRule="auto"/>
        <w:jc w:val="both"/>
        <w:rPr>
          <w:rFonts w:ascii="Times New Roman" w:hAnsi="Times New Roman"/>
          <w:bCs/>
          <w:sz w:val="28"/>
          <w:szCs w:val="28"/>
        </w:rPr>
      </w:pPr>
      <w:r w:rsidRPr="00CB72DC">
        <w:rPr>
          <w:rFonts w:ascii="Times New Roman" w:hAnsi="Times New Roman"/>
          <w:sz w:val="28"/>
          <w:szCs w:val="28"/>
        </w:rPr>
        <w:t>Определение цели исследования (нахождение отве</w:t>
      </w:r>
      <w:r w:rsidRPr="00CB72DC">
        <w:rPr>
          <w:rFonts w:ascii="Times New Roman" w:hAnsi="Times New Roman"/>
          <w:sz w:val="28"/>
          <w:szCs w:val="28"/>
        </w:rPr>
        <w:softHyphen/>
        <w:t>та на вопрос о том, зачем проводится исследование). Пример</w:t>
      </w:r>
      <w:r w:rsidRPr="00CB72DC">
        <w:rPr>
          <w:rFonts w:ascii="Times New Roman" w:hAnsi="Times New Roman"/>
          <w:sz w:val="28"/>
          <w:szCs w:val="28"/>
        </w:rPr>
        <w:softHyphen/>
        <w:t xml:space="preserve">ные формулировки целей исследования обычно начинаются </w:t>
      </w:r>
      <w:r w:rsidRPr="00CB72DC">
        <w:rPr>
          <w:rFonts w:ascii="Times New Roman" w:hAnsi="Times New Roman"/>
          <w:bCs/>
          <w:sz w:val="28"/>
          <w:szCs w:val="28"/>
        </w:rPr>
        <w:t xml:space="preserve">со </w:t>
      </w:r>
      <w:r w:rsidRPr="00CB72DC">
        <w:rPr>
          <w:rFonts w:ascii="Times New Roman" w:hAnsi="Times New Roman"/>
          <w:sz w:val="28"/>
          <w:szCs w:val="28"/>
        </w:rPr>
        <w:t>слов «выявить», «изучить», «определить». Примерные фор</w:t>
      </w:r>
      <w:r w:rsidRPr="00CB72DC">
        <w:rPr>
          <w:rFonts w:ascii="Times New Roman" w:hAnsi="Times New Roman"/>
          <w:sz w:val="28"/>
          <w:szCs w:val="28"/>
        </w:rPr>
        <w:softHyphen/>
        <w:t>мулировки целей проектов обычно начинаются словами «раз</w:t>
      </w:r>
      <w:r w:rsidRPr="00CB72DC">
        <w:rPr>
          <w:rFonts w:ascii="Times New Roman" w:hAnsi="Times New Roman"/>
          <w:sz w:val="28"/>
          <w:szCs w:val="28"/>
        </w:rPr>
        <w:softHyphen/>
        <w:t>работать», «создать», «выполнить».</w:t>
      </w:r>
    </w:p>
    <w:p w:rsidR="00AE7F36" w:rsidRPr="00CB72DC" w:rsidRDefault="00AE7F36" w:rsidP="00F2092E">
      <w:pPr>
        <w:numPr>
          <w:ilvl w:val="0"/>
          <w:numId w:val="126"/>
        </w:numPr>
        <w:tabs>
          <w:tab w:val="left" w:pos="4371"/>
        </w:tabs>
        <w:spacing w:line="240" w:lineRule="auto"/>
        <w:jc w:val="both"/>
        <w:rPr>
          <w:rFonts w:ascii="Times New Roman" w:hAnsi="Times New Roman"/>
          <w:bCs/>
          <w:sz w:val="28"/>
          <w:szCs w:val="28"/>
        </w:rPr>
      </w:pPr>
      <w:r w:rsidRPr="00CB72DC">
        <w:rPr>
          <w:rFonts w:ascii="Times New Roman" w:hAnsi="Times New Roman"/>
          <w:i/>
          <w:iCs/>
          <w:sz w:val="28"/>
          <w:szCs w:val="28"/>
        </w:rPr>
        <w:t xml:space="preserve"> </w:t>
      </w:r>
      <w:r w:rsidRPr="00CB72DC">
        <w:rPr>
          <w:rFonts w:ascii="Times New Roman" w:hAnsi="Times New Roman"/>
          <w:sz w:val="28"/>
          <w:szCs w:val="28"/>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CB72DC">
        <w:rPr>
          <w:rFonts w:ascii="Times New Roman" w:hAnsi="Times New Roman"/>
          <w:sz w:val="28"/>
          <w:szCs w:val="28"/>
        </w:rPr>
        <w:softHyphen/>
        <w:t>но и опасно. Ясная формулировка делает предсказуемым про</w:t>
      </w:r>
      <w:r w:rsidRPr="00CB72DC">
        <w:rPr>
          <w:rFonts w:ascii="Times New Roman" w:hAnsi="Times New Roman"/>
          <w:sz w:val="28"/>
          <w:szCs w:val="28"/>
        </w:rPr>
        <w:softHyphen/>
        <w:t>цесс и лишает его черт творческого поиска, а исследователя — права импровизировать.</w:t>
      </w:r>
    </w:p>
    <w:p w:rsidR="00AE7F36" w:rsidRPr="00CB72DC" w:rsidRDefault="00AE7F36" w:rsidP="00F2092E">
      <w:pPr>
        <w:numPr>
          <w:ilvl w:val="0"/>
          <w:numId w:val="126"/>
        </w:numPr>
        <w:tabs>
          <w:tab w:val="left" w:pos="4371"/>
        </w:tabs>
        <w:spacing w:line="240" w:lineRule="auto"/>
        <w:jc w:val="both"/>
        <w:rPr>
          <w:rFonts w:ascii="Times New Roman" w:hAnsi="Times New Roman"/>
          <w:bCs/>
          <w:sz w:val="28"/>
          <w:szCs w:val="28"/>
        </w:rPr>
      </w:pPr>
      <w:r w:rsidRPr="00CB72DC">
        <w:rPr>
          <w:rFonts w:ascii="Times New Roman" w:hAnsi="Times New Roman"/>
          <w:sz w:val="28"/>
          <w:szCs w:val="28"/>
        </w:rPr>
        <w:t>Выдвижение гипотезы (предположения, догадки, недоказанной логически и не подтвержденной опытом). Ги</w:t>
      </w:r>
      <w:r w:rsidRPr="00CB72DC">
        <w:rPr>
          <w:rFonts w:ascii="Times New Roman" w:hAnsi="Times New Roman"/>
          <w:sz w:val="28"/>
          <w:szCs w:val="28"/>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AE7F36" w:rsidRPr="00CB72DC" w:rsidRDefault="00AE7F36" w:rsidP="00F2092E">
      <w:pPr>
        <w:numPr>
          <w:ilvl w:val="0"/>
          <w:numId w:val="126"/>
        </w:numPr>
        <w:tabs>
          <w:tab w:val="left" w:pos="4371"/>
        </w:tabs>
        <w:spacing w:line="240" w:lineRule="auto"/>
        <w:jc w:val="both"/>
        <w:rPr>
          <w:rFonts w:ascii="Times New Roman" w:hAnsi="Times New Roman"/>
          <w:bCs/>
          <w:sz w:val="28"/>
          <w:szCs w:val="28"/>
        </w:rPr>
      </w:pPr>
      <w:r w:rsidRPr="00CB72DC">
        <w:rPr>
          <w:rFonts w:ascii="Times New Roman" w:hAnsi="Times New Roman"/>
          <w:sz w:val="28"/>
          <w:szCs w:val="28"/>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CB72DC">
        <w:rPr>
          <w:rFonts w:ascii="Times New Roman" w:hAnsi="Times New Roman"/>
          <w:sz w:val="28"/>
          <w:szCs w:val="28"/>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CB72DC">
        <w:rPr>
          <w:rFonts w:ascii="Times New Roman" w:hAnsi="Times New Roman"/>
          <w:sz w:val="28"/>
          <w:szCs w:val="28"/>
        </w:rPr>
        <w:softHyphen/>
        <w:t>дать; провести эксперимент.</w:t>
      </w:r>
    </w:p>
    <w:p w:rsidR="00AE7F36" w:rsidRPr="00CB72DC" w:rsidRDefault="00AE7F36" w:rsidP="00F2092E">
      <w:pPr>
        <w:numPr>
          <w:ilvl w:val="0"/>
          <w:numId w:val="126"/>
        </w:numPr>
        <w:tabs>
          <w:tab w:val="left" w:pos="4371"/>
        </w:tabs>
        <w:spacing w:line="240" w:lineRule="auto"/>
        <w:jc w:val="both"/>
        <w:rPr>
          <w:rFonts w:ascii="Times New Roman" w:hAnsi="Times New Roman"/>
          <w:bCs/>
          <w:sz w:val="28"/>
          <w:szCs w:val="28"/>
        </w:rPr>
      </w:pPr>
      <w:r w:rsidRPr="00CB72DC">
        <w:rPr>
          <w:rFonts w:ascii="Times New Roman" w:hAnsi="Times New Roman"/>
          <w:sz w:val="28"/>
          <w:szCs w:val="28"/>
        </w:rPr>
        <w:t>Провести эксперимент (опыт), наблюдение, прове</w:t>
      </w:r>
      <w:r w:rsidRPr="00CB72DC">
        <w:rPr>
          <w:rFonts w:ascii="Times New Roman" w:hAnsi="Times New Roman"/>
          <w:sz w:val="28"/>
          <w:szCs w:val="28"/>
        </w:rPr>
        <w:softHyphen/>
        <w:t>рить гипотезы, сделать выводы.</w:t>
      </w:r>
    </w:p>
    <w:p w:rsidR="00AE7F36" w:rsidRPr="00CB72DC" w:rsidRDefault="00AE7F36" w:rsidP="00F2092E">
      <w:pPr>
        <w:numPr>
          <w:ilvl w:val="0"/>
          <w:numId w:val="126"/>
        </w:numPr>
        <w:tabs>
          <w:tab w:val="left" w:pos="4371"/>
        </w:tabs>
        <w:spacing w:line="240" w:lineRule="auto"/>
        <w:jc w:val="both"/>
        <w:rPr>
          <w:rFonts w:ascii="Times New Roman" w:hAnsi="Times New Roman"/>
          <w:bCs/>
          <w:sz w:val="28"/>
          <w:szCs w:val="28"/>
        </w:rPr>
      </w:pPr>
      <w:r w:rsidRPr="00CB72DC">
        <w:rPr>
          <w:rFonts w:ascii="Times New Roman" w:hAnsi="Times New Roman"/>
          <w:sz w:val="28"/>
          <w:szCs w:val="28"/>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AE7F36" w:rsidRPr="00CB72DC" w:rsidRDefault="00AE7F36" w:rsidP="00236A5D">
      <w:pPr>
        <w:tabs>
          <w:tab w:val="left" w:pos="4371"/>
        </w:tabs>
        <w:spacing w:line="240" w:lineRule="auto"/>
        <w:ind w:left="142"/>
        <w:jc w:val="both"/>
        <w:rPr>
          <w:rFonts w:ascii="Times New Roman" w:hAnsi="Times New Roman"/>
          <w:sz w:val="28"/>
          <w:szCs w:val="28"/>
        </w:rPr>
      </w:pPr>
    </w:p>
    <w:p w:rsidR="00AE7F36" w:rsidRPr="00E9386F" w:rsidRDefault="00AE7F36" w:rsidP="00236A5D">
      <w:pPr>
        <w:tabs>
          <w:tab w:val="left" w:pos="4371"/>
        </w:tabs>
        <w:spacing w:line="240" w:lineRule="auto"/>
        <w:ind w:left="142"/>
        <w:jc w:val="both"/>
        <w:rPr>
          <w:rFonts w:ascii="Times New Roman" w:hAnsi="Times New Roman"/>
          <w:b/>
          <w:i/>
          <w:sz w:val="28"/>
          <w:szCs w:val="28"/>
        </w:rPr>
      </w:pPr>
      <w:r w:rsidRPr="00E9386F">
        <w:rPr>
          <w:rFonts w:ascii="Times New Roman" w:hAnsi="Times New Roman"/>
          <w:b/>
          <w:i/>
          <w:sz w:val="28"/>
          <w:szCs w:val="28"/>
        </w:rPr>
        <w:t>Принципы исследовательского обучения</w:t>
      </w:r>
    </w:p>
    <w:p w:rsidR="00AE7F36" w:rsidRPr="00CB72DC" w:rsidRDefault="00AE7F36" w:rsidP="00F2092E">
      <w:pPr>
        <w:numPr>
          <w:ilvl w:val="0"/>
          <w:numId w:val="127"/>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ориентации на познавательные интересы детей (исследо</w:t>
      </w:r>
      <w:r w:rsidRPr="00CB72DC">
        <w:rPr>
          <w:rFonts w:ascii="Times New Roman" w:hAnsi="Times New Roman"/>
          <w:sz w:val="28"/>
          <w:szCs w:val="28"/>
        </w:rPr>
        <w:softHyphen/>
        <w:t>вание — процесс творческий, творчество невозможно на</w:t>
      </w:r>
      <w:r w:rsidRPr="00CB72DC">
        <w:rPr>
          <w:rFonts w:ascii="Times New Roman" w:hAnsi="Times New Roman"/>
          <w:sz w:val="28"/>
          <w:szCs w:val="28"/>
        </w:rPr>
        <w:softHyphen/>
        <w:t>вязать извне, оно рождается только на основе внутренней потребности, в данном случае на потребности в познании);</w:t>
      </w:r>
    </w:p>
    <w:p w:rsidR="00AE7F36" w:rsidRPr="00CB72DC" w:rsidRDefault="00AE7F36" w:rsidP="00F2092E">
      <w:pPr>
        <w:numPr>
          <w:ilvl w:val="0"/>
          <w:numId w:val="127"/>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опоры на развитие умений самостоятельного поиска ин</w:t>
      </w:r>
      <w:r w:rsidRPr="00CB72DC">
        <w:rPr>
          <w:rFonts w:ascii="Times New Roman" w:hAnsi="Times New Roman"/>
          <w:sz w:val="28"/>
          <w:szCs w:val="28"/>
        </w:rPr>
        <w:softHyphen/>
        <w:t>формации;</w:t>
      </w:r>
    </w:p>
    <w:p w:rsidR="00AE7F36" w:rsidRPr="00CB72DC" w:rsidRDefault="00AE7F36" w:rsidP="00F2092E">
      <w:pPr>
        <w:numPr>
          <w:ilvl w:val="0"/>
          <w:numId w:val="127"/>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сочетания репродуктивных и продуктивных методов обу</w:t>
      </w:r>
      <w:r w:rsidRPr="00CB72DC">
        <w:rPr>
          <w:rFonts w:ascii="Times New Roman" w:hAnsi="Times New Roman"/>
          <w:sz w:val="28"/>
          <w:szCs w:val="28"/>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AE7F36" w:rsidRPr="00CB72DC" w:rsidRDefault="00AE7F36" w:rsidP="00F2092E">
      <w:pPr>
        <w:numPr>
          <w:ilvl w:val="0"/>
          <w:numId w:val="127"/>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формирования представлений об исследовании как стиле жизни.</w:t>
      </w:r>
    </w:p>
    <w:p w:rsidR="00AE7F36" w:rsidRPr="00CB72DC" w:rsidRDefault="00AE7F36" w:rsidP="00236A5D">
      <w:pPr>
        <w:tabs>
          <w:tab w:val="left" w:pos="4371"/>
        </w:tabs>
        <w:spacing w:line="240" w:lineRule="auto"/>
        <w:ind w:left="142"/>
        <w:jc w:val="both"/>
        <w:rPr>
          <w:rFonts w:ascii="Times New Roman" w:hAnsi="Times New Roman"/>
          <w:sz w:val="28"/>
          <w:szCs w:val="28"/>
        </w:rPr>
      </w:pPr>
    </w:p>
    <w:p w:rsidR="00AE7F36" w:rsidRPr="00E9386F" w:rsidRDefault="00AE7F36" w:rsidP="00236A5D">
      <w:pPr>
        <w:tabs>
          <w:tab w:val="left" w:pos="4371"/>
        </w:tabs>
        <w:spacing w:line="240" w:lineRule="auto"/>
        <w:ind w:left="142"/>
        <w:jc w:val="both"/>
        <w:rPr>
          <w:rFonts w:ascii="Times New Roman" w:hAnsi="Times New Roman"/>
          <w:b/>
          <w:i/>
          <w:sz w:val="28"/>
          <w:szCs w:val="28"/>
        </w:rPr>
      </w:pPr>
      <w:r w:rsidRPr="00E9386F">
        <w:rPr>
          <w:rFonts w:ascii="Times New Roman" w:hAnsi="Times New Roman"/>
          <w:b/>
          <w:i/>
          <w:sz w:val="28"/>
          <w:szCs w:val="28"/>
        </w:rPr>
        <w:t>Пути создания проблемных ситуаций, личностно значи</w:t>
      </w:r>
      <w:r w:rsidRPr="00E9386F">
        <w:rPr>
          <w:rFonts w:ascii="Times New Roman" w:hAnsi="Times New Roman"/>
          <w:b/>
          <w:i/>
          <w:sz w:val="28"/>
          <w:szCs w:val="28"/>
        </w:rPr>
        <w:softHyphen/>
        <w:t>мых для ребенка:</w:t>
      </w:r>
    </w:p>
    <w:p w:rsidR="00AE7F36" w:rsidRPr="00CB72DC" w:rsidRDefault="00AE7F36" w:rsidP="00F2092E">
      <w:pPr>
        <w:numPr>
          <w:ilvl w:val="0"/>
          <w:numId w:val="128"/>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AE7F36" w:rsidRPr="00CB72DC" w:rsidRDefault="00AE7F36" w:rsidP="00F2092E">
      <w:pPr>
        <w:numPr>
          <w:ilvl w:val="0"/>
          <w:numId w:val="128"/>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преднамеренное побуждение детей к решению новых задач старыми способами;</w:t>
      </w:r>
    </w:p>
    <w:p w:rsidR="00AE7F36" w:rsidRPr="00CB72DC" w:rsidRDefault="00AE7F36" w:rsidP="00F2092E">
      <w:pPr>
        <w:numPr>
          <w:ilvl w:val="0"/>
          <w:numId w:val="128"/>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побуждение детей выдвигать гипотезы, делать предвари</w:t>
      </w:r>
      <w:r w:rsidRPr="00CB72DC">
        <w:rPr>
          <w:rFonts w:ascii="Times New Roman" w:hAnsi="Times New Roman"/>
          <w:sz w:val="28"/>
          <w:szCs w:val="28"/>
        </w:rPr>
        <w:softHyphen/>
        <w:t>тельные выводы и обобщения (противоречие — ядро про</w:t>
      </w:r>
      <w:r w:rsidRPr="00CB72DC">
        <w:rPr>
          <w:rFonts w:ascii="Times New Roman" w:hAnsi="Times New Roman"/>
          <w:sz w:val="28"/>
          <w:szCs w:val="28"/>
        </w:rPr>
        <w:softHyphen/>
        <w:t>блемной ситуации — в данном случае возникает в резуль</w:t>
      </w:r>
      <w:r w:rsidRPr="00CB72DC">
        <w:rPr>
          <w:rFonts w:ascii="Times New Roman" w:hAnsi="Times New Roman"/>
          <w:sz w:val="28"/>
          <w:szCs w:val="28"/>
        </w:rPr>
        <w:softHyphen/>
        <w:t>тате столкновения различных мнений, выдвинутого пред</w:t>
      </w:r>
      <w:r w:rsidRPr="00CB72DC">
        <w:rPr>
          <w:rFonts w:ascii="Times New Roman" w:hAnsi="Times New Roman"/>
          <w:sz w:val="28"/>
          <w:szCs w:val="28"/>
        </w:rPr>
        <w:softHyphen/>
        <w:t>положения и результатов его опытной проверки в процессе диалога</w:t>
      </w:r>
    </w:p>
    <w:p w:rsidR="00AE7F36" w:rsidRPr="00CB72DC" w:rsidRDefault="00AE7F36" w:rsidP="00236A5D">
      <w:pPr>
        <w:tabs>
          <w:tab w:val="left" w:pos="4371"/>
        </w:tabs>
        <w:spacing w:line="240" w:lineRule="auto"/>
        <w:ind w:left="142"/>
        <w:jc w:val="both"/>
        <w:rPr>
          <w:rFonts w:ascii="Times New Roman" w:hAnsi="Times New Roman"/>
          <w:sz w:val="28"/>
          <w:szCs w:val="28"/>
        </w:rPr>
      </w:pPr>
    </w:p>
    <w:p w:rsidR="00AE7F36" w:rsidRPr="00E9386F" w:rsidRDefault="00AE7F36" w:rsidP="00236A5D">
      <w:pPr>
        <w:tabs>
          <w:tab w:val="left" w:pos="4371"/>
        </w:tabs>
        <w:spacing w:line="240" w:lineRule="auto"/>
        <w:ind w:left="142"/>
        <w:jc w:val="both"/>
        <w:rPr>
          <w:rFonts w:ascii="Times New Roman" w:hAnsi="Times New Roman"/>
          <w:b/>
          <w:i/>
          <w:sz w:val="28"/>
          <w:szCs w:val="28"/>
        </w:rPr>
      </w:pPr>
      <w:r w:rsidRPr="00E9386F">
        <w:rPr>
          <w:rFonts w:ascii="Times New Roman" w:hAnsi="Times New Roman"/>
          <w:b/>
          <w:i/>
          <w:sz w:val="28"/>
          <w:szCs w:val="28"/>
        </w:rPr>
        <w:t xml:space="preserve">Методические приемы: </w:t>
      </w:r>
    </w:p>
    <w:p w:rsidR="00AE7F36" w:rsidRPr="00CB72DC" w:rsidRDefault="00AE7F36" w:rsidP="00F2092E">
      <w:pPr>
        <w:numPr>
          <w:ilvl w:val="0"/>
          <w:numId w:val="129"/>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подведение детей к противоречию и предложение самосто</w:t>
      </w:r>
      <w:r w:rsidRPr="00CB72DC">
        <w:rPr>
          <w:rFonts w:ascii="Times New Roman" w:hAnsi="Times New Roman"/>
          <w:sz w:val="28"/>
          <w:szCs w:val="28"/>
        </w:rPr>
        <w:softHyphen/>
        <w:t xml:space="preserve">ятельно найти способ его разрешения; </w:t>
      </w:r>
      <w:r w:rsidRPr="00CB72DC">
        <w:rPr>
          <w:rFonts w:ascii="Times New Roman" w:hAnsi="Times New Roman"/>
          <w:bCs/>
          <w:i/>
          <w:iCs/>
          <w:sz w:val="28"/>
          <w:szCs w:val="28"/>
        </w:rPr>
        <w:t xml:space="preserve"> </w:t>
      </w:r>
      <w:r w:rsidRPr="00CB72DC">
        <w:rPr>
          <w:rFonts w:ascii="Times New Roman" w:hAnsi="Times New Roman"/>
          <w:sz w:val="28"/>
          <w:szCs w:val="28"/>
        </w:rPr>
        <w:t>изложение различных точек зрения на один и тот же во</w:t>
      </w:r>
      <w:r w:rsidRPr="00CB72DC">
        <w:rPr>
          <w:rFonts w:ascii="Times New Roman" w:hAnsi="Times New Roman"/>
          <w:sz w:val="28"/>
          <w:szCs w:val="28"/>
        </w:rPr>
        <w:softHyphen/>
        <w:t>прос;</w:t>
      </w:r>
    </w:p>
    <w:p w:rsidR="00AE7F36" w:rsidRPr="00CB72DC" w:rsidRDefault="00AE7F36" w:rsidP="00F2092E">
      <w:pPr>
        <w:numPr>
          <w:ilvl w:val="0"/>
          <w:numId w:val="129"/>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предложение детям рассмотреть явление с различных по</w:t>
      </w:r>
      <w:r w:rsidRPr="00CB72DC">
        <w:rPr>
          <w:rFonts w:ascii="Times New Roman" w:hAnsi="Times New Roman"/>
          <w:sz w:val="28"/>
          <w:szCs w:val="28"/>
        </w:rPr>
        <w:softHyphen/>
        <w:t>зиций;</w:t>
      </w:r>
    </w:p>
    <w:p w:rsidR="00AE7F36" w:rsidRPr="00CB72DC" w:rsidRDefault="00AE7F36" w:rsidP="00F2092E">
      <w:pPr>
        <w:numPr>
          <w:ilvl w:val="0"/>
          <w:numId w:val="129"/>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побуждение детей к сравнению, обобщению, выводам из ситуации, сопоставлению фактов;</w:t>
      </w:r>
    </w:p>
    <w:p w:rsidR="00AE7F36" w:rsidRPr="00CB72DC" w:rsidRDefault="00AE7F36" w:rsidP="00F2092E">
      <w:pPr>
        <w:numPr>
          <w:ilvl w:val="0"/>
          <w:numId w:val="129"/>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постановка конкретных вопросов на обобщение, обосно</w:t>
      </w:r>
      <w:r w:rsidRPr="00CB72DC">
        <w:rPr>
          <w:rFonts w:ascii="Times New Roman" w:hAnsi="Times New Roman"/>
          <w:sz w:val="28"/>
          <w:szCs w:val="28"/>
        </w:rPr>
        <w:softHyphen/>
        <w:t>вание, конкретизацию, логику, рассуждения;</w:t>
      </w:r>
    </w:p>
    <w:p w:rsidR="00AE7F36" w:rsidRPr="00E053DA" w:rsidRDefault="00AE7F36" w:rsidP="00F2092E">
      <w:pPr>
        <w:numPr>
          <w:ilvl w:val="0"/>
          <w:numId w:val="129"/>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постановка проблемных задач (например, с недостаточны</w:t>
      </w:r>
      <w:r w:rsidRPr="00CB72DC">
        <w:rPr>
          <w:rFonts w:ascii="Times New Roman" w:hAnsi="Times New Roman"/>
          <w:sz w:val="28"/>
          <w:szCs w:val="28"/>
        </w:rPr>
        <w:softHyphen/>
        <w:t>ми или избыточными исходными данными, неопределен</w:t>
      </w:r>
      <w:r w:rsidRPr="00CB72DC">
        <w:rPr>
          <w:rFonts w:ascii="Times New Roman" w:hAnsi="Times New Roman"/>
          <w:sz w:val="28"/>
          <w:szCs w:val="28"/>
        </w:rPr>
        <w:softHyphen/>
        <w:t>ностью в постановке вопроса, противоречивыми данными, заведомо допущенными ошибками, ограниченным време</w:t>
      </w:r>
      <w:r w:rsidRPr="00CB72DC">
        <w:rPr>
          <w:rFonts w:ascii="Times New Roman" w:hAnsi="Times New Roman"/>
          <w:sz w:val="28"/>
          <w:szCs w:val="28"/>
        </w:rPr>
        <w:softHyphen/>
        <w:t>нем решения и т.д.)</w:t>
      </w:r>
    </w:p>
    <w:p w:rsidR="00AE7F36" w:rsidRPr="00E9386F" w:rsidRDefault="00AE7F36" w:rsidP="00236A5D">
      <w:pPr>
        <w:tabs>
          <w:tab w:val="left" w:pos="4371"/>
        </w:tabs>
        <w:spacing w:line="240" w:lineRule="auto"/>
        <w:ind w:left="142"/>
        <w:jc w:val="both"/>
        <w:rPr>
          <w:rFonts w:ascii="Times New Roman" w:hAnsi="Times New Roman"/>
          <w:b/>
          <w:i/>
          <w:sz w:val="28"/>
          <w:szCs w:val="28"/>
        </w:rPr>
      </w:pPr>
      <w:r w:rsidRPr="00E9386F">
        <w:rPr>
          <w:rFonts w:ascii="Times New Roman" w:hAnsi="Times New Roman"/>
          <w:b/>
          <w:i/>
          <w:sz w:val="28"/>
          <w:szCs w:val="28"/>
        </w:rPr>
        <w:t>Условия исследовательской деятельности:</w:t>
      </w:r>
    </w:p>
    <w:p w:rsidR="00AE7F36" w:rsidRPr="00CB72DC" w:rsidRDefault="00AE7F36" w:rsidP="00F2092E">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использование различных приемов воздействия на эмоцио</w:t>
      </w:r>
      <w:r w:rsidRPr="00CB72DC">
        <w:rPr>
          <w:rFonts w:ascii="Times New Roman" w:hAnsi="Times New Roman"/>
          <w:sz w:val="28"/>
          <w:szCs w:val="28"/>
        </w:rPr>
        <w:softHyphen/>
        <w:t>нально-волевую сферу дошкольника (заботясь о том, чтобы в процессе познания нового материала он испыты</w:t>
      </w:r>
      <w:r w:rsidRPr="00CB72DC">
        <w:rPr>
          <w:rFonts w:ascii="Times New Roman" w:hAnsi="Times New Roman"/>
          <w:sz w:val="28"/>
          <w:szCs w:val="28"/>
        </w:rPr>
        <w:softHyphen/>
        <w:t>вал чувство радости, удовольствия, удовлетворения)</w:t>
      </w:r>
    </w:p>
    <w:p w:rsidR="00AE7F36" w:rsidRPr="00CB72DC" w:rsidRDefault="00AE7F36" w:rsidP="00F2092E">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создание проблемных ситуаций, вызывающих у детей удивление, недоумение, восхищение;</w:t>
      </w:r>
    </w:p>
    <w:p w:rsidR="00AE7F36" w:rsidRPr="00CB72DC" w:rsidRDefault="00AE7F36" w:rsidP="00F2092E">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 xml:space="preserve">четкая формулировка проблемы, обнажающей противоречия в сознании ребенка; </w:t>
      </w:r>
    </w:p>
    <w:p w:rsidR="00AE7F36" w:rsidRPr="00CB72DC" w:rsidRDefault="00AE7F36" w:rsidP="00F2092E">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выдвижение гипотезы и обучение этому умению детей, при</w:t>
      </w:r>
      <w:r w:rsidRPr="00CB72DC">
        <w:rPr>
          <w:rFonts w:ascii="Times New Roman" w:hAnsi="Times New Roman"/>
          <w:sz w:val="28"/>
          <w:szCs w:val="28"/>
        </w:rPr>
        <w:softHyphen/>
        <w:t>нимая любые их предложения;</w:t>
      </w:r>
    </w:p>
    <w:p w:rsidR="00AE7F36" w:rsidRPr="00CB72DC" w:rsidRDefault="00AE7F36" w:rsidP="00F2092E">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развитие способности к прогнозированию и предвосхище</w:t>
      </w:r>
      <w:r w:rsidRPr="00CB72DC">
        <w:rPr>
          <w:rFonts w:ascii="Times New Roman" w:hAnsi="Times New Roman"/>
          <w:sz w:val="28"/>
          <w:szCs w:val="28"/>
        </w:rPr>
        <w:softHyphen/>
        <w:t>нию решений;</w:t>
      </w:r>
    </w:p>
    <w:p w:rsidR="00AE7F36" w:rsidRPr="00CB72DC" w:rsidRDefault="00AE7F36" w:rsidP="00F2092E">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обучение детей обобщенным приемам умственной деятель</w:t>
      </w:r>
      <w:r w:rsidRPr="00CB72DC">
        <w:rPr>
          <w:rFonts w:ascii="Times New Roman" w:hAnsi="Times New Roman"/>
          <w:sz w:val="28"/>
          <w:szCs w:val="28"/>
        </w:rPr>
        <w:softHyphen/>
        <w:t>ности — умению выделять главное, сравнивать, делать вы</w:t>
      </w:r>
      <w:r w:rsidRPr="00CB72DC">
        <w:rPr>
          <w:rFonts w:ascii="Times New Roman" w:hAnsi="Times New Roman"/>
          <w:sz w:val="28"/>
          <w:szCs w:val="28"/>
        </w:rPr>
        <w:softHyphen/>
        <w:t>воды, классифицировать, знакомить с различными науч</w:t>
      </w:r>
      <w:r w:rsidRPr="00CB72DC">
        <w:rPr>
          <w:rFonts w:ascii="Times New Roman" w:hAnsi="Times New Roman"/>
          <w:sz w:val="28"/>
          <w:szCs w:val="28"/>
        </w:rPr>
        <w:softHyphen/>
        <w:t>ными методами исследования;</w:t>
      </w:r>
    </w:p>
    <w:p w:rsidR="00AE7F36" w:rsidRPr="00CB72DC" w:rsidRDefault="00AE7F36" w:rsidP="00F2092E">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создание атмосферы свободного обсуждения, побуждение детей к диалогу, сотрудничеству;</w:t>
      </w:r>
    </w:p>
    <w:p w:rsidR="00AE7F36" w:rsidRPr="00CB72DC" w:rsidRDefault="00AE7F36" w:rsidP="00F2092E">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побуждение к самостоятельной постановке вопросов, обна</w:t>
      </w:r>
      <w:r w:rsidRPr="00CB72DC">
        <w:rPr>
          <w:rFonts w:ascii="Times New Roman" w:hAnsi="Times New Roman"/>
          <w:sz w:val="28"/>
          <w:szCs w:val="28"/>
        </w:rPr>
        <w:softHyphen/>
        <w:t>ружению противоречий;</w:t>
      </w:r>
    </w:p>
    <w:p w:rsidR="00AE7F36" w:rsidRPr="00CB72DC" w:rsidRDefault="00AE7F36" w:rsidP="00F2092E">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подведение детей к самостоятельным выводам и обобщени</w:t>
      </w:r>
      <w:r w:rsidRPr="00CB72DC">
        <w:rPr>
          <w:rFonts w:ascii="Times New Roman" w:hAnsi="Times New Roman"/>
          <w:sz w:val="28"/>
          <w:szCs w:val="28"/>
        </w:rPr>
        <w:softHyphen/>
        <w:t>ям, поощрение оригинальных решений, умений делать выбор;</w:t>
      </w:r>
    </w:p>
    <w:p w:rsidR="00AE7F36" w:rsidRPr="00236A5D" w:rsidRDefault="00AE7F36" w:rsidP="00F50DF4">
      <w:pPr>
        <w:numPr>
          <w:ilvl w:val="0"/>
          <w:numId w:val="130"/>
        </w:numPr>
        <w:tabs>
          <w:tab w:val="left" w:pos="4371"/>
        </w:tabs>
        <w:spacing w:line="240" w:lineRule="auto"/>
        <w:jc w:val="both"/>
        <w:rPr>
          <w:rFonts w:ascii="Times New Roman" w:hAnsi="Times New Roman"/>
          <w:sz w:val="28"/>
          <w:szCs w:val="28"/>
        </w:rPr>
      </w:pPr>
      <w:r w:rsidRPr="00CB72DC">
        <w:rPr>
          <w:rFonts w:ascii="Times New Roman" w:hAnsi="Times New Roman"/>
          <w:sz w:val="28"/>
          <w:szCs w:val="28"/>
        </w:rPr>
        <w:t>знакомство с жизнью и деятельностью выдающихся ученых, с историей великих открытий.</w:t>
      </w:r>
    </w:p>
    <w:p w:rsidR="00AE7F36" w:rsidRPr="00CB72DC" w:rsidRDefault="00AE7F36" w:rsidP="00F50DF4">
      <w:pPr>
        <w:tabs>
          <w:tab w:val="left" w:pos="4371"/>
        </w:tabs>
        <w:spacing w:line="240" w:lineRule="auto"/>
        <w:ind w:firstLine="142"/>
        <w:rPr>
          <w:rFonts w:ascii="Times New Roman" w:hAnsi="Times New Roman"/>
          <w:sz w:val="28"/>
          <w:szCs w:val="28"/>
        </w:rPr>
      </w:pPr>
    </w:p>
    <w:p w:rsidR="00AE7F36" w:rsidRPr="00236A5D" w:rsidRDefault="00AE7F36" w:rsidP="00F50DF4">
      <w:pPr>
        <w:tabs>
          <w:tab w:val="left" w:pos="4371"/>
        </w:tabs>
        <w:spacing w:line="240" w:lineRule="auto"/>
        <w:ind w:firstLine="142"/>
        <w:jc w:val="center"/>
        <w:rPr>
          <w:rFonts w:ascii="Times New Roman" w:hAnsi="Times New Roman"/>
          <w:b/>
          <w:bCs/>
          <w:sz w:val="32"/>
          <w:szCs w:val="32"/>
        </w:rPr>
      </w:pPr>
      <w:r w:rsidRPr="00E9386F">
        <w:rPr>
          <w:rFonts w:ascii="Times New Roman" w:hAnsi="Times New Roman"/>
          <w:b/>
          <w:bCs/>
          <w:sz w:val="32"/>
          <w:szCs w:val="32"/>
        </w:rPr>
        <w:t xml:space="preserve"> </w:t>
      </w:r>
      <w:r w:rsidRPr="00236A5D">
        <w:rPr>
          <w:rFonts w:ascii="Times New Roman" w:hAnsi="Times New Roman"/>
          <w:b/>
          <w:bCs/>
          <w:sz w:val="28"/>
          <w:szCs w:val="28"/>
        </w:rPr>
        <w:t>Информационно - коммуникативные</w:t>
      </w:r>
      <w:r>
        <w:rPr>
          <w:rFonts w:ascii="Times New Roman" w:hAnsi="Times New Roman"/>
          <w:b/>
          <w:bCs/>
          <w:sz w:val="32"/>
          <w:szCs w:val="32"/>
        </w:rPr>
        <w:t xml:space="preserve"> технологии</w:t>
      </w:r>
    </w:p>
    <w:p w:rsidR="00AE7F36" w:rsidRPr="00E9386F" w:rsidRDefault="00AE7F36" w:rsidP="00F50DF4">
      <w:pPr>
        <w:tabs>
          <w:tab w:val="left" w:pos="4371"/>
        </w:tabs>
        <w:spacing w:line="240" w:lineRule="auto"/>
        <w:ind w:firstLine="142"/>
        <w:jc w:val="both"/>
        <w:rPr>
          <w:rFonts w:ascii="Times New Roman" w:hAnsi="Times New Roman"/>
          <w:sz w:val="28"/>
          <w:szCs w:val="28"/>
        </w:rPr>
      </w:pPr>
      <w:r>
        <w:rPr>
          <w:rFonts w:ascii="Times New Roman" w:hAnsi="Times New Roman"/>
          <w:sz w:val="28"/>
          <w:szCs w:val="28"/>
        </w:rPr>
        <w:t xml:space="preserve">    В ДОУ</w:t>
      </w:r>
      <w:r w:rsidRPr="00E9386F">
        <w:rPr>
          <w:rFonts w:ascii="Times New Roman" w:hAnsi="Times New Roman"/>
          <w:sz w:val="28"/>
          <w:szCs w:val="28"/>
        </w:rPr>
        <w:t xml:space="preserve"> применяются информационно-коммуникационные техно</w:t>
      </w:r>
      <w:r w:rsidRPr="00E9386F">
        <w:rPr>
          <w:rFonts w:ascii="Times New Roman" w:hAnsi="Times New Roman"/>
          <w:sz w:val="28"/>
          <w:szCs w:val="28"/>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E9386F">
        <w:rPr>
          <w:rFonts w:ascii="Times New Roman" w:hAnsi="Times New Roman"/>
          <w:sz w:val="28"/>
          <w:szCs w:val="28"/>
        </w:rPr>
        <w:softHyphen/>
        <w:t xml:space="preserve">зованием видеофрагментов. </w:t>
      </w:r>
    </w:p>
    <w:p w:rsidR="00AE7F36" w:rsidRPr="00E9386F" w:rsidRDefault="00AE7F36" w:rsidP="00F50DF4">
      <w:pPr>
        <w:tabs>
          <w:tab w:val="left" w:pos="4371"/>
        </w:tabs>
        <w:spacing w:line="240" w:lineRule="auto"/>
        <w:ind w:firstLine="142"/>
        <w:jc w:val="both"/>
        <w:rPr>
          <w:rFonts w:ascii="Times New Roman" w:hAnsi="Times New Roman"/>
          <w:sz w:val="28"/>
          <w:szCs w:val="28"/>
        </w:rPr>
      </w:pPr>
      <w:r w:rsidRPr="00E9386F">
        <w:rPr>
          <w:rFonts w:ascii="Times New Roman" w:hAnsi="Times New Roman"/>
          <w:b/>
          <w:sz w:val="28"/>
          <w:szCs w:val="28"/>
        </w:rPr>
        <w:t>Основные требования при проведении занятий с ис</w:t>
      </w:r>
      <w:r w:rsidRPr="00E9386F">
        <w:rPr>
          <w:rFonts w:ascii="Times New Roman" w:hAnsi="Times New Roman"/>
          <w:b/>
          <w:sz w:val="28"/>
          <w:szCs w:val="28"/>
        </w:rPr>
        <w:softHyphen/>
        <w:t>пользованием компьютеров</w:t>
      </w:r>
      <w:r w:rsidRPr="00E9386F">
        <w:rPr>
          <w:rFonts w:ascii="Times New Roman" w:hAnsi="Times New Roman"/>
          <w:sz w:val="28"/>
          <w:szCs w:val="28"/>
        </w:rPr>
        <w:t>:</w:t>
      </w:r>
    </w:p>
    <w:p w:rsidR="00AE7F36" w:rsidRPr="00E9386F" w:rsidRDefault="00AE7F36" w:rsidP="00F50DF4">
      <w:pPr>
        <w:numPr>
          <w:ilvl w:val="0"/>
          <w:numId w:val="131"/>
        </w:numPr>
        <w:tabs>
          <w:tab w:val="left" w:pos="4371"/>
        </w:tabs>
        <w:spacing w:line="240" w:lineRule="auto"/>
        <w:jc w:val="both"/>
        <w:rPr>
          <w:rFonts w:ascii="Times New Roman" w:hAnsi="Times New Roman"/>
          <w:sz w:val="28"/>
          <w:szCs w:val="28"/>
        </w:rPr>
      </w:pPr>
      <w:r w:rsidRPr="00E9386F">
        <w:rPr>
          <w:rFonts w:ascii="Times New Roman" w:hAnsi="Times New Roman"/>
          <w:sz w:val="28"/>
          <w:szCs w:val="28"/>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AE7F36" w:rsidRPr="00E9386F" w:rsidRDefault="00AE7F36" w:rsidP="00F50DF4">
      <w:pPr>
        <w:numPr>
          <w:ilvl w:val="0"/>
          <w:numId w:val="131"/>
        </w:numPr>
        <w:tabs>
          <w:tab w:val="left" w:pos="4371"/>
        </w:tabs>
        <w:spacing w:line="240" w:lineRule="auto"/>
        <w:jc w:val="both"/>
        <w:rPr>
          <w:rFonts w:ascii="Times New Roman" w:hAnsi="Times New Roman"/>
          <w:sz w:val="28"/>
          <w:szCs w:val="28"/>
        </w:rPr>
      </w:pPr>
      <w:r w:rsidRPr="00E9386F">
        <w:rPr>
          <w:rFonts w:ascii="Times New Roman" w:hAnsi="Times New Roman"/>
          <w:sz w:val="28"/>
          <w:szCs w:val="28"/>
        </w:rPr>
        <w:t>на образовательной деятельности  дети должны не просто получить какую-то ин</w:t>
      </w:r>
      <w:r w:rsidRPr="00E9386F">
        <w:rPr>
          <w:rFonts w:ascii="Times New Roman" w:hAnsi="Times New Roman"/>
          <w:sz w:val="28"/>
          <w:szCs w:val="28"/>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AE7F36" w:rsidRPr="00E9386F" w:rsidRDefault="00AE7F36" w:rsidP="00F50DF4">
      <w:pPr>
        <w:numPr>
          <w:ilvl w:val="0"/>
          <w:numId w:val="131"/>
        </w:numPr>
        <w:tabs>
          <w:tab w:val="left" w:pos="4371"/>
        </w:tabs>
        <w:spacing w:line="240" w:lineRule="auto"/>
        <w:jc w:val="both"/>
        <w:rPr>
          <w:rFonts w:ascii="Times New Roman" w:hAnsi="Times New Roman"/>
          <w:sz w:val="28"/>
          <w:szCs w:val="28"/>
        </w:rPr>
      </w:pPr>
      <w:r w:rsidRPr="00E9386F">
        <w:rPr>
          <w:rFonts w:ascii="Times New Roman" w:hAnsi="Times New Roman"/>
          <w:sz w:val="28"/>
          <w:szCs w:val="28"/>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E9386F">
        <w:rPr>
          <w:rFonts w:ascii="Times New Roman" w:hAnsi="Times New Roman"/>
          <w:sz w:val="28"/>
          <w:szCs w:val="28"/>
        </w:rPr>
        <w:softHyphen/>
        <w:t>сонажам, программный продукт, с одной стороны, должен критически реагировать на неправильные действия ребен</w:t>
      </w:r>
      <w:r w:rsidRPr="00E9386F">
        <w:rPr>
          <w:rFonts w:ascii="Times New Roman" w:hAnsi="Times New Roman"/>
          <w:sz w:val="28"/>
          <w:szCs w:val="28"/>
        </w:rPr>
        <w:softHyphen/>
        <w:t>ка, а с другой — реакция не должна быть очень острой;</w:t>
      </w:r>
    </w:p>
    <w:p w:rsidR="00AE7F36" w:rsidRPr="00E9386F" w:rsidRDefault="00AE7F36" w:rsidP="00F50DF4">
      <w:pPr>
        <w:numPr>
          <w:ilvl w:val="0"/>
          <w:numId w:val="131"/>
        </w:numPr>
        <w:tabs>
          <w:tab w:val="left" w:pos="4371"/>
        </w:tabs>
        <w:spacing w:line="240" w:lineRule="auto"/>
        <w:jc w:val="both"/>
        <w:rPr>
          <w:rFonts w:ascii="Times New Roman" w:hAnsi="Times New Roman"/>
          <w:sz w:val="28"/>
          <w:szCs w:val="28"/>
        </w:rPr>
      </w:pPr>
      <w:r w:rsidRPr="00E9386F">
        <w:rPr>
          <w:rFonts w:ascii="Times New Roman" w:hAnsi="Times New Roman"/>
          <w:sz w:val="28"/>
          <w:szCs w:val="28"/>
        </w:rPr>
        <w:t>перед образовательной деятельностью должна быть проведена специализирован</w:t>
      </w:r>
      <w:r w:rsidRPr="00E9386F">
        <w:rPr>
          <w:rFonts w:ascii="Times New Roman" w:hAnsi="Times New Roman"/>
          <w:sz w:val="28"/>
          <w:szCs w:val="28"/>
        </w:rPr>
        <w:softHyphen/>
        <w:t>ная подготовка — социально-ориентированная мотивация действий ребенка.</w:t>
      </w:r>
    </w:p>
    <w:p w:rsidR="00AE7F36" w:rsidRDefault="00AE7F36" w:rsidP="00F50DF4">
      <w:pPr>
        <w:tabs>
          <w:tab w:val="left" w:pos="4371"/>
        </w:tabs>
        <w:spacing w:line="240" w:lineRule="auto"/>
        <w:jc w:val="center"/>
        <w:rPr>
          <w:rFonts w:ascii="Times New Roman" w:hAnsi="Times New Roman"/>
          <w:b/>
          <w:sz w:val="32"/>
          <w:szCs w:val="32"/>
        </w:rPr>
      </w:pPr>
    </w:p>
    <w:p w:rsidR="00AE7F36" w:rsidRPr="00236A5D" w:rsidRDefault="00AE7F36" w:rsidP="00F50DF4">
      <w:pPr>
        <w:tabs>
          <w:tab w:val="left" w:pos="4371"/>
        </w:tabs>
        <w:spacing w:line="240" w:lineRule="auto"/>
        <w:jc w:val="center"/>
        <w:rPr>
          <w:rFonts w:ascii="Times New Roman" w:hAnsi="Times New Roman"/>
          <w:b/>
          <w:sz w:val="28"/>
          <w:szCs w:val="28"/>
        </w:rPr>
      </w:pPr>
      <w:r w:rsidRPr="00236A5D">
        <w:rPr>
          <w:rFonts w:ascii="Times New Roman" w:hAnsi="Times New Roman"/>
          <w:b/>
          <w:bCs/>
          <w:sz w:val="28"/>
          <w:szCs w:val="28"/>
        </w:rPr>
        <w:t>Здоровьесберегающие технологии </w:t>
      </w:r>
    </w:p>
    <w:p w:rsidR="00AE7F36" w:rsidRDefault="00AE7F36" w:rsidP="00F50DF4">
      <w:pPr>
        <w:tabs>
          <w:tab w:val="left" w:pos="4371"/>
        </w:tabs>
        <w:spacing w:line="240" w:lineRule="auto"/>
        <w:jc w:val="both"/>
        <w:rPr>
          <w:rFonts w:ascii="Times New Roman" w:hAnsi="Times New Roman"/>
          <w:sz w:val="28"/>
          <w:szCs w:val="28"/>
        </w:rPr>
      </w:pPr>
      <w:r w:rsidRPr="007878CA">
        <w:rPr>
          <w:rFonts w:ascii="Times New Roman" w:hAnsi="Times New Roman"/>
          <w:b/>
          <w:bCs/>
          <w:sz w:val="28"/>
          <w:szCs w:val="28"/>
        </w:rPr>
        <w:t>Здоровьесберегающие технологии в ДОУ</w:t>
      </w:r>
      <w:r w:rsidRPr="007878CA">
        <w:rPr>
          <w:rFonts w:ascii="Times New Roman" w:hAnsi="Times New Roman"/>
          <w:sz w:val="28"/>
          <w:szCs w:val="28"/>
        </w:rPr>
        <w:t> - это технологии, направленные на сохранение, поддержание и обогащение здоровья субъектов педагогического процесса в детском саду: детей, педагогов и родителей.</w:t>
      </w:r>
      <w:r w:rsidRPr="007878CA">
        <w:rPr>
          <w:rFonts w:ascii="Times New Roman" w:hAnsi="Times New Roman"/>
          <w:sz w:val="28"/>
          <w:szCs w:val="28"/>
        </w:rPr>
        <w:br/>
      </w:r>
      <w:r w:rsidRPr="007878CA">
        <w:rPr>
          <w:rFonts w:ascii="Times New Roman" w:hAnsi="Times New Roman"/>
          <w:b/>
          <w:bCs/>
          <w:sz w:val="28"/>
          <w:szCs w:val="28"/>
        </w:rPr>
        <w:t>Цель здоровьесберегающих технологий:</w:t>
      </w:r>
      <w:r w:rsidRPr="007878CA">
        <w:rPr>
          <w:rFonts w:ascii="Times New Roman" w:hAnsi="Times New Roman"/>
          <w:sz w:val="28"/>
          <w:szCs w:val="28"/>
        </w:rPr>
        <w:t> формировать осознанное отношение к соблюдению культурно-гигиенических требований и здоровьесберегающее поведение в повседневной жизни, эмоциональное благополучие, социальные навыки и уверенность в себе.</w:t>
      </w:r>
    </w:p>
    <w:p w:rsidR="00AE7F36" w:rsidRDefault="00AE7F36" w:rsidP="00F50DF4">
      <w:pPr>
        <w:tabs>
          <w:tab w:val="left" w:pos="4371"/>
        </w:tabs>
        <w:spacing w:line="240" w:lineRule="auto"/>
        <w:jc w:val="both"/>
        <w:rPr>
          <w:rFonts w:ascii="Times New Roman" w:hAnsi="Times New Roman"/>
          <w:sz w:val="28"/>
          <w:szCs w:val="28"/>
        </w:rPr>
      </w:pPr>
    </w:p>
    <w:p w:rsidR="00AE7F36" w:rsidRPr="00065C10" w:rsidRDefault="00AE7F36" w:rsidP="00F50DF4">
      <w:pPr>
        <w:tabs>
          <w:tab w:val="left" w:pos="4371"/>
        </w:tabs>
        <w:spacing w:line="240" w:lineRule="auto"/>
        <w:rPr>
          <w:rFonts w:ascii="Times New Roman" w:hAnsi="Times New Roman"/>
          <w:i/>
          <w:iCs/>
          <w:sz w:val="28"/>
          <w:szCs w:val="28"/>
        </w:rPr>
      </w:pPr>
      <w:r w:rsidRPr="007878CA">
        <w:rPr>
          <w:rFonts w:ascii="Times New Roman" w:hAnsi="Times New Roman"/>
          <w:b/>
          <w:sz w:val="28"/>
          <w:szCs w:val="28"/>
        </w:rPr>
        <w:t>Виды здоровьесберегающих технологиий</w:t>
      </w:r>
      <w:r w:rsidRPr="007878CA">
        <w:rPr>
          <w:rFonts w:ascii="Times New Roman" w:hAnsi="Times New Roman"/>
          <w:b/>
          <w:i/>
          <w:sz w:val="28"/>
          <w:szCs w:val="28"/>
        </w:rPr>
        <w:br/>
      </w:r>
      <w:r w:rsidRPr="007878CA">
        <w:rPr>
          <w:rFonts w:ascii="Times New Roman" w:hAnsi="Times New Roman"/>
          <w:bCs/>
          <w:i/>
          <w:sz w:val="28"/>
          <w:szCs w:val="28"/>
        </w:rPr>
        <w:t>1. Медико-профилактические технологии</w:t>
      </w:r>
      <w:r w:rsidRPr="007878CA">
        <w:rPr>
          <w:rFonts w:ascii="Times New Roman" w:hAnsi="Times New Roman"/>
          <w:i/>
          <w:sz w:val="28"/>
          <w:szCs w:val="28"/>
        </w:rPr>
        <w:br/>
      </w:r>
      <w:r w:rsidRPr="007878CA">
        <w:rPr>
          <w:rFonts w:ascii="Times New Roman" w:hAnsi="Times New Roman"/>
          <w:sz w:val="28"/>
          <w:szCs w:val="28"/>
        </w:rPr>
        <w:t>• Мониторинг здоровья</w:t>
      </w:r>
      <w:r w:rsidRPr="007878CA">
        <w:rPr>
          <w:rFonts w:ascii="Times New Roman" w:hAnsi="Times New Roman"/>
          <w:sz w:val="28"/>
          <w:szCs w:val="28"/>
        </w:rPr>
        <w:br/>
        <w:t>• Организация профилактических мероприятий</w:t>
      </w:r>
      <w:r w:rsidRPr="007878CA">
        <w:rPr>
          <w:rFonts w:ascii="Times New Roman" w:hAnsi="Times New Roman"/>
          <w:sz w:val="28"/>
          <w:szCs w:val="28"/>
        </w:rPr>
        <w:br/>
        <w:t>• Рациональное питание</w:t>
      </w:r>
      <w:r w:rsidRPr="007878CA">
        <w:rPr>
          <w:rFonts w:ascii="Times New Roman" w:hAnsi="Times New Roman"/>
          <w:sz w:val="28"/>
          <w:szCs w:val="28"/>
        </w:rPr>
        <w:br/>
        <w:t>• Рациональный режим дня</w:t>
      </w:r>
      <w:r w:rsidRPr="007878CA">
        <w:rPr>
          <w:rFonts w:ascii="Times New Roman" w:hAnsi="Times New Roman"/>
          <w:sz w:val="28"/>
          <w:szCs w:val="28"/>
        </w:rPr>
        <w:br/>
        <w:t>• Здоровьесберегающая среда</w:t>
      </w:r>
      <w:r w:rsidRPr="007878CA">
        <w:rPr>
          <w:rFonts w:ascii="Times New Roman" w:hAnsi="Times New Roman"/>
          <w:sz w:val="28"/>
          <w:szCs w:val="28"/>
        </w:rPr>
        <w:br/>
        <w:t>• Контроль и помощь в обеспечении требований СаНПиН</w:t>
      </w:r>
      <w:r w:rsidRPr="007878CA">
        <w:rPr>
          <w:rFonts w:ascii="Times New Roman" w:hAnsi="Times New Roman"/>
          <w:sz w:val="28"/>
          <w:szCs w:val="28"/>
        </w:rPr>
        <w:br/>
      </w:r>
      <w:r w:rsidRPr="007878CA">
        <w:rPr>
          <w:rFonts w:ascii="Times New Roman" w:hAnsi="Times New Roman"/>
          <w:bCs/>
          <w:i/>
          <w:sz w:val="28"/>
          <w:szCs w:val="28"/>
        </w:rPr>
        <w:t>2. Физкультурно-оздоровительные технологии</w:t>
      </w:r>
      <w:r w:rsidRPr="007878CA">
        <w:rPr>
          <w:rFonts w:ascii="Times New Roman" w:hAnsi="Times New Roman"/>
          <w:i/>
          <w:sz w:val="28"/>
          <w:szCs w:val="28"/>
        </w:rPr>
        <w:br/>
      </w:r>
      <w:r w:rsidRPr="007878CA">
        <w:rPr>
          <w:rFonts w:ascii="Times New Roman" w:hAnsi="Times New Roman"/>
          <w:sz w:val="28"/>
          <w:szCs w:val="28"/>
        </w:rPr>
        <w:t>• Двигательный режим</w:t>
      </w:r>
      <w:r w:rsidRPr="007878CA">
        <w:rPr>
          <w:rFonts w:ascii="Times New Roman" w:hAnsi="Times New Roman"/>
          <w:sz w:val="28"/>
          <w:szCs w:val="28"/>
        </w:rPr>
        <w:br/>
        <w:t>• Динамические паузы</w:t>
      </w:r>
      <w:r w:rsidRPr="007878CA">
        <w:rPr>
          <w:rFonts w:ascii="Times New Roman" w:hAnsi="Times New Roman"/>
          <w:sz w:val="28"/>
          <w:szCs w:val="28"/>
        </w:rPr>
        <w:br/>
        <w:t>• Закаливание</w:t>
      </w:r>
      <w:r w:rsidRPr="007878CA">
        <w:rPr>
          <w:rFonts w:ascii="Times New Roman" w:hAnsi="Times New Roman"/>
          <w:sz w:val="28"/>
          <w:szCs w:val="28"/>
        </w:rPr>
        <w:br/>
        <w:t>• Гимнастика</w:t>
      </w:r>
      <w:r w:rsidRPr="007878CA">
        <w:rPr>
          <w:rFonts w:ascii="Times New Roman" w:hAnsi="Times New Roman"/>
          <w:sz w:val="28"/>
          <w:szCs w:val="28"/>
        </w:rPr>
        <w:br/>
        <w:t>• Подвижные и спортивные игры</w:t>
      </w:r>
      <w:r w:rsidRPr="007878CA">
        <w:rPr>
          <w:rFonts w:ascii="Times New Roman" w:hAnsi="Times New Roman"/>
          <w:sz w:val="28"/>
          <w:szCs w:val="28"/>
        </w:rPr>
        <w:br/>
        <w:t>• Дни здоровья</w:t>
      </w:r>
      <w:r w:rsidRPr="007878CA">
        <w:rPr>
          <w:rFonts w:ascii="Times New Roman" w:hAnsi="Times New Roman"/>
          <w:sz w:val="28"/>
          <w:szCs w:val="28"/>
        </w:rPr>
        <w:br/>
        <w:t>• Спортивные развлечения, праздники</w:t>
      </w:r>
      <w:r w:rsidRPr="007878CA">
        <w:rPr>
          <w:rFonts w:ascii="Times New Roman" w:hAnsi="Times New Roman"/>
          <w:sz w:val="28"/>
          <w:szCs w:val="28"/>
        </w:rPr>
        <w:br/>
      </w:r>
      <w:r w:rsidRPr="007878CA">
        <w:rPr>
          <w:rFonts w:ascii="Times New Roman" w:hAnsi="Times New Roman"/>
          <w:bCs/>
          <w:i/>
          <w:sz w:val="28"/>
          <w:szCs w:val="28"/>
        </w:rPr>
        <w:t>3. Социально-психологические технологии</w:t>
      </w:r>
      <w:r w:rsidRPr="007878CA">
        <w:rPr>
          <w:rFonts w:ascii="Times New Roman" w:hAnsi="Times New Roman"/>
          <w:i/>
          <w:sz w:val="28"/>
          <w:szCs w:val="28"/>
        </w:rPr>
        <w:br/>
      </w:r>
      <w:r w:rsidRPr="007878CA">
        <w:rPr>
          <w:rFonts w:ascii="Times New Roman" w:hAnsi="Times New Roman"/>
          <w:sz w:val="28"/>
          <w:szCs w:val="28"/>
        </w:rPr>
        <w:t>• Тренинги</w:t>
      </w:r>
      <w:r w:rsidRPr="007878CA">
        <w:rPr>
          <w:rFonts w:ascii="Times New Roman" w:hAnsi="Times New Roman"/>
          <w:sz w:val="28"/>
          <w:szCs w:val="28"/>
        </w:rPr>
        <w:br/>
        <w:t>• Релаксация</w:t>
      </w:r>
      <w:r w:rsidRPr="007878CA">
        <w:rPr>
          <w:rFonts w:ascii="Times New Roman" w:hAnsi="Times New Roman"/>
          <w:sz w:val="28"/>
          <w:szCs w:val="28"/>
        </w:rPr>
        <w:br/>
        <w:t>• Музыкотерапия</w:t>
      </w:r>
      <w:r w:rsidRPr="007878CA">
        <w:rPr>
          <w:rFonts w:ascii="Times New Roman" w:hAnsi="Times New Roman"/>
          <w:sz w:val="28"/>
          <w:szCs w:val="28"/>
        </w:rPr>
        <w:br/>
        <w:t>• Психогимнастика</w:t>
      </w:r>
      <w:r w:rsidRPr="007878CA">
        <w:rPr>
          <w:rFonts w:ascii="Times New Roman" w:hAnsi="Times New Roman"/>
          <w:sz w:val="28"/>
          <w:szCs w:val="28"/>
        </w:rPr>
        <w:br/>
        <w:t>• Сказкотерапия</w:t>
      </w:r>
      <w:r w:rsidRPr="007878CA">
        <w:rPr>
          <w:rFonts w:ascii="Times New Roman" w:hAnsi="Times New Roman"/>
          <w:sz w:val="28"/>
          <w:szCs w:val="28"/>
        </w:rPr>
        <w:br/>
      </w:r>
      <w:r w:rsidRPr="007878CA">
        <w:rPr>
          <w:rFonts w:ascii="Times New Roman" w:hAnsi="Times New Roman"/>
          <w:bCs/>
          <w:i/>
          <w:sz w:val="28"/>
          <w:szCs w:val="28"/>
        </w:rPr>
        <w:t>4. Образовательные технологии</w:t>
      </w:r>
      <w:r w:rsidRPr="007878CA">
        <w:rPr>
          <w:rFonts w:ascii="Times New Roman" w:hAnsi="Times New Roman"/>
          <w:i/>
          <w:sz w:val="28"/>
          <w:szCs w:val="28"/>
        </w:rPr>
        <w:br/>
      </w:r>
      <w:r w:rsidRPr="007878CA">
        <w:rPr>
          <w:rFonts w:ascii="Times New Roman" w:hAnsi="Times New Roman"/>
          <w:sz w:val="28"/>
          <w:szCs w:val="28"/>
        </w:rPr>
        <w:t>• Образовательная деятельность по областям:</w:t>
      </w:r>
      <w:r w:rsidRPr="007878CA">
        <w:rPr>
          <w:rFonts w:ascii="Times New Roman" w:hAnsi="Times New Roman"/>
          <w:sz w:val="28"/>
          <w:szCs w:val="28"/>
        </w:rPr>
        <w:br/>
      </w:r>
      <w:r>
        <w:rPr>
          <w:rFonts w:ascii="Times New Roman" w:hAnsi="Times New Roman"/>
          <w:sz w:val="28"/>
          <w:szCs w:val="28"/>
        </w:rPr>
        <w:t>«Физическое развитие</w:t>
      </w:r>
      <w:r w:rsidRPr="007878CA">
        <w:rPr>
          <w:rFonts w:ascii="Times New Roman" w:hAnsi="Times New Roman"/>
          <w:sz w:val="28"/>
          <w:szCs w:val="28"/>
        </w:rPr>
        <w:t>»</w:t>
      </w:r>
      <w:r w:rsidRPr="007878CA">
        <w:rPr>
          <w:rFonts w:ascii="Times New Roman" w:hAnsi="Times New Roman"/>
          <w:sz w:val="28"/>
          <w:szCs w:val="28"/>
        </w:rPr>
        <w:br/>
      </w:r>
      <w:r>
        <w:rPr>
          <w:rFonts w:ascii="Times New Roman" w:hAnsi="Times New Roman"/>
          <w:sz w:val="28"/>
          <w:szCs w:val="28"/>
        </w:rPr>
        <w:t>«Социально-коммуникативное развития»</w:t>
      </w:r>
      <w:r w:rsidRPr="007878CA">
        <w:rPr>
          <w:rFonts w:ascii="Times New Roman" w:hAnsi="Times New Roman"/>
          <w:sz w:val="28"/>
          <w:szCs w:val="28"/>
        </w:rPr>
        <w:br/>
      </w:r>
      <w:r w:rsidRPr="007878CA">
        <w:rPr>
          <w:rFonts w:ascii="Times New Roman" w:hAnsi="Times New Roman"/>
          <w:bCs/>
          <w:i/>
          <w:sz w:val="28"/>
          <w:szCs w:val="28"/>
        </w:rPr>
        <w:t>5. Валеологическое просвещение родителей</w:t>
      </w:r>
      <w:r w:rsidRPr="007878CA">
        <w:rPr>
          <w:rFonts w:ascii="Times New Roman" w:hAnsi="Times New Roman"/>
          <w:sz w:val="28"/>
          <w:szCs w:val="28"/>
        </w:rPr>
        <w:br/>
        <w:t>Задача данных технологий - обеспечение валеологической образованности родителей воспитанников ДОУ:</w:t>
      </w:r>
      <w:r w:rsidRPr="007878CA">
        <w:rPr>
          <w:rFonts w:ascii="Times New Roman" w:hAnsi="Times New Roman"/>
          <w:sz w:val="28"/>
          <w:szCs w:val="28"/>
        </w:rPr>
        <w:br/>
        <w:t>• Дни открытых дверей</w:t>
      </w:r>
      <w:r w:rsidRPr="007878CA">
        <w:rPr>
          <w:rFonts w:ascii="Times New Roman" w:hAnsi="Times New Roman"/>
          <w:sz w:val="28"/>
          <w:szCs w:val="28"/>
        </w:rPr>
        <w:br/>
        <w:t>• Выступления на родительских собраниях</w:t>
      </w:r>
      <w:r w:rsidRPr="007878CA">
        <w:rPr>
          <w:rFonts w:ascii="Times New Roman" w:hAnsi="Times New Roman"/>
          <w:sz w:val="28"/>
          <w:szCs w:val="28"/>
        </w:rPr>
        <w:br/>
        <w:t>• Консультации</w:t>
      </w:r>
      <w:r w:rsidRPr="007878CA">
        <w:rPr>
          <w:rFonts w:ascii="Times New Roman" w:hAnsi="Times New Roman"/>
          <w:sz w:val="28"/>
          <w:szCs w:val="28"/>
        </w:rPr>
        <w:br/>
        <w:t>• Памятки</w:t>
      </w:r>
      <w:r w:rsidRPr="007878CA">
        <w:rPr>
          <w:rFonts w:ascii="Times New Roman" w:hAnsi="Times New Roman"/>
          <w:sz w:val="28"/>
          <w:szCs w:val="28"/>
        </w:rPr>
        <w:br/>
        <w:t>• Презентации</w:t>
      </w:r>
      <w:r w:rsidRPr="007878CA">
        <w:rPr>
          <w:rFonts w:ascii="Times New Roman" w:hAnsi="Times New Roman"/>
          <w:sz w:val="28"/>
          <w:szCs w:val="28"/>
        </w:rPr>
        <w:br/>
        <w:t>• Информация для стендов</w:t>
      </w:r>
      <w:r w:rsidRPr="007878CA">
        <w:rPr>
          <w:rFonts w:ascii="Times New Roman" w:hAnsi="Times New Roman"/>
          <w:sz w:val="28"/>
          <w:szCs w:val="28"/>
        </w:rPr>
        <w:br/>
        <w:t>• Ширмы (папки передвижки)</w:t>
      </w:r>
      <w:r w:rsidRPr="007878CA">
        <w:rPr>
          <w:rFonts w:ascii="Times New Roman" w:hAnsi="Times New Roman"/>
          <w:sz w:val="28"/>
          <w:szCs w:val="28"/>
        </w:rPr>
        <w:br/>
        <w:t>• Буклеты и т.д. </w:t>
      </w:r>
      <w:r w:rsidRPr="007878CA">
        <w:rPr>
          <w:rFonts w:ascii="Times New Roman" w:hAnsi="Times New Roman"/>
          <w:sz w:val="28"/>
          <w:szCs w:val="28"/>
        </w:rPr>
        <w:br/>
      </w:r>
      <w:r w:rsidRPr="007878CA">
        <w:rPr>
          <w:rFonts w:ascii="Times New Roman" w:hAnsi="Times New Roman"/>
          <w:i/>
          <w:iCs/>
          <w:sz w:val="28"/>
          <w:szCs w:val="28"/>
        </w:rPr>
        <w:t>Динамические паузы</w:t>
      </w:r>
      <w:r w:rsidRPr="007878CA">
        <w:rPr>
          <w:rFonts w:ascii="Times New Roman" w:hAnsi="Times New Roman"/>
          <w:sz w:val="28"/>
          <w:szCs w:val="28"/>
        </w:rPr>
        <w:t xml:space="preserve"> – во время занятий, 2-5 мин., по мере утомляемости детей. Рекомендуется для всех детей в качестве профилактики утомления. Могут включать в себя элементы гимнастики для глаз, дыхательной гимнастики и других в </w:t>
      </w:r>
      <w:r>
        <w:rPr>
          <w:rFonts w:ascii="Times New Roman" w:hAnsi="Times New Roman"/>
          <w:sz w:val="28"/>
          <w:szCs w:val="28"/>
        </w:rPr>
        <w:t>зависимости от вида занятия.</w:t>
      </w:r>
    </w:p>
    <w:p w:rsidR="00AE7F36" w:rsidRDefault="00AE7F36" w:rsidP="00F50DF4">
      <w:pPr>
        <w:tabs>
          <w:tab w:val="left" w:pos="4371"/>
        </w:tabs>
        <w:spacing w:line="240" w:lineRule="auto"/>
        <w:jc w:val="both"/>
        <w:rPr>
          <w:rFonts w:ascii="Times New Roman" w:hAnsi="Times New Roman"/>
          <w:sz w:val="28"/>
          <w:szCs w:val="28"/>
        </w:rPr>
      </w:pPr>
      <w:r w:rsidRPr="007878CA">
        <w:rPr>
          <w:rFonts w:ascii="Times New Roman" w:hAnsi="Times New Roman"/>
          <w:i/>
          <w:iCs/>
          <w:sz w:val="28"/>
          <w:szCs w:val="28"/>
        </w:rPr>
        <w:t>Подвижные и спортивные игры – </w:t>
      </w:r>
      <w:r w:rsidRPr="007878CA">
        <w:rPr>
          <w:rFonts w:ascii="Times New Roman" w:hAnsi="Times New Roman"/>
          <w:sz w:val="28"/>
          <w:szCs w:val="28"/>
        </w:rPr>
        <w:t>как часть физкультурного занятия, на прогулке, в групповой комнате - малой, средней и высокой степени подвижности ежедневно для всех возрастных групп. Игры подбираются в соответствии с возрастом ребёнка, местом и временем её проведения. В детском саду мы используем лишь элементы спортивных игр.</w:t>
      </w:r>
      <w:r w:rsidRPr="007878CA">
        <w:rPr>
          <w:rFonts w:ascii="Times New Roman" w:hAnsi="Times New Roman"/>
          <w:sz w:val="28"/>
          <w:szCs w:val="28"/>
        </w:rPr>
        <w:br/>
      </w:r>
      <w:r w:rsidRPr="007878CA">
        <w:rPr>
          <w:rFonts w:ascii="Times New Roman" w:hAnsi="Times New Roman"/>
          <w:i/>
          <w:iCs/>
          <w:sz w:val="28"/>
          <w:szCs w:val="28"/>
        </w:rPr>
        <w:t>Релаксация –</w:t>
      </w:r>
      <w:r w:rsidRPr="007878CA">
        <w:rPr>
          <w:rFonts w:ascii="Times New Roman" w:hAnsi="Times New Roman"/>
          <w:sz w:val="28"/>
          <w:szCs w:val="28"/>
        </w:rPr>
        <w:t> в любом подходящем помещении, в зависимости от состояния детей и целей, педагог определяет интенсивность технологии. Для всех возрастных групп. Можно использовать спокойную классическую музыку (Чайковский, Рахманинов), звуки природы. </w:t>
      </w:r>
    </w:p>
    <w:p w:rsidR="00AE7F36" w:rsidRDefault="00AE7F36" w:rsidP="00F50DF4">
      <w:pPr>
        <w:tabs>
          <w:tab w:val="left" w:pos="4371"/>
        </w:tabs>
        <w:spacing w:line="240" w:lineRule="auto"/>
        <w:jc w:val="both"/>
        <w:rPr>
          <w:rFonts w:ascii="Times New Roman" w:hAnsi="Times New Roman"/>
          <w:sz w:val="28"/>
          <w:szCs w:val="28"/>
        </w:rPr>
      </w:pPr>
      <w:r w:rsidRPr="007878CA">
        <w:rPr>
          <w:rFonts w:ascii="Times New Roman" w:hAnsi="Times New Roman"/>
          <w:i/>
          <w:iCs/>
          <w:sz w:val="28"/>
          <w:szCs w:val="28"/>
        </w:rPr>
        <w:t>Гимнастика пальчиковая –</w:t>
      </w:r>
      <w:r w:rsidRPr="007878CA">
        <w:rPr>
          <w:rFonts w:ascii="Times New Roman" w:hAnsi="Times New Roman"/>
          <w:sz w:val="28"/>
          <w:szCs w:val="28"/>
        </w:rPr>
        <w:t> с младшего возраста индивидуально либо с подгруппой ежедневно. Рекомендуется всем детям, особенно с речевыми проблемами. Проводится в любой удобный отрезок времени (в любое удобное время).</w:t>
      </w:r>
      <w:r w:rsidRPr="007878CA">
        <w:rPr>
          <w:rFonts w:ascii="Times New Roman" w:hAnsi="Times New Roman"/>
          <w:sz w:val="28"/>
          <w:szCs w:val="28"/>
        </w:rPr>
        <w:br/>
      </w:r>
      <w:r w:rsidRPr="00065C10">
        <w:rPr>
          <w:rFonts w:ascii="Times New Roman" w:hAnsi="Times New Roman"/>
          <w:i/>
          <w:sz w:val="28"/>
          <w:szCs w:val="28"/>
        </w:rPr>
        <w:t>Гимнастика для глаз</w:t>
      </w:r>
      <w:r w:rsidRPr="007878CA">
        <w:rPr>
          <w:rFonts w:ascii="Times New Roman" w:hAnsi="Times New Roman"/>
          <w:sz w:val="28"/>
          <w:szCs w:val="28"/>
        </w:rPr>
        <w:t xml:space="preserve"> – ежедневно по 3-5 мин. в любое свободное время в зависимости от интенсивности зрительной нагрузки с младшего возраста. Гимнастика дыхательная – в различных формах физкультурно-оздоровительной работы. Обеспечить проветривание помещения, педагогу дать детям инструкции об обязательной гигиене полости носа перед проведением процедуры.</w:t>
      </w:r>
      <w:r w:rsidRPr="007878CA">
        <w:rPr>
          <w:rFonts w:ascii="Times New Roman" w:hAnsi="Times New Roman"/>
          <w:sz w:val="28"/>
          <w:szCs w:val="28"/>
        </w:rPr>
        <w:br/>
      </w:r>
      <w:r w:rsidRPr="007878CA">
        <w:rPr>
          <w:rFonts w:ascii="Times New Roman" w:hAnsi="Times New Roman"/>
          <w:i/>
          <w:iCs/>
          <w:sz w:val="28"/>
          <w:szCs w:val="28"/>
        </w:rPr>
        <w:t>Динамическая гимнастика </w:t>
      </w:r>
      <w:r w:rsidRPr="007878CA">
        <w:rPr>
          <w:rFonts w:ascii="Times New Roman" w:hAnsi="Times New Roman"/>
          <w:sz w:val="28"/>
          <w:szCs w:val="28"/>
        </w:rPr>
        <w:t>– ежедневн</w:t>
      </w:r>
      <w:r>
        <w:rPr>
          <w:rFonts w:ascii="Times New Roman" w:hAnsi="Times New Roman"/>
          <w:sz w:val="28"/>
          <w:szCs w:val="28"/>
        </w:rPr>
        <w:t>о после дневного сна, 5-10 мин.</w:t>
      </w:r>
    </w:p>
    <w:p w:rsidR="00AE7F36" w:rsidRDefault="00AE7F36" w:rsidP="00F50DF4">
      <w:pPr>
        <w:tabs>
          <w:tab w:val="left" w:pos="4371"/>
        </w:tabs>
        <w:spacing w:line="240" w:lineRule="auto"/>
        <w:jc w:val="both"/>
        <w:rPr>
          <w:rFonts w:ascii="Times New Roman" w:hAnsi="Times New Roman"/>
          <w:sz w:val="28"/>
          <w:szCs w:val="28"/>
        </w:rPr>
      </w:pPr>
      <w:r w:rsidRPr="007878CA">
        <w:rPr>
          <w:rFonts w:ascii="Times New Roman" w:hAnsi="Times New Roman"/>
          <w:i/>
          <w:iCs/>
          <w:sz w:val="28"/>
          <w:szCs w:val="28"/>
        </w:rPr>
        <w:t>Гимнастика ортопедическая –</w:t>
      </w:r>
      <w:r w:rsidRPr="007878CA">
        <w:rPr>
          <w:rFonts w:ascii="Times New Roman" w:hAnsi="Times New Roman"/>
          <w:sz w:val="28"/>
          <w:szCs w:val="28"/>
        </w:rPr>
        <w:t> в различных формах физкультурно-оздоровительной работы. Рекомендуется детям с плоскостопием и в качестве профилактики</w:t>
      </w:r>
      <w:r>
        <w:rPr>
          <w:rFonts w:ascii="Times New Roman" w:hAnsi="Times New Roman"/>
          <w:sz w:val="28"/>
          <w:szCs w:val="28"/>
        </w:rPr>
        <w:t xml:space="preserve"> болезней опорного свода стопы.</w:t>
      </w:r>
    </w:p>
    <w:p w:rsidR="00AE7F36" w:rsidRDefault="00AE7F36" w:rsidP="00F50DF4">
      <w:pPr>
        <w:tabs>
          <w:tab w:val="left" w:pos="4371"/>
        </w:tabs>
        <w:spacing w:line="240" w:lineRule="auto"/>
        <w:jc w:val="both"/>
        <w:rPr>
          <w:rFonts w:ascii="Times New Roman" w:hAnsi="Times New Roman"/>
          <w:sz w:val="28"/>
          <w:szCs w:val="28"/>
        </w:rPr>
      </w:pPr>
      <w:r w:rsidRPr="007878CA">
        <w:rPr>
          <w:rFonts w:ascii="Times New Roman" w:hAnsi="Times New Roman"/>
          <w:i/>
          <w:iCs/>
          <w:sz w:val="28"/>
          <w:szCs w:val="28"/>
        </w:rPr>
        <w:t>Физкультурное занятие –</w:t>
      </w:r>
      <w:r w:rsidRPr="007878CA">
        <w:rPr>
          <w:rFonts w:ascii="Times New Roman" w:hAnsi="Times New Roman"/>
          <w:sz w:val="28"/>
          <w:szCs w:val="28"/>
        </w:rPr>
        <w:t> 2-3 раза в неделю в спортивном или музыкальном залах. Ранний возраст - в групповой комнате, 10 мин. Младший возраст – 15-20 мин., средний возраст – 20-25 мин., старший возраст – 25-30 мин. Перед занятием необходимо хорошо проветрить помещ</w:t>
      </w:r>
      <w:r>
        <w:rPr>
          <w:rFonts w:ascii="Times New Roman" w:hAnsi="Times New Roman"/>
          <w:sz w:val="28"/>
          <w:szCs w:val="28"/>
        </w:rPr>
        <w:t>ение.</w:t>
      </w:r>
    </w:p>
    <w:p w:rsidR="00AE7F36" w:rsidRDefault="00AE7F36" w:rsidP="00F50DF4">
      <w:pPr>
        <w:tabs>
          <w:tab w:val="left" w:pos="4371"/>
        </w:tabs>
        <w:spacing w:line="240" w:lineRule="auto"/>
        <w:jc w:val="both"/>
        <w:rPr>
          <w:rFonts w:ascii="Times New Roman" w:hAnsi="Times New Roman"/>
          <w:sz w:val="28"/>
          <w:szCs w:val="28"/>
        </w:rPr>
      </w:pPr>
      <w:r w:rsidRPr="00065C10">
        <w:rPr>
          <w:rFonts w:ascii="Times New Roman" w:hAnsi="Times New Roman"/>
          <w:i/>
          <w:sz w:val="28"/>
          <w:szCs w:val="28"/>
        </w:rPr>
        <w:t>Проблемно - игровые (игротреннинги и игротералия)</w:t>
      </w:r>
      <w:r w:rsidRPr="007878CA">
        <w:rPr>
          <w:rFonts w:ascii="Times New Roman" w:hAnsi="Times New Roman"/>
          <w:sz w:val="28"/>
          <w:szCs w:val="28"/>
        </w:rPr>
        <w:t xml:space="preserve"> – в свободное время, можно во второй половине дня. Время строго не фиксировано, в зависимости от задач, поставленных педагогом. Занятие может быть организовано не заметно для ребёнка, посредством включения педагога </w:t>
      </w:r>
      <w:r>
        <w:rPr>
          <w:rFonts w:ascii="Times New Roman" w:hAnsi="Times New Roman"/>
          <w:sz w:val="28"/>
          <w:szCs w:val="28"/>
        </w:rPr>
        <w:t>в процесс игровой деятельности.</w:t>
      </w:r>
    </w:p>
    <w:p w:rsidR="00AE7F36" w:rsidRDefault="00AE7F36" w:rsidP="00F50DF4">
      <w:pPr>
        <w:tabs>
          <w:tab w:val="left" w:pos="4371"/>
        </w:tabs>
        <w:spacing w:line="240" w:lineRule="auto"/>
        <w:jc w:val="both"/>
        <w:rPr>
          <w:rFonts w:ascii="Times New Roman" w:hAnsi="Times New Roman"/>
          <w:sz w:val="28"/>
          <w:szCs w:val="28"/>
        </w:rPr>
      </w:pPr>
      <w:r w:rsidRPr="00065C10">
        <w:rPr>
          <w:rFonts w:ascii="Times New Roman" w:hAnsi="Times New Roman"/>
          <w:i/>
          <w:sz w:val="28"/>
          <w:szCs w:val="28"/>
        </w:rPr>
        <w:t>Коммуникативные игры</w:t>
      </w:r>
      <w:r w:rsidRPr="007878CA">
        <w:rPr>
          <w:rFonts w:ascii="Times New Roman" w:hAnsi="Times New Roman"/>
          <w:sz w:val="28"/>
          <w:szCs w:val="28"/>
        </w:rPr>
        <w:t xml:space="preserve"> – 1-2 раза в неделю по 30 мин. со старшего возраста. 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p w:rsidR="00AE7F36" w:rsidRDefault="00AE7F36" w:rsidP="00F50DF4">
      <w:pPr>
        <w:tabs>
          <w:tab w:val="left" w:pos="4371"/>
        </w:tabs>
        <w:spacing w:line="240" w:lineRule="auto"/>
        <w:jc w:val="both"/>
        <w:rPr>
          <w:rFonts w:ascii="Times New Roman" w:hAnsi="Times New Roman"/>
          <w:sz w:val="28"/>
          <w:szCs w:val="28"/>
        </w:rPr>
      </w:pPr>
      <w:r w:rsidRPr="007878CA">
        <w:rPr>
          <w:rFonts w:ascii="Times New Roman" w:hAnsi="Times New Roman"/>
          <w:i/>
          <w:iCs/>
          <w:sz w:val="28"/>
          <w:szCs w:val="28"/>
        </w:rPr>
        <w:t>Точечный самомассаж - </w:t>
      </w:r>
      <w:r w:rsidRPr="007878CA">
        <w:rPr>
          <w:rFonts w:ascii="Times New Roman" w:hAnsi="Times New Roman"/>
          <w:sz w:val="28"/>
          <w:szCs w:val="28"/>
        </w:rPr>
        <w:t>в утренние часы проводится в преддверии эпидемий, в осенний и весенний периоды в любое время дня. Рекомендуется детям с частыми простудными заболеваниями и болезнями органов дыхания. Используется наглядный</w:t>
      </w:r>
      <w:r>
        <w:rPr>
          <w:rFonts w:ascii="Times New Roman" w:hAnsi="Times New Roman"/>
          <w:sz w:val="28"/>
          <w:szCs w:val="28"/>
        </w:rPr>
        <w:t xml:space="preserve"> материал (специальные модули).</w:t>
      </w:r>
    </w:p>
    <w:p w:rsidR="00AE7F36" w:rsidRDefault="00AE7F36" w:rsidP="00F50DF4">
      <w:pPr>
        <w:tabs>
          <w:tab w:val="left" w:pos="4371"/>
        </w:tabs>
        <w:spacing w:line="240" w:lineRule="auto"/>
        <w:jc w:val="both"/>
        <w:rPr>
          <w:rFonts w:ascii="Times New Roman" w:hAnsi="Times New Roman"/>
          <w:sz w:val="28"/>
          <w:szCs w:val="28"/>
        </w:rPr>
      </w:pPr>
      <w:r w:rsidRPr="007878CA">
        <w:rPr>
          <w:rFonts w:ascii="Times New Roman" w:hAnsi="Times New Roman"/>
          <w:i/>
          <w:iCs/>
          <w:sz w:val="28"/>
          <w:szCs w:val="28"/>
        </w:rPr>
        <w:t>Закаливание,</w:t>
      </w:r>
      <w:r w:rsidRPr="007878CA">
        <w:rPr>
          <w:rFonts w:ascii="Times New Roman" w:hAnsi="Times New Roman"/>
          <w:sz w:val="28"/>
          <w:szCs w:val="28"/>
        </w:rPr>
        <w:t> важное звено в системе физического воспитания детей. Оно обеспечивает тренировку защитных сил организма, повышение его устойчивости к воздействию постоянно изменяющихся условий внешней среды. </w:t>
      </w:r>
      <w:r w:rsidRPr="007878CA">
        <w:rPr>
          <w:rFonts w:ascii="Times New Roman" w:hAnsi="Times New Roman"/>
          <w:sz w:val="28"/>
          <w:szCs w:val="28"/>
        </w:rPr>
        <w:br/>
        <w:t>Из всего богатого выбора существующих </w:t>
      </w:r>
      <w:r w:rsidRPr="007878CA">
        <w:rPr>
          <w:rFonts w:ascii="Times New Roman" w:hAnsi="Times New Roman"/>
          <w:i/>
          <w:iCs/>
          <w:sz w:val="28"/>
          <w:szCs w:val="28"/>
        </w:rPr>
        <w:t>форм закаливания</w:t>
      </w:r>
      <w:r w:rsidRPr="007878CA">
        <w:rPr>
          <w:rFonts w:ascii="Times New Roman" w:hAnsi="Times New Roman"/>
          <w:sz w:val="28"/>
          <w:szCs w:val="28"/>
        </w:rPr>
        <w:t> можно выделить наиболее доступные:</w:t>
      </w:r>
      <w:r w:rsidRPr="007878CA">
        <w:rPr>
          <w:rFonts w:ascii="Times New Roman" w:hAnsi="Times New Roman"/>
          <w:sz w:val="28"/>
          <w:szCs w:val="28"/>
        </w:rPr>
        <w:br/>
        <w:t>нахождение детей в групповой комнате в об</w:t>
      </w:r>
      <w:r>
        <w:rPr>
          <w:rFonts w:ascii="Times New Roman" w:hAnsi="Times New Roman"/>
          <w:sz w:val="28"/>
          <w:szCs w:val="28"/>
        </w:rPr>
        <w:t xml:space="preserve">легченной одежде в течение дня; </w:t>
      </w:r>
      <w:r w:rsidRPr="007878CA">
        <w:rPr>
          <w:rFonts w:ascii="Times New Roman" w:hAnsi="Times New Roman"/>
          <w:sz w:val="28"/>
          <w:szCs w:val="28"/>
        </w:rPr>
        <w:t>ходьба по массажным (ребристым дорожкам). Выполняется во второй половине дня, дети ходят босиком, проведение утренней гимнастики на</w:t>
      </w:r>
      <w:r>
        <w:rPr>
          <w:rFonts w:ascii="Times New Roman" w:hAnsi="Times New Roman"/>
          <w:sz w:val="28"/>
          <w:szCs w:val="28"/>
        </w:rPr>
        <w:t xml:space="preserve"> свежем воздухе в течение года; </w:t>
      </w:r>
      <w:r w:rsidRPr="007878CA">
        <w:rPr>
          <w:rFonts w:ascii="Times New Roman" w:hAnsi="Times New Roman"/>
          <w:sz w:val="28"/>
          <w:szCs w:val="28"/>
        </w:rPr>
        <w:t>гимнастика в кроватках. Может выполнятся в сопровождении спокойной музыки, звуков природы; прогулки на свежем воздухе. При правильной организации прогулка является одним из важных моментов закаливания. Летом, когда температура воздуха достигает в тени 18 -20 градусов, вся жизнь детей переносится на участок. В холодное время года длительность пребывания детей на воздухе 3.5-4 часа в любую погоду в одежде, не стесняющей активную деятельность ребенка.</w:t>
      </w:r>
    </w:p>
    <w:p w:rsidR="00AE7F36" w:rsidRDefault="00AE7F36" w:rsidP="00F50DF4">
      <w:pPr>
        <w:spacing w:line="240" w:lineRule="auto"/>
        <w:rPr>
          <w:rFonts w:ascii="Times New Roman" w:hAnsi="Times New Roman"/>
          <w:b/>
          <w:sz w:val="28"/>
          <w:szCs w:val="28"/>
        </w:rPr>
      </w:pPr>
    </w:p>
    <w:p w:rsidR="00AE7F36" w:rsidRPr="0070275A" w:rsidRDefault="00AE7F36" w:rsidP="00F50DF4">
      <w:pPr>
        <w:spacing w:line="240" w:lineRule="auto"/>
        <w:jc w:val="center"/>
        <w:rPr>
          <w:rFonts w:ascii="Times New Roman" w:hAnsi="Times New Roman"/>
          <w:b/>
          <w:sz w:val="28"/>
          <w:szCs w:val="28"/>
        </w:rPr>
      </w:pPr>
      <w:r w:rsidRPr="0070275A">
        <w:rPr>
          <w:rFonts w:ascii="Times New Roman" w:hAnsi="Times New Roman"/>
          <w:b/>
          <w:sz w:val="28"/>
          <w:szCs w:val="28"/>
        </w:rPr>
        <w:t>Технология ТРИЗ</w:t>
      </w:r>
    </w:p>
    <w:p w:rsidR="00AE7F36" w:rsidRPr="0070275A" w:rsidRDefault="00AE7F36" w:rsidP="00F50DF4">
      <w:pPr>
        <w:spacing w:line="240" w:lineRule="auto"/>
        <w:rPr>
          <w:rFonts w:ascii="Times New Roman" w:hAnsi="Times New Roman"/>
          <w:b/>
          <w:sz w:val="28"/>
          <w:szCs w:val="28"/>
        </w:rPr>
      </w:pPr>
      <w:r w:rsidRPr="004343F5">
        <w:t>   </w:t>
      </w:r>
      <w:r w:rsidRPr="0070275A">
        <w:rPr>
          <w:rFonts w:ascii="Times New Roman" w:hAnsi="Times New Roman"/>
          <w:sz w:val="28"/>
          <w:szCs w:val="28"/>
        </w:rPr>
        <w:t>Целью использования ТРИЗ – технологии в детском саду является развитие с одной стороны таких качеств мышления, как гибкость, подвижность, системность, диалектичность, а с другой стороны поисковой активности, стремления к новизне, развитие речи и творческого воображения.</w:t>
      </w:r>
    </w:p>
    <w:p w:rsidR="00AE7F36" w:rsidRPr="0070275A" w:rsidRDefault="00AE7F36" w:rsidP="00F50DF4">
      <w:pPr>
        <w:spacing w:line="240" w:lineRule="auto"/>
        <w:rPr>
          <w:rFonts w:ascii="Times New Roman" w:hAnsi="Times New Roman"/>
          <w:b/>
          <w:sz w:val="28"/>
          <w:szCs w:val="28"/>
        </w:rPr>
      </w:pP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xml:space="preserve"> ТРИЗ для дошкольников:</w:t>
      </w: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это система коллективных игр, занятий, призванных не изменять основную программу, а максимально увеличить её эффективность.</w:t>
      </w: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это «управляемый процесс создания нового, соединяющий в себе точный расчёт, логику, интуицию», так считал основатель теории Г.С.Альтшуллер.</w:t>
      </w: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xml:space="preserve">    При использовании элементов ТРИЗ </w:t>
      </w:r>
      <w:r>
        <w:rPr>
          <w:rFonts w:ascii="Times New Roman" w:hAnsi="Times New Roman"/>
          <w:bCs/>
          <w:sz w:val="28"/>
          <w:szCs w:val="28"/>
        </w:rPr>
        <w:t xml:space="preserve">в детском саду </w:t>
      </w:r>
      <w:r w:rsidRPr="004343F5">
        <w:rPr>
          <w:rFonts w:ascii="Times New Roman" w:hAnsi="Times New Roman"/>
          <w:bCs/>
          <w:sz w:val="28"/>
          <w:szCs w:val="28"/>
        </w:rPr>
        <w:t>заметно активизируется творческая и мыслительная активность у детей, так как ТРИЗ учит мыслить широко, с пониманием происходящих процессов и находить своё решение проблемы. Изобретательство выражается в творческой фантазии, придумывании чего-то, что потом выразится в различных видах детской деятельности – игровой, речевой, художественном творчестве и др.</w:t>
      </w:r>
    </w:p>
    <w:p w:rsidR="00AE7F36"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ТРИЗ – технология, как уни</w:t>
      </w:r>
      <w:r>
        <w:rPr>
          <w:rFonts w:ascii="Times New Roman" w:hAnsi="Times New Roman"/>
          <w:bCs/>
          <w:sz w:val="28"/>
          <w:szCs w:val="28"/>
        </w:rPr>
        <w:t>версальный инструментарий используем</w:t>
      </w:r>
      <w:r w:rsidRPr="004343F5">
        <w:rPr>
          <w:rFonts w:ascii="Times New Roman" w:hAnsi="Times New Roman"/>
          <w:bCs/>
          <w:sz w:val="28"/>
          <w:szCs w:val="28"/>
        </w:rPr>
        <w:t xml:space="preserve"> практически во всех видах деятельности (как в образовательной так и в играх и режимных моментах).   В арсенале технологии ТРИЗ существует множество методов, которые хорошо зарекомендовали себя в работе с детьми</w:t>
      </w:r>
      <w:r>
        <w:rPr>
          <w:rFonts w:ascii="Times New Roman" w:hAnsi="Times New Roman"/>
          <w:bCs/>
          <w:sz w:val="28"/>
          <w:szCs w:val="28"/>
        </w:rPr>
        <w:t xml:space="preserve"> дошкольного возраста.</w:t>
      </w:r>
    </w:p>
    <w:p w:rsidR="00AE7F36" w:rsidRPr="004343F5" w:rsidRDefault="00AE7F36" w:rsidP="00F50DF4">
      <w:pPr>
        <w:tabs>
          <w:tab w:val="left" w:pos="4371"/>
        </w:tabs>
        <w:spacing w:line="240" w:lineRule="auto"/>
        <w:jc w:val="both"/>
        <w:rPr>
          <w:rFonts w:ascii="Times New Roman" w:hAnsi="Times New Roman"/>
          <w:b/>
          <w:bCs/>
          <w:i/>
          <w:sz w:val="28"/>
          <w:szCs w:val="28"/>
        </w:rPr>
      </w:pPr>
      <w:r>
        <w:rPr>
          <w:rFonts w:ascii="Times New Roman" w:hAnsi="Times New Roman"/>
          <w:bCs/>
          <w:sz w:val="28"/>
          <w:szCs w:val="28"/>
        </w:rPr>
        <w:t xml:space="preserve"> </w:t>
      </w:r>
      <w:r w:rsidRPr="004343F5">
        <w:rPr>
          <w:rFonts w:ascii="Times New Roman" w:hAnsi="Times New Roman"/>
          <w:b/>
          <w:bCs/>
          <w:i/>
          <w:sz w:val="28"/>
          <w:szCs w:val="28"/>
        </w:rPr>
        <w:t>В детском саду используем следующие методы ТРИЗ:</w:t>
      </w: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xml:space="preserve">- </w:t>
      </w:r>
      <w:r w:rsidRPr="004343F5">
        <w:rPr>
          <w:rFonts w:ascii="Times New Roman" w:hAnsi="Times New Roman"/>
          <w:bCs/>
          <w:i/>
          <w:sz w:val="28"/>
          <w:szCs w:val="28"/>
        </w:rPr>
        <w:t>Метод мозгового штурма.</w:t>
      </w:r>
      <w:r w:rsidRPr="004343F5">
        <w:rPr>
          <w:rFonts w:ascii="Times New Roman" w:hAnsi="Times New Roman"/>
          <w:bCs/>
          <w:sz w:val="28"/>
          <w:szCs w:val="28"/>
        </w:rPr>
        <w:t xml:space="preserve"> Это оперативный метод решения проблемы на основе стимулирования творческой активности, при котором участникам обсуждения предлагают высказать как можно большее количество вариантов решений, в том числе самых фантастичных. Затем из общего числа высказанных идей отбирают наиболее удачные, которые могут быть использованы на практике.</w:t>
      </w: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i/>
          <w:sz w:val="28"/>
          <w:szCs w:val="28"/>
        </w:rPr>
        <w:t>- Метод каталога.</w:t>
      </w:r>
      <w:r w:rsidRPr="004343F5">
        <w:rPr>
          <w:rFonts w:ascii="Times New Roman" w:hAnsi="Times New Roman"/>
          <w:bCs/>
          <w:sz w:val="28"/>
          <w:szCs w:val="28"/>
        </w:rPr>
        <w:t xml:space="preserve"> Метод позволяет в большей степени решить проблему обучения дошкольников творческому рассказыванию.</w:t>
      </w: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xml:space="preserve">- </w:t>
      </w:r>
      <w:r w:rsidRPr="004343F5">
        <w:rPr>
          <w:rFonts w:ascii="Times New Roman" w:hAnsi="Times New Roman"/>
          <w:bCs/>
          <w:i/>
          <w:sz w:val="28"/>
          <w:szCs w:val="28"/>
        </w:rPr>
        <w:t>Метод фокальных объектов</w:t>
      </w:r>
      <w:r w:rsidRPr="004343F5">
        <w:rPr>
          <w:rFonts w:ascii="Times New Roman" w:hAnsi="Times New Roman"/>
          <w:bCs/>
          <w:sz w:val="28"/>
          <w:szCs w:val="28"/>
        </w:rPr>
        <w:t xml:space="preserve">.  Сущность данного метода в перенесение свойств одного объекта или нескольких на другой. Этот метод позволяет не только развивать воображение, речь, фантазию, но и управлять своим мышлением.- </w:t>
      </w:r>
      <w:r w:rsidRPr="004343F5">
        <w:rPr>
          <w:rFonts w:ascii="Times New Roman" w:hAnsi="Times New Roman"/>
          <w:bCs/>
          <w:i/>
          <w:sz w:val="28"/>
          <w:szCs w:val="28"/>
        </w:rPr>
        <w:t>Метод «Системный анализ».</w:t>
      </w:r>
      <w:r w:rsidRPr="004343F5">
        <w:rPr>
          <w:rFonts w:ascii="Times New Roman" w:hAnsi="Times New Roman"/>
          <w:bCs/>
          <w:sz w:val="28"/>
          <w:szCs w:val="28"/>
        </w:rPr>
        <w:t> Метод помогает рассмотреть мир в системе, как совокупность связанных между собой определенным образом элементов, удобно функционирующих между собой. Его цель – определить роль и место объектов, и их взаимодействие по каждому  элементу. </w:t>
      </w: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xml:space="preserve">- </w:t>
      </w:r>
      <w:r w:rsidRPr="004343F5">
        <w:rPr>
          <w:rFonts w:ascii="Times New Roman" w:hAnsi="Times New Roman"/>
          <w:bCs/>
          <w:i/>
          <w:sz w:val="28"/>
          <w:szCs w:val="28"/>
        </w:rPr>
        <w:t>Метод обоснования новых идей «Золотая рыбка»</w:t>
      </w:r>
      <w:r w:rsidRPr="004343F5">
        <w:rPr>
          <w:rFonts w:ascii="Times New Roman" w:hAnsi="Times New Roman"/>
          <w:bCs/>
          <w:sz w:val="28"/>
          <w:szCs w:val="28"/>
        </w:rPr>
        <w:t>. Суть метода заключается в том, чтобы разделить ситуации на составляющие (реальную и фантастическую),  с последующим нахождением реальных проявлений фантастической составляющей.</w:t>
      </w: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xml:space="preserve">- </w:t>
      </w:r>
      <w:r w:rsidRPr="004343F5">
        <w:rPr>
          <w:rFonts w:ascii="Times New Roman" w:hAnsi="Times New Roman"/>
          <w:bCs/>
          <w:i/>
          <w:sz w:val="28"/>
          <w:szCs w:val="28"/>
        </w:rPr>
        <w:t>Метод ММЧ</w:t>
      </w:r>
      <w:r w:rsidRPr="004343F5">
        <w:rPr>
          <w:rFonts w:ascii="Times New Roman" w:hAnsi="Times New Roman"/>
          <w:bCs/>
          <w:sz w:val="28"/>
          <w:szCs w:val="28"/>
        </w:rPr>
        <w:t xml:space="preserve"> </w:t>
      </w:r>
      <w:r>
        <w:rPr>
          <w:rFonts w:ascii="Times New Roman" w:hAnsi="Times New Roman"/>
          <w:bCs/>
          <w:sz w:val="28"/>
          <w:szCs w:val="28"/>
        </w:rPr>
        <w:t xml:space="preserve"> </w:t>
      </w:r>
      <w:r w:rsidRPr="004343F5">
        <w:rPr>
          <w:rFonts w:ascii="Times New Roman" w:hAnsi="Times New Roman"/>
          <w:bCs/>
          <w:sz w:val="28"/>
          <w:szCs w:val="28"/>
        </w:rPr>
        <w:t>(моделирования маленькими человечками). моделирование процессов, происходящих в природном и рукотворном мире между веществами (твердое – жидкое –</w:t>
      </w:r>
      <w:r>
        <w:rPr>
          <w:rFonts w:ascii="Times New Roman" w:hAnsi="Times New Roman"/>
          <w:bCs/>
          <w:sz w:val="28"/>
          <w:szCs w:val="28"/>
        </w:rPr>
        <w:t xml:space="preserve"> </w:t>
      </w:r>
      <w:r w:rsidRPr="004343F5">
        <w:rPr>
          <w:rFonts w:ascii="Times New Roman" w:hAnsi="Times New Roman"/>
          <w:bCs/>
          <w:sz w:val="28"/>
          <w:szCs w:val="28"/>
        </w:rPr>
        <w:t>газообразное).</w:t>
      </w:r>
    </w:p>
    <w:p w:rsidR="00AE7F36" w:rsidRPr="004343F5"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xml:space="preserve">- </w:t>
      </w:r>
      <w:r w:rsidRPr="004343F5">
        <w:rPr>
          <w:rFonts w:ascii="Times New Roman" w:hAnsi="Times New Roman"/>
          <w:bCs/>
          <w:i/>
          <w:sz w:val="28"/>
          <w:szCs w:val="28"/>
        </w:rPr>
        <w:t>Мышление по аналогии</w:t>
      </w:r>
      <w:r w:rsidRPr="004343F5">
        <w:rPr>
          <w:rFonts w:ascii="Times New Roman" w:hAnsi="Times New Roman"/>
          <w:bCs/>
          <w:sz w:val="28"/>
          <w:szCs w:val="28"/>
        </w:rPr>
        <w:t>. Так как аналогия - это сходство предметов и явлений по каким-либо свойствам и признакам, надо сначала научить детей определять свойства и признаки предметов, научить их сравнивать и классифицировать</w:t>
      </w:r>
    </w:p>
    <w:p w:rsidR="00AE7F36" w:rsidRDefault="00AE7F36" w:rsidP="00F50DF4">
      <w:pPr>
        <w:tabs>
          <w:tab w:val="left" w:pos="4371"/>
        </w:tabs>
        <w:spacing w:line="240" w:lineRule="auto"/>
        <w:ind w:firstLine="142"/>
        <w:jc w:val="both"/>
        <w:rPr>
          <w:rFonts w:ascii="Times New Roman" w:hAnsi="Times New Roman"/>
          <w:bCs/>
          <w:sz w:val="28"/>
          <w:szCs w:val="28"/>
        </w:rPr>
      </w:pPr>
      <w:r w:rsidRPr="004343F5">
        <w:rPr>
          <w:rFonts w:ascii="Times New Roman" w:hAnsi="Times New Roman"/>
          <w:bCs/>
          <w:sz w:val="28"/>
          <w:szCs w:val="28"/>
        </w:rPr>
        <w:t xml:space="preserve">- </w:t>
      </w:r>
      <w:r w:rsidRPr="004343F5">
        <w:rPr>
          <w:rFonts w:ascii="Times New Roman" w:hAnsi="Times New Roman"/>
          <w:bCs/>
          <w:i/>
          <w:sz w:val="28"/>
          <w:szCs w:val="28"/>
        </w:rPr>
        <w:t>Типовые приёмы фантазирования (ТПФ).</w:t>
      </w:r>
      <w:r w:rsidRPr="004343F5">
        <w:rPr>
          <w:rFonts w:ascii="Times New Roman" w:hAnsi="Times New Roman"/>
          <w:bCs/>
          <w:sz w:val="28"/>
          <w:szCs w:val="28"/>
        </w:rPr>
        <w:t xml:space="preserve"> Чтобы у ребёнка развить фантазию вводят в помощь шесть волшебников. Цель волшебников – изменить свойства объекта. Приёмы волшебства: увеличение-уменьшение, деление-объединение, преобразование признаков времени, оживление-окаменение, специализация-универсализация, наоборот.</w:t>
      </w:r>
    </w:p>
    <w:p w:rsidR="00AE7F36" w:rsidRPr="00922A8E" w:rsidRDefault="00AE7F36" w:rsidP="00922A8E">
      <w:pPr>
        <w:tabs>
          <w:tab w:val="left" w:pos="0"/>
        </w:tabs>
        <w:spacing w:line="240" w:lineRule="auto"/>
        <w:jc w:val="both"/>
        <w:rPr>
          <w:rFonts w:ascii="Times New Roman" w:hAnsi="Times New Roman"/>
          <w:bCs/>
          <w:sz w:val="28"/>
          <w:szCs w:val="28"/>
        </w:rPr>
      </w:pPr>
      <w:r>
        <w:rPr>
          <w:rFonts w:ascii="Times New Roman" w:hAnsi="Times New Roman"/>
          <w:bCs/>
          <w:sz w:val="28"/>
          <w:szCs w:val="28"/>
        </w:rPr>
        <w:tab/>
      </w:r>
      <w:r w:rsidRPr="004343F5">
        <w:rPr>
          <w:rFonts w:ascii="Times New Roman" w:hAnsi="Times New Roman"/>
          <w:bCs/>
          <w:sz w:val="28"/>
          <w:szCs w:val="28"/>
        </w:rPr>
        <w:t>Занятия с применением методов ТРИЗ проводятся, как поиск истины и сути, подведение ребенка к проблеме и совместного поиска ее разрешения.</w:t>
      </w:r>
    </w:p>
    <w:p w:rsidR="00AE7F36" w:rsidRDefault="00AE7F36" w:rsidP="00F50DF4">
      <w:pPr>
        <w:tabs>
          <w:tab w:val="left" w:pos="0"/>
        </w:tabs>
        <w:spacing w:line="240" w:lineRule="auto"/>
        <w:jc w:val="center"/>
        <w:rPr>
          <w:rFonts w:ascii="Times New Roman" w:hAnsi="Times New Roman"/>
          <w:b/>
          <w:bCs/>
          <w:sz w:val="28"/>
          <w:szCs w:val="28"/>
        </w:rPr>
      </w:pPr>
    </w:p>
    <w:p w:rsidR="00AE7F36" w:rsidRPr="00236A5D" w:rsidRDefault="00AE7F36" w:rsidP="00F50DF4">
      <w:pPr>
        <w:tabs>
          <w:tab w:val="left" w:pos="0"/>
        </w:tabs>
        <w:spacing w:line="240" w:lineRule="auto"/>
        <w:jc w:val="center"/>
        <w:rPr>
          <w:rFonts w:ascii="Times New Roman" w:hAnsi="Times New Roman"/>
          <w:b/>
          <w:bCs/>
          <w:sz w:val="28"/>
          <w:szCs w:val="28"/>
        </w:rPr>
      </w:pPr>
      <w:r w:rsidRPr="00236A5D">
        <w:rPr>
          <w:rFonts w:ascii="Times New Roman" w:hAnsi="Times New Roman"/>
          <w:b/>
          <w:bCs/>
          <w:sz w:val="28"/>
          <w:szCs w:val="28"/>
        </w:rPr>
        <w:t>Игровые технологии</w:t>
      </w:r>
    </w:p>
    <w:p w:rsidR="00AE7F36" w:rsidRPr="00544943" w:rsidRDefault="00AE7F36" w:rsidP="00F50DF4">
      <w:pPr>
        <w:tabs>
          <w:tab w:val="left" w:pos="0"/>
        </w:tabs>
        <w:spacing w:line="240" w:lineRule="auto"/>
        <w:rPr>
          <w:rFonts w:ascii="Times New Roman" w:hAnsi="Times New Roman"/>
          <w:bCs/>
          <w:sz w:val="28"/>
          <w:szCs w:val="28"/>
        </w:rPr>
      </w:pPr>
      <w:r w:rsidRPr="00544943">
        <w:rPr>
          <w:rFonts w:ascii="Times New Roman" w:hAnsi="Times New Roman"/>
          <w:bCs/>
          <w:i/>
          <w:iCs/>
          <w:sz w:val="28"/>
          <w:szCs w:val="28"/>
        </w:rPr>
        <w:t>Главная цель игровой технологии</w:t>
      </w:r>
      <w:r w:rsidRPr="00544943">
        <w:rPr>
          <w:rFonts w:ascii="Times New Roman" w:hAnsi="Times New Roman"/>
          <w:bCs/>
          <w:sz w:val="28"/>
          <w:szCs w:val="28"/>
        </w:rPr>
        <w:t>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rsidR="00AE7F36" w:rsidRPr="00544943" w:rsidRDefault="00AE7F36" w:rsidP="00F50DF4">
      <w:pPr>
        <w:tabs>
          <w:tab w:val="left" w:pos="0"/>
        </w:tabs>
        <w:spacing w:line="240" w:lineRule="auto"/>
        <w:jc w:val="both"/>
        <w:rPr>
          <w:rFonts w:ascii="Times New Roman" w:hAnsi="Times New Roman"/>
          <w:bCs/>
          <w:sz w:val="28"/>
          <w:szCs w:val="28"/>
        </w:rPr>
      </w:pPr>
      <w:r w:rsidRPr="00544943">
        <w:rPr>
          <w:rFonts w:ascii="Times New Roman" w:hAnsi="Times New Roman"/>
          <w:bCs/>
          <w:i/>
          <w:iCs/>
          <w:sz w:val="28"/>
          <w:szCs w:val="28"/>
        </w:rPr>
        <w:t>Ее задачи:</w:t>
      </w:r>
    </w:p>
    <w:p w:rsidR="00AE7F36" w:rsidRPr="00544943" w:rsidRDefault="00AE7F36" w:rsidP="00FF0B52">
      <w:pPr>
        <w:numPr>
          <w:ilvl w:val="0"/>
          <w:numId w:val="132"/>
        </w:numPr>
        <w:tabs>
          <w:tab w:val="clear" w:pos="1920"/>
          <w:tab w:val="left" w:pos="0"/>
        </w:tabs>
        <w:spacing w:line="240" w:lineRule="auto"/>
        <w:ind w:left="709" w:hanging="283"/>
        <w:jc w:val="both"/>
        <w:rPr>
          <w:rFonts w:ascii="Times New Roman" w:hAnsi="Times New Roman"/>
          <w:bCs/>
          <w:sz w:val="28"/>
          <w:szCs w:val="28"/>
        </w:rPr>
      </w:pPr>
      <w:r w:rsidRPr="00544943">
        <w:rPr>
          <w:rFonts w:ascii="Times New Roman" w:hAnsi="Times New Roman"/>
          <w:bCs/>
          <w:sz w:val="28"/>
          <w:szCs w:val="28"/>
        </w:rPr>
        <w:t>Достигнуть высокого уровня мотивации, осознанной потребности в условии знаний и умений за счет собственной активности ребенка.</w:t>
      </w:r>
    </w:p>
    <w:p w:rsidR="00AE7F36" w:rsidRPr="00544943" w:rsidRDefault="00AE7F36" w:rsidP="00FF0B52">
      <w:pPr>
        <w:numPr>
          <w:ilvl w:val="0"/>
          <w:numId w:val="132"/>
        </w:numPr>
        <w:tabs>
          <w:tab w:val="clear" w:pos="1920"/>
          <w:tab w:val="left" w:pos="0"/>
          <w:tab w:val="num" w:pos="709"/>
        </w:tabs>
        <w:spacing w:line="240" w:lineRule="auto"/>
        <w:ind w:hanging="1494"/>
        <w:jc w:val="both"/>
        <w:rPr>
          <w:rFonts w:ascii="Times New Roman" w:hAnsi="Times New Roman"/>
          <w:bCs/>
          <w:sz w:val="28"/>
          <w:szCs w:val="28"/>
        </w:rPr>
      </w:pPr>
      <w:r w:rsidRPr="00544943">
        <w:rPr>
          <w:rFonts w:ascii="Times New Roman" w:hAnsi="Times New Roman"/>
          <w:bCs/>
          <w:sz w:val="28"/>
          <w:szCs w:val="28"/>
        </w:rPr>
        <w:t>Подобрать средства активирующие деятельность детей и повышение ее результативности.</w:t>
      </w:r>
    </w:p>
    <w:p w:rsidR="00AE7F36" w:rsidRPr="00544943" w:rsidRDefault="00AE7F36" w:rsidP="00F50DF4">
      <w:pPr>
        <w:tabs>
          <w:tab w:val="left" w:pos="0"/>
        </w:tabs>
        <w:spacing w:line="240" w:lineRule="auto"/>
        <w:jc w:val="both"/>
        <w:rPr>
          <w:rFonts w:ascii="Times New Roman" w:hAnsi="Times New Roman"/>
          <w:bCs/>
          <w:sz w:val="28"/>
          <w:szCs w:val="28"/>
        </w:rPr>
      </w:pPr>
      <w:r w:rsidRPr="00544943">
        <w:rPr>
          <w:rFonts w:ascii="Times New Roman" w:hAnsi="Times New Roman"/>
          <w:bCs/>
          <w:sz w:val="28"/>
          <w:szCs w:val="28"/>
        </w:rPr>
        <w:t>Но как любая педагогическая технология, игровая также должна соответствовать следующим требованиям:</w:t>
      </w:r>
    </w:p>
    <w:p w:rsidR="00AE7F36" w:rsidRPr="00544943" w:rsidRDefault="00AE7F36" w:rsidP="00F50DF4">
      <w:pPr>
        <w:numPr>
          <w:ilvl w:val="0"/>
          <w:numId w:val="133"/>
        </w:numPr>
        <w:tabs>
          <w:tab w:val="left" w:pos="0"/>
        </w:tabs>
        <w:spacing w:line="240" w:lineRule="auto"/>
        <w:jc w:val="both"/>
        <w:rPr>
          <w:rFonts w:ascii="Times New Roman" w:hAnsi="Times New Roman"/>
          <w:bCs/>
          <w:sz w:val="28"/>
          <w:szCs w:val="28"/>
        </w:rPr>
      </w:pPr>
      <w:r w:rsidRPr="00544943">
        <w:rPr>
          <w:rFonts w:ascii="Times New Roman" w:hAnsi="Times New Roman"/>
          <w:bCs/>
          <w:sz w:val="28"/>
          <w:szCs w:val="28"/>
        </w:rPr>
        <w:t>Технологичная схема – описание технологического процесса с разделением на логически взаимосвязанные функциональные элементы.</w:t>
      </w:r>
    </w:p>
    <w:p w:rsidR="00AE7F36" w:rsidRPr="00544943" w:rsidRDefault="00AE7F36" w:rsidP="00F50DF4">
      <w:pPr>
        <w:numPr>
          <w:ilvl w:val="0"/>
          <w:numId w:val="133"/>
        </w:numPr>
        <w:tabs>
          <w:tab w:val="left" w:pos="0"/>
        </w:tabs>
        <w:spacing w:line="240" w:lineRule="auto"/>
        <w:jc w:val="both"/>
        <w:rPr>
          <w:rFonts w:ascii="Times New Roman" w:hAnsi="Times New Roman"/>
          <w:bCs/>
          <w:sz w:val="28"/>
          <w:szCs w:val="28"/>
        </w:rPr>
      </w:pPr>
      <w:r w:rsidRPr="00544943">
        <w:rPr>
          <w:rFonts w:ascii="Times New Roman" w:hAnsi="Times New Roman"/>
          <w:bCs/>
          <w:sz w:val="28"/>
          <w:szCs w:val="28"/>
        </w:rPr>
        <w:t>Научная база – опора на определенную научную концепцию достижения образовательных целей.</w:t>
      </w:r>
    </w:p>
    <w:p w:rsidR="00AE7F36" w:rsidRPr="00544943" w:rsidRDefault="00AE7F36" w:rsidP="00F50DF4">
      <w:pPr>
        <w:numPr>
          <w:ilvl w:val="0"/>
          <w:numId w:val="133"/>
        </w:numPr>
        <w:tabs>
          <w:tab w:val="left" w:pos="0"/>
        </w:tabs>
        <w:spacing w:line="240" w:lineRule="auto"/>
        <w:jc w:val="both"/>
        <w:rPr>
          <w:rFonts w:ascii="Times New Roman" w:hAnsi="Times New Roman"/>
          <w:bCs/>
          <w:sz w:val="28"/>
          <w:szCs w:val="28"/>
        </w:rPr>
      </w:pPr>
      <w:r w:rsidRPr="00544943">
        <w:rPr>
          <w:rFonts w:ascii="Times New Roman" w:hAnsi="Times New Roman"/>
          <w:bCs/>
          <w:sz w:val="28"/>
          <w:szCs w:val="28"/>
        </w:rPr>
        <w:t>Системность – технология должна обладать логикой, взаимосвязью всех частей, целостностью.</w:t>
      </w:r>
    </w:p>
    <w:p w:rsidR="00AE7F36" w:rsidRPr="00544943" w:rsidRDefault="00AE7F36" w:rsidP="00F50DF4">
      <w:pPr>
        <w:numPr>
          <w:ilvl w:val="0"/>
          <w:numId w:val="133"/>
        </w:numPr>
        <w:tabs>
          <w:tab w:val="left" w:pos="0"/>
        </w:tabs>
        <w:spacing w:line="240" w:lineRule="auto"/>
        <w:jc w:val="both"/>
        <w:rPr>
          <w:rFonts w:ascii="Times New Roman" w:hAnsi="Times New Roman"/>
          <w:bCs/>
          <w:sz w:val="28"/>
          <w:szCs w:val="28"/>
        </w:rPr>
      </w:pPr>
      <w:r w:rsidRPr="00544943">
        <w:rPr>
          <w:rFonts w:ascii="Times New Roman" w:hAnsi="Times New Roman"/>
          <w:bCs/>
          <w:sz w:val="28"/>
          <w:szCs w:val="28"/>
        </w:rPr>
        <w:t>Управляемость – предполагается возможность целеполагания, планирования процесса обучения, поэтапной диагностики, варьирование средств и методов с целью коррекции результатов.</w:t>
      </w:r>
    </w:p>
    <w:p w:rsidR="00AE7F36" w:rsidRPr="00544943" w:rsidRDefault="00AE7F36" w:rsidP="00F50DF4">
      <w:pPr>
        <w:numPr>
          <w:ilvl w:val="0"/>
          <w:numId w:val="133"/>
        </w:numPr>
        <w:tabs>
          <w:tab w:val="left" w:pos="0"/>
        </w:tabs>
        <w:spacing w:line="240" w:lineRule="auto"/>
        <w:jc w:val="both"/>
        <w:rPr>
          <w:rFonts w:ascii="Times New Roman" w:hAnsi="Times New Roman"/>
          <w:bCs/>
          <w:sz w:val="28"/>
          <w:szCs w:val="28"/>
        </w:rPr>
      </w:pPr>
      <w:r w:rsidRPr="00544943">
        <w:rPr>
          <w:rFonts w:ascii="Times New Roman" w:hAnsi="Times New Roman"/>
          <w:bCs/>
          <w:sz w:val="28"/>
          <w:szCs w:val="28"/>
        </w:rPr>
        <w:t>Эффективность – должна гарантировать достижение определенного стандарта обучения, быть эффективной по результатам и оптимальной по затратам.</w:t>
      </w:r>
    </w:p>
    <w:p w:rsidR="00AE7F36" w:rsidRPr="00544943" w:rsidRDefault="00AE7F36" w:rsidP="00F50DF4">
      <w:pPr>
        <w:numPr>
          <w:ilvl w:val="0"/>
          <w:numId w:val="133"/>
        </w:numPr>
        <w:tabs>
          <w:tab w:val="left" w:pos="0"/>
        </w:tabs>
        <w:spacing w:line="240" w:lineRule="auto"/>
        <w:jc w:val="both"/>
        <w:rPr>
          <w:rFonts w:ascii="Times New Roman" w:hAnsi="Times New Roman"/>
          <w:bCs/>
          <w:sz w:val="28"/>
          <w:szCs w:val="28"/>
        </w:rPr>
      </w:pPr>
      <w:r w:rsidRPr="00544943">
        <w:rPr>
          <w:rFonts w:ascii="Times New Roman" w:hAnsi="Times New Roman"/>
          <w:bCs/>
          <w:sz w:val="28"/>
          <w:szCs w:val="28"/>
        </w:rPr>
        <w:t>Воспроизводимость – применение в других образовательных учреждениях.</w:t>
      </w:r>
    </w:p>
    <w:p w:rsidR="00AE7F36" w:rsidRPr="00544943" w:rsidRDefault="00AE7F36" w:rsidP="00F50DF4">
      <w:pPr>
        <w:tabs>
          <w:tab w:val="left" w:pos="0"/>
        </w:tabs>
        <w:spacing w:line="240" w:lineRule="auto"/>
        <w:jc w:val="both"/>
        <w:rPr>
          <w:rFonts w:ascii="Times New Roman" w:hAnsi="Times New Roman"/>
          <w:bCs/>
          <w:sz w:val="28"/>
          <w:szCs w:val="28"/>
        </w:rPr>
      </w:pPr>
      <w:r w:rsidRPr="00544943">
        <w:rPr>
          <w:rFonts w:ascii="Times New Roman" w:hAnsi="Times New Roman"/>
          <w:bCs/>
          <w:sz w:val="28"/>
          <w:szCs w:val="28"/>
        </w:rPr>
        <w:tab/>
        <w:t>Игровая педагогическая технология – организация педагогического процесса в форме различных педагогических игр. Это последовате</w:t>
      </w:r>
      <w:r>
        <w:rPr>
          <w:rFonts w:ascii="Times New Roman" w:hAnsi="Times New Roman"/>
          <w:bCs/>
          <w:sz w:val="28"/>
          <w:szCs w:val="28"/>
        </w:rPr>
        <w:t>льная деятельность педагога по:</w:t>
      </w:r>
    </w:p>
    <w:p w:rsidR="00AE7F36" w:rsidRPr="00544943" w:rsidRDefault="00AE7F36" w:rsidP="00F50DF4">
      <w:pPr>
        <w:tabs>
          <w:tab w:val="left" w:pos="-1276"/>
        </w:tabs>
        <w:spacing w:line="240" w:lineRule="auto"/>
        <w:rPr>
          <w:rFonts w:ascii="Times New Roman" w:hAnsi="Times New Roman"/>
          <w:bCs/>
          <w:sz w:val="28"/>
          <w:szCs w:val="28"/>
        </w:rPr>
      </w:pPr>
      <w:r w:rsidRPr="00544943">
        <w:rPr>
          <w:rFonts w:ascii="Times New Roman" w:hAnsi="Times New Roman"/>
          <w:bCs/>
          <w:sz w:val="28"/>
          <w:szCs w:val="28"/>
        </w:rPr>
        <w:t>- отбору, разработке, подготовке игр;</w:t>
      </w:r>
      <w:r w:rsidRPr="00544943">
        <w:rPr>
          <w:rFonts w:ascii="Times New Roman" w:hAnsi="Times New Roman"/>
          <w:bCs/>
          <w:sz w:val="28"/>
          <w:szCs w:val="28"/>
        </w:rPr>
        <w:br/>
        <w:t>- включению детей в игровую д</w:t>
      </w:r>
      <w:r>
        <w:rPr>
          <w:rFonts w:ascii="Times New Roman" w:hAnsi="Times New Roman"/>
          <w:bCs/>
          <w:sz w:val="28"/>
          <w:szCs w:val="28"/>
        </w:rPr>
        <w:t>е</w:t>
      </w:r>
      <w:r w:rsidRPr="00544943">
        <w:rPr>
          <w:rFonts w:ascii="Times New Roman" w:hAnsi="Times New Roman"/>
          <w:bCs/>
          <w:sz w:val="28"/>
          <w:szCs w:val="28"/>
        </w:rPr>
        <w:t>ятельность;</w:t>
      </w:r>
      <w:r w:rsidRPr="00544943">
        <w:rPr>
          <w:rFonts w:ascii="Times New Roman" w:hAnsi="Times New Roman"/>
          <w:bCs/>
          <w:sz w:val="28"/>
          <w:szCs w:val="28"/>
        </w:rPr>
        <w:br/>
        <w:t>- осуществление самой игры;</w:t>
      </w:r>
      <w:r w:rsidRPr="00544943">
        <w:rPr>
          <w:rFonts w:ascii="Times New Roman" w:hAnsi="Times New Roman"/>
          <w:bCs/>
          <w:sz w:val="28"/>
          <w:szCs w:val="28"/>
        </w:rPr>
        <w:br/>
        <w:t>- подведению итогов, результатов игровой деятельности.</w:t>
      </w:r>
      <w:r w:rsidRPr="00544943">
        <w:rPr>
          <w:rFonts w:ascii="Times New Roman" w:hAnsi="Times New Roman"/>
          <w:bCs/>
          <w:sz w:val="28"/>
          <w:szCs w:val="28"/>
        </w:rPr>
        <w:br/>
        <w:t xml:space="preserve">       Главные признак педагогической игры в игровой технологии – четко поставленная цель обучения и соответствующие ее педагогические результаты, характеризующиеся учебно - познавательной направленностью.</w:t>
      </w:r>
    </w:p>
    <w:p w:rsidR="00AE7F36" w:rsidRPr="00544943" w:rsidRDefault="00AE7F36" w:rsidP="00FD2297">
      <w:pPr>
        <w:tabs>
          <w:tab w:val="left" w:pos="0"/>
        </w:tabs>
        <w:jc w:val="both"/>
        <w:rPr>
          <w:rFonts w:ascii="Times New Roman" w:hAnsi="Times New Roman"/>
          <w:bCs/>
          <w:sz w:val="28"/>
          <w:szCs w:val="28"/>
        </w:rPr>
      </w:pPr>
      <w:r w:rsidRPr="00544943">
        <w:rPr>
          <w:rFonts w:ascii="Times New Roman" w:hAnsi="Times New Roman"/>
          <w:bCs/>
          <w:sz w:val="28"/>
          <w:szCs w:val="28"/>
        </w:rPr>
        <w:t>Виды педагогических игр разнообразны.</w:t>
      </w:r>
    </w:p>
    <w:p w:rsidR="00AE7F36" w:rsidRPr="00544943" w:rsidRDefault="00AE7F36" w:rsidP="00FD2297">
      <w:pPr>
        <w:tabs>
          <w:tab w:val="left" w:pos="0"/>
        </w:tabs>
        <w:jc w:val="both"/>
        <w:rPr>
          <w:rFonts w:ascii="Times New Roman" w:hAnsi="Times New Roman"/>
          <w:bCs/>
          <w:sz w:val="28"/>
          <w:szCs w:val="28"/>
        </w:rPr>
      </w:pPr>
      <w:r w:rsidRPr="00544943">
        <w:rPr>
          <w:rFonts w:ascii="Times New Roman" w:hAnsi="Times New Roman"/>
          <w:bCs/>
          <w:sz w:val="28"/>
          <w:szCs w:val="28"/>
        </w:rPr>
        <w:t>Они могут различаться:</w:t>
      </w:r>
    </w:p>
    <w:p w:rsidR="00AE7F36" w:rsidRPr="00544943" w:rsidRDefault="00AE7F36" w:rsidP="00F2092E">
      <w:pPr>
        <w:numPr>
          <w:ilvl w:val="0"/>
          <w:numId w:val="134"/>
        </w:numPr>
        <w:tabs>
          <w:tab w:val="left" w:pos="0"/>
        </w:tabs>
        <w:jc w:val="both"/>
        <w:rPr>
          <w:rFonts w:ascii="Times New Roman" w:hAnsi="Times New Roman"/>
          <w:bCs/>
          <w:sz w:val="28"/>
          <w:szCs w:val="28"/>
        </w:rPr>
      </w:pPr>
      <w:r w:rsidRPr="00544943">
        <w:rPr>
          <w:rFonts w:ascii="Times New Roman" w:hAnsi="Times New Roman"/>
          <w:bCs/>
          <w:sz w:val="28"/>
          <w:szCs w:val="28"/>
        </w:rPr>
        <w:t>По виду деятельности – двигательные, интеллектуальные, психологические, профориентированные и т.д.</w:t>
      </w:r>
    </w:p>
    <w:p w:rsidR="00AE7F36" w:rsidRPr="00544943" w:rsidRDefault="00AE7F36" w:rsidP="00F2092E">
      <w:pPr>
        <w:numPr>
          <w:ilvl w:val="0"/>
          <w:numId w:val="134"/>
        </w:numPr>
        <w:tabs>
          <w:tab w:val="left" w:pos="0"/>
        </w:tabs>
        <w:jc w:val="both"/>
        <w:rPr>
          <w:rFonts w:ascii="Times New Roman" w:hAnsi="Times New Roman"/>
          <w:bCs/>
          <w:sz w:val="28"/>
          <w:szCs w:val="28"/>
        </w:rPr>
      </w:pPr>
      <w:r w:rsidRPr="00544943">
        <w:rPr>
          <w:rFonts w:ascii="Times New Roman" w:hAnsi="Times New Roman"/>
          <w:bCs/>
          <w:sz w:val="28"/>
          <w:szCs w:val="28"/>
        </w:rPr>
        <w:t>По характеру педагогического процесса – обучающие, тренировочные, контролирующие, познавательные, воспитательные, развивающие, диагностические.</w:t>
      </w:r>
    </w:p>
    <w:p w:rsidR="00AE7F36" w:rsidRPr="00544943" w:rsidRDefault="00AE7F36" w:rsidP="00F2092E">
      <w:pPr>
        <w:numPr>
          <w:ilvl w:val="0"/>
          <w:numId w:val="134"/>
        </w:numPr>
        <w:tabs>
          <w:tab w:val="left" w:pos="0"/>
        </w:tabs>
        <w:jc w:val="both"/>
        <w:rPr>
          <w:rFonts w:ascii="Times New Roman" w:hAnsi="Times New Roman"/>
          <w:bCs/>
          <w:sz w:val="28"/>
          <w:szCs w:val="28"/>
        </w:rPr>
      </w:pPr>
      <w:r w:rsidRPr="00544943">
        <w:rPr>
          <w:rFonts w:ascii="Times New Roman" w:hAnsi="Times New Roman"/>
          <w:bCs/>
          <w:sz w:val="28"/>
          <w:szCs w:val="28"/>
        </w:rPr>
        <w:t>По характеру игровой методики – игры с правилами; игры с правилами устанавливаемыми по ходу игры, игры, где одна часть правил задана условиями игры, и устанавливается в зависимости от ее хода.</w:t>
      </w:r>
    </w:p>
    <w:p w:rsidR="00AE7F36" w:rsidRPr="00544943" w:rsidRDefault="00AE7F36" w:rsidP="00F2092E">
      <w:pPr>
        <w:numPr>
          <w:ilvl w:val="0"/>
          <w:numId w:val="134"/>
        </w:numPr>
        <w:tabs>
          <w:tab w:val="left" w:pos="0"/>
        </w:tabs>
        <w:jc w:val="both"/>
        <w:rPr>
          <w:rFonts w:ascii="Times New Roman" w:hAnsi="Times New Roman"/>
          <w:bCs/>
          <w:sz w:val="28"/>
          <w:szCs w:val="28"/>
        </w:rPr>
      </w:pPr>
      <w:r w:rsidRPr="00544943">
        <w:rPr>
          <w:rFonts w:ascii="Times New Roman" w:hAnsi="Times New Roman"/>
          <w:bCs/>
          <w:sz w:val="28"/>
          <w:szCs w:val="28"/>
        </w:rPr>
        <w:t>По содержанию – музыкальные, математические, социализирующие, логические и т.д.</w:t>
      </w:r>
    </w:p>
    <w:p w:rsidR="00AE7F36" w:rsidRPr="00544943" w:rsidRDefault="00AE7F36" w:rsidP="00F2092E">
      <w:pPr>
        <w:numPr>
          <w:ilvl w:val="0"/>
          <w:numId w:val="134"/>
        </w:numPr>
        <w:tabs>
          <w:tab w:val="left" w:pos="0"/>
        </w:tabs>
        <w:jc w:val="both"/>
        <w:rPr>
          <w:rFonts w:ascii="Times New Roman" w:hAnsi="Times New Roman"/>
          <w:bCs/>
          <w:sz w:val="28"/>
          <w:szCs w:val="28"/>
        </w:rPr>
      </w:pPr>
      <w:r w:rsidRPr="00544943">
        <w:rPr>
          <w:rFonts w:ascii="Times New Roman" w:hAnsi="Times New Roman"/>
          <w:bCs/>
          <w:sz w:val="28"/>
          <w:szCs w:val="28"/>
        </w:rPr>
        <w:t>По игровому оборудованию – настольные, компьютерные, театрализованные, сюжетно-ролевые, режиссерские и т.д.</w:t>
      </w:r>
    </w:p>
    <w:p w:rsidR="00AE7F36" w:rsidRPr="00544943" w:rsidRDefault="00AE7F36" w:rsidP="00A73033">
      <w:pPr>
        <w:tabs>
          <w:tab w:val="left" w:pos="-1134"/>
        </w:tabs>
        <w:ind w:left="426"/>
        <w:rPr>
          <w:rFonts w:ascii="Times New Roman" w:hAnsi="Times New Roman"/>
          <w:bCs/>
          <w:sz w:val="28"/>
          <w:szCs w:val="28"/>
        </w:rPr>
      </w:pPr>
      <w:r w:rsidRPr="00544943">
        <w:rPr>
          <w:rFonts w:ascii="Times New Roman" w:hAnsi="Times New Roman"/>
          <w:bCs/>
          <w:sz w:val="28"/>
          <w:szCs w:val="28"/>
        </w:rPr>
        <w:t> </w:t>
      </w:r>
      <w:r w:rsidRPr="00544943">
        <w:rPr>
          <w:rFonts w:ascii="Times New Roman" w:hAnsi="Times New Roman"/>
          <w:bCs/>
          <w:i/>
          <w:iCs/>
          <w:sz w:val="28"/>
          <w:szCs w:val="28"/>
        </w:rPr>
        <w:t>Главный компонент игровой технологии – непосредственное и систематическое общение педагога и детей.</w:t>
      </w:r>
      <w:r w:rsidRPr="00544943">
        <w:rPr>
          <w:rFonts w:ascii="Times New Roman" w:hAnsi="Times New Roman"/>
          <w:bCs/>
          <w:sz w:val="28"/>
          <w:szCs w:val="28"/>
        </w:rPr>
        <w:br/>
      </w:r>
      <w:r w:rsidRPr="00544943">
        <w:rPr>
          <w:rFonts w:ascii="Times New Roman" w:hAnsi="Times New Roman"/>
          <w:bCs/>
          <w:i/>
          <w:iCs/>
          <w:sz w:val="28"/>
          <w:szCs w:val="28"/>
        </w:rPr>
        <w:t>Ее значение:</w:t>
      </w:r>
      <w:r w:rsidRPr="00544943">
        <w:rPr>
          <w:rFonts w:ascii="Times New Roman" w:hAnsi="Times New Roman"/>
          <w:bCs/>
          <w:sz w:val="28"/>
          <w:szCs w:val="28"/>
        </w:rPr>
        <w:br/>
        <w:t>- активизирует воспитанников;</w:t>
      </w:r>
      <w:r w:rsidRPr="00544943">
        <w:rPr>
          <w:rFonts w:ascii="Times New Roman" w:hAnsi="Times New Roman"/>
          <w:bCs/>
          <w:sz w:val="28"/>
          <w:szCs w:val="28"/>
        </w:rPr>
        <w:br/>
        <w:t>- повышает познавательный интерес;</w:t>
      </w:r>
      <w:r w:rsidRPr="00544943">
        <w:rPr>
          <w:rFonts w:ascii="Times New Roman" w:hAnsi="Times New Roman"/>
          <w:bCs/>
          <w:sz w:val="28"/>
          <w:szCs w:val="28"/>
        </w:rPr>
        <w:br/>
        <w:t>- вызывает эмоциональный подъем;</w:t>
      </w:r>
      <w:r w:rsidRPr="00544943">
        <w:rPr>
          <w:rFonts w:ascii="Times New Roman" w:hAnsi="Times New Roman"/>
          <w:bCs/>
          <w:sz w:val="28"/>
          <w:szCs w:val="28"/>
        </w:rPr>
        <w:br/>
        <w:t>- способствует развитию творчества;</w:t>
      </w:r>
      <w:r w:rsidRPr="00544943">
        <w:rPr>
          <w:rFonts w:ascii="Times New Roman" w:hAnsi="Times New Roman"/>
          <w:bCs/>
          <w:sz w:val="28"/>
          <w:szCs w:val="28"/>
        </w:rPr>
        <w:br/>
        <w:t>- максимально концентрирует время занятий за счет четко</w:t>
      </w:r>
      <w:r>
        <w:rPr>
          <w:rFonts w:ascii="Times New Roman" w:hAnsi="Times New Roman"/>
          <w:bCs/>
          <w:sz w:val="28"/>
          <w:szCs w:val="28"/>
        </w:rPr>
        <w:t xml:space="preserve"> сформулированных условий игры;</w:t>
      </w:r>
    </w:p>
    <w:p w:rsidR="00AE7F36" w:rsidRPr="00544943" w:rsidRDefault="00AE7F36" w:rsidP="00A73033">
      <w:pPr>
        <w:tabs>
          <w:tab w:val="left" w:pos="0"/>
        </w:tabs>
        <w:ind w:left="426"/>
        <w:jc w:val="both"/>
        <w:rPr>
          <w:rFonts w:ascii="Times New Roman" w:hAnsi="Times New Roman"/>
          <w:bCs/>
          <w:sz w:val="28"/>
          <w:szCs w:val="28"/>
        </w:rPr>
      </w:pPr>
      <w:r w:rsidRPr="00544943">
        <w:rPr>
          <w:rFonts w:ascii="Times New Roman" w:hAnsi="Times New Roman"/>
          <w:bCs/>
          <w:sz w:val="28"/>
          <w:szCs w:val="28"/>
        </w:rPr>
        <w:t>Концептуальные основы игровой технологии:</w:t>
      </w:r>
    </w:p>
    <w:p w:rsidR="00AE7F36" w:rsidRPr="00544943" w:rsidRDefault="00AE7F36" w:rsidP="00F2092E">
      <w:pPr>
        <w:numPr>
          <w:ilvl w:val="0"/>
          <w:numId w:val="135"/>
        </w:numPr>
        <w:tabs>
          <w:tab w:val="left" w:pos="0"/>
        </w:tabs>
        <w:ind w:left="426"/>
        <w:jc w:val="both"/>
        <w:rPr>
          <w:rFonts w:ascii="Times New Roman" w:hAnsi="Times New Roman"/>
          <w:bCs/>
          <w:sz w:val="28"/>
          <w:szCs w:val="28"/>
        </w:rPr>
      </w:pPr>
      <w:r w:rsidRPr="00544943">
        <w:rPr>
          <w:rFonts w:ascii="Times New Roman" w:hAnsi="Times New Roman"/>
          <w:bCs/>
          <w:sz w:val="28"/>
          <w:szCs w:val="28"/>
        </w:rPr>
        <w:t>Игровая форма совместной деятельности с детьми создается при помощи игровых приемов и ситуаций, выступающих в качестве средства побуждения и стимулирования ребенка к деятельности.</w:t>
      </w:r>
    </w:p>
    <w:p w:rsidR="00AE7F36" w:rsidRPr="00544943" w:rsidRDefault="00AE7F36" w:rsidP="00F2092E">
      <w:pPr>
        <w:numPr>
          <w:ilvl w:val="0"/>
          <w:numId w:val="135"/>
        </w:numPr>
        <w:tabs>
          <w:tab w:val="left" w:pos="0"/>
        </w:tabs>
        <w:ind w:left="426"/>
        <w:jc w:val="both"/>
        <w:rPr>
          <w:rFonts w:ascii="Times New Roman" w:hAnsi="Times New Roman"/>
          <w:bCs/>
          <w:sz w:val="28"/>
          <w:szCs w:val="28"/>
        </w:rPr>
      </w:pPr>
      <w:r w:rsidRPr="00544943">
        <w:rPr>
          <w:rFonts w:ascii="Times New Roman" w:hAnsi="Times New Roman"/>
          <w:bCs/>
          <w:sz w:val="28"/>
          <w:szCs w:val="28"/>
        </w:rPr>
        <w:t>Реализация педагогической игры осуществляется в следующей последовательности – дидактическая цель ставится в форме игровой задачи, образовательная деятельность подчиняется правилам игры; учебный материал используется в качестве ее средства; успешное выполнение дидактического задания связывается с игровым результатом.</w:t>
      </w:r>
    </w:p>
    <w:p w:rsidR="00AE7F36" w:rsidRPr="003668A6" w:rsidRDefault="00AE7F36" w:rsidP="00F2092E">
      <w:pPr>
        <w:numPr>
          <w:ilvl w:val="0"/>
          <w:numId w:val="135"/>
        </w:numPr>
        <w:tabs>
          <w:tab w:val="clear" w:pos="720"/>
          <w:tab w:val="num" w:pos="-1985"/>
          <w:tab w:val="left" w:pos="-1560"/>
        </w:tabs>
        <w:ind w:left="426"/>
        <w:jc w:val="both"/>
        <w:rPr>
          <w:rFonts w:ascii="Times New Roman" w:hAnsi="Times New Roman"/>
          <w:bCs/>
          <w:sz w:val="28"/>
          <w:szCs w:val="28"/>
        </w:rPr>
      </w:pPr>
      <w:r w:rsidRPr="00544943">
        <w:rPr>
          <w:rFonts w:ascii="Times New Roman" w:hAnsi="Times New Roman"/>
          <w:bCs/>
          <w:sz w:val="28"/>
          <w:szCs w:val="28"/>
        </w:rPr>
        <w:t>Игровая технология охватывает определённую часть образовательного процесса, объединенную общим содержанием, сюжетом, персонажем.</w:t>
      </w:r>
      <w:r>
        <w:rPr>
          <w:rFonts w:ascii="Times New Roman" w:hAnsi="Times New Roman"/>
          <w:bCs/>
          <w:sz w:val="28"/>
          <w:szCs w:val="28"/>
        </w:rPr>
        <w:t xml:space="preserve"> </w:t>
      </w:r>
      <w:r w:rsidRPr="003668A6">
        <w:rPr>
          <w:rFonts w:ascii="Times New Roman" w:hAnsi="Times New Roman"/>
          <w:bCs/>
          <w:sz w:val="28"/>
          <w:szCs w:val="28"/>
        </w:rPr>
        <w:t>В игровую технологию включается последовательно игры и упражнения, формирующего одно из интегративных качеств или знание из образовательной области. Но при этом игровой материал должен активизировать образовательный процесс и повысить эффективность освоения учебного материала.</w:t>
      </w:r>
      <w:r w:rsidRPr="003668A6">
        <w:rPr>
          <w:rFonts w:ascii="Times New Roman" w:hAnsi="Times New Roman"/>
          <w:b/>
          <w:bCs/>
          <w:sz w:val="32"/>
          <w:szCs w:val="32"/>
        </w:rPr>
        <w:t xml:space="preserve">  </w:t>
      </w:r>
    </w:p>
    <w:p w:rsidR="00AE7F36" w:rsidRDefault="00AE7F36" w:rsidP="003668A6">
      <w:pPr>
        <w:ind w:left="90"/>
        <w:jc w:val="center"/>
        <w:rPr>
          <w:rFonts w:ascii="Times New Roman" w:hAnsi="Times New Roman"/>
          <w:b/>
          <w:bCs/>
          <w:sz w:val="36"/>
          <w:szCs w:val="36"/>
        </w:rPr>
      </w:pPr>
    </w:p>
    <w:p w:rsidR="00AE7F36" w:rsidRDefault="00AE7F36" w:rsidP="00F50DF4">
      <w:pPr>
        <w:rPr>
          <w:rFonts w:ascii="Times New Roman" w:hAnsi="Times New Roman"/>
          <w:b/>
          <w:bCs/>
          <w:sz w:val="36"/>
          <w:szCs w:val="36"/>
        </w:rPr>
      </w:pPr>
    </w:p>
    <w:p w:rsidR="00AE7F36" w:rsidRDefault="00AE7F36" w:rsidP="00F50DF4">
      <w:pPr>
        <w:rPr>
          <w:rFonts w:ascii="Times New Roman" w:hAnsi="Times New Roman"/>
          <w:b/>
          <w:bCs/>
          <w:sz w:val="36"/>
          <w:szCs w:val="36"/>
        </w:rPr>
      </w:pPr>
    </w:p>
    <w:p w:rsidR="00AE7F36" w:rsidRDefault="00AE7F36" w:rsidP="00F50DF4">
      <w:pPr>
        <w:rPr>
          <w:rFonts w:ascii="Times New Roman" w:hAnsi="Times New Roman"/>
          <w:b/>
          <w:bCs/>
          <w:sz w:val="36"/>
          <w:szCs w:val="36"/>
        </w:rPr>
      </w:pPr>
    </w:p>
    <w:p w:rsidR="00AE7F36" w:rsidRDefault="00AE7F36" w:rsidP="00F50DF4">
      <w:pPr>
        <w:rPr>
          <w:rFonts w:ascii="Times New Roman" w:hAnsi="Times New Roman"/>
          <w:b/>
          <w:bCs/>
          <w:sz w:val="36"/>
          <w:szCs w:val="36"/>
        </w:rPr>
      </w:pPr>
    </w:p>
    <w:p w:rsidR="00AE7F36" w:rsidRDefault="00AE7F36" w:rsidP="00F50DF4">
      <w:pPr>
        <w:rPr>
          <w:rFonts w:ascii="Times New Roman" w:hAnsi="Times New Roman"/>
          <w:b/>
          <w:bCs/>
          <w:sz w:val="36"/>
          <w:szCs w:val="36"/>
        </w:rPr>
      </w:pPr>
    </w:p>
    <w:p w:rsidR="00AE7F36" w:rsidRDefault="00AE7F36" w:rsidP="00F50DF4">
      <w:pPr>
        <w:rPr>
          <w:rFonts w:ascii="Times New Roman" w:hAnsi="Times New Roman"/>
          <w:b/>
          <w:bCs/>
          <w:sz w:val="36"/>
          <w:szCs w:val="36"/>
        </w:rPr>
      </w:pPr>
    </w:p>
    <w:p w:rsidR="00AE7F36" w:rsidRDefault="00AE7F36" w:rsidP="00F50DF4">
      <w:pPr>
        <w:rPr>
          <w:rFonts w:ascii="Times New Roman" w:hAnsi="Times New Roman"/>
          <w:b/>
          <w:bCs/>
          <w:sz w:val="36"/>
          <w:szCs w:val="36"/>
        </w:rPr>
      </w:pPr>
    </w:p>
    <w:p w:rsidR="00AE7F36" w:rsidRDefault="00AE7F36" w:rsidP="00F50DF4">
      <w:pPr>
        <w:rPr>
          <w:rFonts w:ascii="Times New Roman" w:hAnsi="Times New Roman"/>
          <w:b/>
          <w:bCs/>
          <w:sz w:val="36"/>
          <w:szCs w:val="36"/>
        </w:rPr>
      </w:pPr>
    </w:p>
    <w:p w:rsidR="00AE7F36" w:rsidRDefault="00AE7F36" w:rsidP="00F50DF4">
      <w:pPr>
        <w:rPr>
          <w:rFonts w:ascii="Times New Roman" w:hAnsi="Times New Roman"/>
          <w:b/>
          <w:bCs/>
          <w:sz w:val="36"/>
          <w:szCs w:val="36"/>
        </w:rPr>
      </w:pPr>
    </w:p>
    <w:p w:rsidR="00AE7F36" w:rsidRPr="003668A6" w:rsidRDefault="00AE7F36" w:rsidP="00F50DF4">
      <w:pPr>
        <w:rPr>
          <w:rFonts w:ascii="Times New Roman" w:hAnsi="Times New Roman"/>
          <w:b/>
          <w:bCs/>
          <w:sz w:val="36"/>
          <w:szCs w:val="36"/>
        </w:rPr>
      </w:pPr>
    </w:p>
    <w:p w:rsidR="00AE7F36" w:rsidRPr="007B646C" w:rsidRDefault="00AE7F36" w:rsidP="00F2092E">
      <w:pPr>
        <w:pStyle w:val="ListParagraph"/>
        <w:numPr>
          <w:ilvl w:val="0"/>
          <w:numId w:val="105"/>
        </w:numPr>
        <w:ind w:left="0" w:firstLine="0"/>
        <w:jc w:val="center"/>
        <w:rPr>
          <w:rFonts w:ascii="Times New Roman" w:hAnsi="Times New Roman"/>
          <w:b/>
          <w:bCs/>
          <w:sz w:val="36"/>
          <w:szCs w:val="36"/>
        </w:rPr>
      </w:pPr>
      <w:r w:rsidRPr="004C79DE">
        <w:rPr>
          <w:rFonts w:ascii="Times New Roman" w:hAnsi="Times New Roman"/>
          <w:b/>
          <w:bCs/>
          <w:sz w:val="36"/>
          <w:szCs w:val="36"/>
        </w:rPr>
        <w:t>Организационный раздел</w:t>
      </w:r>
    </w:p>
    <w:p w:rsidR="00AE7F36" w:rsidRPr="00F50DF4" w:rsidRDefault="00AE7F36" w:rsidP="00F50DF4">
      <w:pPr>
        <w:jc w:val="center"/>
        <w:rPr>
          <w:rFonts w:ascii="Times New Roman" w:hAnsi="Times New Roman"/>
          <w:b/>
          <w:bCs/>
          <w:sz w:val="32"/>
          <w:szCs w:val="32"/>
        </w:rPr>
      </w:pPr>
      <w:r>
        <w:rPr>
          <w:rFonts w:ascii="Times New Roman" w:hAnsi="Times New Roman"/>
          <w:b/>
          <w:bCs/>
          <w:sz w:val="32"/>
          <w:szCs w:val="32"/>
        </w:rPr>
        <w:t>1.</w:t>
      </w:r>
      <w:r w:rsidRPr="00F50DF4">
        <w:rPr>
          <w:rFonts w:ascii="Times New Roman" w:hAnsi="Times New Roman"/>
          <w:b/>
          <w:bCs/>
          <w:sz w:val="32"/>
          <w:szCs w:val="32"/>
        </w:rPr>
        <w:t>Описание материально-технического обеспечения программы</w:t>
      </w:r>
    </w:p>
    <w:p w:rsidR="00AE7F36" w:rsidRDefault="00AE7F36" w:rsidP="00AF25A4">
      <w:pPr>
        <w:jc w:val="center"/>
        <w:rPr>
          <w:rFonts w:ascii="Times New Roman" w:hAnsi="Times New Roman"/>
          <w:b/>
          <w:bCs/>
          <w:sz w:val="32"/>
          <w:szCs w:val="32"/>
        </w:rPr>
      </w:pPr>
    </w:p>
    <w:tbl>
      <w:tblPr>
        <w:tblW w:w="15570" w:type="dxa"/>
        <w:tblInd w:w="108" w:type="dxa"/>
        <w:tblLayout w:type="fixed"/>
        <w:tblLook w:val="0000"/>
      </w:tblPr>
      <w:tblGrid>
        <w:gridCol w:w="4761"/>
        <w:gridCol w:w="10809"/>
      </w:tblGrid>
      <w:tr w:rsidR="00AE7F36" w:rsidRPr="00B82414" w:rsidTr="00032F25">
        <w:tc>
          <w:tcPr>
            <w:tcW w:w="4761" w:type="dxa"/>
            <w:tcBorders>
              <w:top w:val="double" w:sz="4" w:space="0" w:color="auto"/>
              <w:left w:val="double" w:sz="4" w:space="0" w:color="auto"/>
              <w:bottom w:val="double" w:sz="4" w:space="0" w:color="auto"/>
              <w:right w:val="double" w:sz="4" w:space="0" w:color="auto"/>
            </w:tcBorders>
          </w:tcPr>
          <w:p w:rsidR="00AE7F36" w:rsidRPr="00B82414" w:rsidRDefault="00AE7F36" w:rsidP="00AF25A4">
            <w:pPr>
              <w:spacing w:line="240" w:lineRule="auto"/>
              <w:jc w:val="center"/>
              <w:rPr>
                <w:rFonts w:ascii="Times New Roman" w:hAnsi="Times New Roman"/>
                <w:b/>
                <w:bCs/>
                <w:sz w:val="28"/>
                <w:szCs w:val="28"/>
              </w:rPr>
            </w:pPr>
            <w:r w:rsidRPr="00B82414">
              <w:rPr>
                <w:rFonts w:ascii="Times New Roman" w:hAnsi="Times New Roman"/>
                <w:b/>
                <w:bCs/>
                <w:sz w:val="28"/>
                <w:szCs w:val="28"/>
              </w:rPr>
              <w:t>Вид помещения функциональное использование</w:t>
            </w:r>
          </w:p>
        </w:tc>
        <w:tc>
          <w:tcPr>
            <w:tcW w:w="10809" w:type="dxa"/>
            <w:tcBorders>
              <w:top w:val="double" w:sz="4" w:space="0" w:color="auto"/>
              <w:left w:val="double" w:sz="4" w:space="0" w:color="auto"/>
              <w:bottom w:val="double" w:sz="4" w:space="0" w:color="auto"/>
              <w:right w:val="double" w:sz="4" w:space="0" w:color="auto"/>
            </w:tcBorders>
          </w:tcPr>
          <w:p w:rsidR="00AE7F36" w:rsidRPr="00B82414" w:rsidRDefault="00AE7F36" w:rsidP="00AF25A4">
            <w:pPr>
              <w:spacing w:line="240" w:lineRule="auto"/>
              <w:jc w:val="center"/>
              <w:rPr>
                <w:rFonts w:ascii="Times New Roman" w:hAnsi="Times New Roman"/>
                <w:b/>
                <w:bCs/>
                <w:sz w:val="28"/>
                <w:szCs w:val="28"/>
              </w:rPr>
            </w:pPr>
            <w:r w:rsidRPr="00B82414">
              <w:rPr>
                <w:rFonts w:ascii="Times New Roman" w:hAnsi="Times New Roman"/>
                <w:b/>
                <w:bCs/>
                <w:sz w:val="28"/>
                <w:szCs w:val="28"/>
              </w:rPr>
              <w:t>Оснащение помещения</w:t>
            </w:r>
          </w:p>
        </w:tc>
      </w:tr>
      <w:tr w:rsidR="00AE7F36" w:rsidRPr="00B82414" w:rsidTr="00032F25">
        <w:tc>
          <w:tcPr>
            <w:tcW w:w="4761" w:type="dxa"/>
            <w:tcBorders>
              <w:top w:val="double" w:sz="4" w:space="0" w:color="auto"/>
              <w:left w:val="double" w:sz="4" w:space="0" w:color="auto"/>
              <w:bottom w:val="single" w:sz="4" w:space="0" w:color="000000"/>
              <w:right w:val="double" w:sz="4" w:space="0" w:color="auto"/>
            </w:tcBorders>
          </w:tcPr>
          <w:p w:rsidR="00AE7F36" w:rsidRPr="00B82414" w:rsidRDefault="00AE7F36" w:rsidP="00623F70">
            <w:pPr>
              <w:spacing w:line="240" w:lineRule="auto"/>
              <w:jc w:val="center"/>
              <w:rPr>
                <w:rFonts w:ascii="Times New Roman" w:hAnsi="Times New Roman"/>
                <w:b/>
                <w:bCs/>
                <w:sz w:val="28"/>
                <w:szCs w:val="28"/>
              </w:rPr>
            </w:pPr>
            <w:r w:rsidRPr="00B82414">
              <w:rPr>
                <w:rFonts w:ascii="Times New Roman" w:hAnsi="Times New Roman"/>
                <w:b/>
                <w:bCs/>
                <w:sz w:val="28"/>
                <w:szCs w:val="28"/>
              </w:rPr>
              <w:t xml:space="preserve">Групповая комната </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Сенсорное развитие</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Развитие речи</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Ознакомление с художественной литературой и художественно – прикладным творчеством</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Развитие элементарных математических представлений</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Развитие кругозора и познавательно-исследовательской деятельности</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Сюжетно – ролевые игры</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Самообслуживание</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Трудовая деятельность</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Самостоятельная творческая деятельность</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Ознакомление с природой, труд в природе</w:t>
            </w:r>
          </w:p>
          <w:p w:rsidR="00AE7F36" w:rsidRPr="00B82414" w:rsidRDefault="00AE7F36" w:rsidP="00F2092E">
            <w:pPr>
              <w:pStyle w:val="ListParagraph"/>
              <w:numPr>
                <w:ilvl w:val="0"/>
                <w:numId w:val="150"/>
              </w:numPr>
              <w:spacing w:line="240" w:lineRule="auto"/>
              <w:rPr>
                <w:rFonts w:ascii="Times New Roman" w:hAnsi="Times New Roman"/>
                <w:bCs/>
                <w:sz w:val="28"/>
                <w:szCs w:val="28"/>
              </w:rPr>
            </w:pPr>
            <w:r w:rsidRPr="00B82414">
              <w:rPr>
                <w:rFonts w:ascii="Times New Roman" w:hAnsi="Times New Roman"/>
                <w:bCs/>
                <w:sz w:val="28"/>
                <w:szCs w:val="28"/>
              </w:rPr>
              <w:t>Игровая деятельность</w:t>
            </w:r>
          </w:p>
        </w:tc>
        <w:tc>
          <w:tcPr>
            <w:tcW w:w="10809" w:type="dxa"/>
            <w:tcBorders>
              <w:top w:val="double" w:sz="4" w:space="0" w:color="auto"/>
              <w:left w:val="double" w:sz="4" w:space="0" w:color="auto"/>
              <w:bottom w:val="double" w:sz="4" w:space="0" w:color="auto"/>
              <w:right w:val="double" w:sz="4" w:space="0" w:color="auto"/>
            </w:tcBorders>
          </w:tcPr>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Дидактические материалы по сенсорике, математике, развитию речи, обучению грамоте</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Муляжи овощей и фруктов</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Календарь погоды</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Плакаты и наборы дидактических наглядных материалов с изображением животных, птиц, насекомых, обитателей морей, рептилий</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Магнитофон, аудиозаписи</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Детская мебель для практической деятельности</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Столы и стулья</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Игровые центры</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Игровая мебель. Атрибуты для сюжетно – ролевых игр: «Семья», «Магазин», «Парикмахерская», «Больница», «Школа», «Библиотека»</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Природный уголок</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Конструкторы различных видов</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Головоломки, мозаики, пазлы, настольные игры, лото.</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Развивающие игры по математике, логике</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Различные виды театров</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Физкультурное оборудование для гимнастики после сна: ребристая дорожка, массажные коврики и мячи, резиновые кольца и кубики</w:t>
            </w:r>
          </w:p>
          <w:p w:rsidR="00AE7F36" w:rsidRPr="00B82414" w:rsidRDefault="00AE7F36" w:rsidP="00032F25">
            <w:pPr>
              <w:spacing w:line="240" w:lineRule="auto"/>
              <w:rPr>
                <w:rFonts w:ascii="Times New Roman" w:hAnsi="Times New Roman"/>
                <w:bCs/>
                <w:sz w:val="28"/>
                <w:szCs w:val="28"/>
              </w:rPr>
            </w:pPr>
            <w:r w:rsidRPr="00B82414">
              <w:rPr>
                <w:rFonts w:ascii="Times New Roman" w:hAnsi="Times New Roman"/>
                <w:bCs/>
                <w:sz w:val="28"/>
                <w:szCs w:val="28"/>
              </w:rPr>
              <w:t>Различные виды театров</w:t>
            </w:r>
          </w:p>
          <w:p w:rsidR="00AE7F36" w:rsidRPr="00B82414" w:rsidRDefault="00AE7F36" w:rsidP="00623F70">
            <w:pPr>
              <w:spacing w:line="240" w:lineRule="auto"/>
              <w:rPr>
                <w:rFonts w:ascii="Times New Roman" w:hAnsi="Times New Roman"/>
                <w:bCs/>
                <w:sz w:val="28"/>
                <w:szCs w:val="28"/>
              </w:rPr>
            </w:pPr>
          </w:p>
        </w:tc>
      </w:tr>
      <w:tr w:rsidR="00AE7F36" w:rsidRPr="00B82414" w:rsidTr="00032F25">
        <w:tc>
          <w:tcPr>
            <w:tcW w:w="4761" w:type="dxa"/>
            <w:tcBorders>
              <w:top w:val="double" w:sz="4" w:space="0" w:color="auto"/>
              <w:left w:val="double" w:sz="4" w:space="0" w:color="auto"/>
              <w:bottom w:val="double" w:sz="4" w:space="0" w:color="auto"/>
              <w:right w:val="double" w:sz="4" w:space="0" w:color="auto"/>
            </w:tcBorders>
          </w:tcPr>
          <w:p w:rsidR="00AE7F36" w:rsidRPr="00B82414" w:rsidRDefault="00AE7F36" w:rsidP="00AF25A4">
            <w:pPr>
              <w:spacing w:line="240" w:lineRule="auto"/>
              <w:jc w:val="center"/>
              <w:rPr>
                <w:rFonts w:ascii="Times New Roman" w:hAnsi="Times New Roman"/>
                <w:b/>
                <w:bCs/>
                <w:sz w:val="28"/>
                <w:szCs w:val="28"/>
              </w:rPr>
            </w:pPr>
            <w:r w:rsidRPr="00B82414">
              <w:rPr>
                <w:rFonts w:ascii="Times New Roman" w:hAnsi="Times New Roman"/>
                <w:b/>
                <w:bCs/>
                <w:sz w:val="28"/>
                <w:szCs w:val="28"/>
              </w:rPr>
              <w:t>Раздевальная комната</w:t>
            </w:r>
          </w:p>
          <w:p w:rsidR="00AE7F36" w:rsidRPr="00B82414" w:rsidRDefault="00AE7F36" w:rsidP="00F2092E">
            <w:pPr>
              <w:pStyle w:val="ListParagraph"/>
              <w:numPr>
                <w:ilvl w:val="0"/>
                <w:numId w:val="155"/>
              </w:numPr>
              <w:spacing w:line="240" w:lineRule="auto"/>
              <w:rPr>
                <w:rFonts w:ascii="Times New Roman" w:hAnsi="Times New Roman"/>
                <w:bCs/>
                <w:sz w:val="28"/>
                <w:szCs w:val="28"/>
              </w:rPr>
            </w:pPr>
            <w:r w:rsidRPr="00B82414">
              <w:rPr>
                <w:rFonts w:ascii="Times New Roman" w:hAnsi="Times New Roman"/>
                <w:bCs/>
                <w:sz w:val="28"/>
                <w:szCs w:val="28"/>
              </w:rPr>
              <w:t>Информационно – просветительская работа с родителями</w:t>
            </w:r>
          </w:p>
        </w:tc>
        <w:tc>
          <w:tcPr>
            <w:tcW w:w="10809" w:type="dxa"/>
            <w:tcBorders>
              <w:top w:val="double" w:sz="4" w:space="0" w:color="auto"/>
              <w:left w:val="double" w:sz="4" w:space="0" w:color="auto"/>
              <w:bottom w:val="double" w:sz="4" w:space="0" w:color="auto"/>
              <w:right w:val="double" w:sz="4" w:space="0" w:color="auto"/>
            </w:tcBorders>
          </w:tcPr>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Информационный уголок</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Выставки детского творчества</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Наглядно – информационный материал</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Шкафчики для одежды</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 xml:space="preserve">Скамейки </w:t>
            </w:r>
          </w:p>
        </w:tc>
      </w:tr>
      <w:tr w:rsidR="00AE7F36" w:rsidRPr="00B82414" w:rsidTr="00032F25">
        <w:tc>
          <w:tcPr>
            <w:tcW w:w="4761" w:type="dxa"/>
            <w:tcBorders>
              <w:top w:val="double" w:sz="4" w:space="0" w:color="auto"/>
              <w:left w:val="double" w:sz="4" w:space="0" w:color="auto"/>
              <w:bottom w:val="double" w:sz="4" w:space="0" w:color="auto"/>
              <w:right w:val="double" w:sz="4" w:space="0" w:color="auto"/>
            </w:tcBorders>
          </w:tcPr>
          <w:p w:rsidR="00AE7F36" w:rsidRPr="00B82414" w:rsidRDefault="00AE7F36" w:rsidP="00AF25A4">
            <w:pPr>
              <w:spacing w:line="240" w:lineRule="auto"/>
              <w:jc w:val="center"/>
              <w:rPr>
                <w:rFonts w:ascii="Times New Roman" w:hAnsi="Times New Roman"/>
                <w:b/>
                <w:bCs/>
                <w:sz w:val="28"/>
                <w:szCs w:val="28"/>
              </w:rPr>
            </w:pPr>
            <w:r w:rsidRPr="00B82414">
              <w:rPr>
                <w:rFonts w:ascii="Times New Roman" w:hAnsi="Times New Roman"/>
                <w:b/>
                <w:bCs/>
                <w:sz w:val="28"/>
                <w:szCs w:val="28"/>
              </w:rPr>
              <w:t>Методический кабинет</w:t>
            </w:r>
          </w:p>
          <w:p w:rsidR="00AE7F36" w:rsidRPr="00B82414" w:rsidRDefault="00AE7F36" w:rsidP="00F2092E">
            <w:pPr>
              <w:pStyle w:val="ListParagraph"/>
              <w:numPr>
                <w:ilvl w:val="0"/>
                <w:numId w:val="151"/>
              </w:numPr>
              <w:spacing w:line="240" w:lineRule="auto"/>
              <w:rPr>
                <w:rFonts w:ascii="Times New Roman" w:hAnsi="Times New Roman"/>
                <w:bCs/>
                <w:sz w:val="28"/>
                <w:szCs w:val="28"/>
              </w:rPr>
            </w:pPr>
            <w:r w:rsidRPr="00B82414">
              <w:rPr>
                <w:rFonts w:ascii="Times New Roman" w:hAnsi="Times New Roman"/>
                <w:bCs/>
                <w:sz w:val="28"/>
                <w:szCs w:val="28"/>
              </w:rPr>
              <w:t>Осуществление методической помощи педагогам</w:t>
            </w:r>
          </w:p>
          <w:p w:rsidR="00AE7F36" w:rsidRPr="00B82414" w:rsidRDefault="00AE7F36" w:rsidP="00F2092E">
            <w:pPr>
              <w:pStyle w:val="ListParagraph"/>
              <w:numPr>
                <w:ilvl w:val="0"/>
                <w:numId w:val="151"/>
              </w:numPr>
              <w:spacing w:line="240" w:lineRule="auto"/>
              <w:rPr>
                <w:rFonts w:ascii="Times New Roman" w:hAnsi="Times New Roman"/>
                <w:bCs/>
                <w:sz w:val="28"/>
                <w:szCs w:val="28"/>
              </w:rPr>
            </w:pPr>
            <w:r w:rsidRPr="00B82414">
              <w:rPr>
                <w:rFonts w:ascii="Times New Roman" w:hAnsi="Times New Roman"/>
                <w:bCs/>
                <w:sz w:val="28"/>
                <w:szCs w:val="28"/>
              </w:rPr>
              <w:t>Организация консультаций, семинаров, педагогических советов</w:t>
            </w:r>
          </w:p>
        </w:tc>
        <w:tc>
          <w:tcPr>
            <w:tcW w:w="10809" w:type="dxa"/>
            <w:tcBorders>
              <w:top w:val="double" w:sz="4" w:space="0" w:color="auto"/>
              <w:left w:val="double" w:sz="4" w:space="0" w:color="auto"/>
              <w:bottom w:val="double" w:sz="4" w:space="0" w:color="auto"/>
              <w:right w:val="double" w:sz="4" w:space="0" w:color="auto"/>
            </w:tcBorders>
          </w:tcPr>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Библиотека педагогической и методической литературы</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Библиотека периодических изданий</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Пособия для образовательной деятельности</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Опыт работы педагогов</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Материалы консультаций, семинаров, семинаров – практикумов</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Демонстрационный, раздаточный материал для занятий с детьми</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Иллюстративный материал</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Стенд «Методическая работа»</w:t>
            </w:r>
          </w:p>
        </w:tc>
      </w:tr>
      <w:tr w:rsidR="00AE7F36" w:rsidRPr="00B82414" w:rsidTr="00032F25">
        <w:tc>
          <w:tcPr>
            <w:tcW w:w="4761" w:type="dxa"/>
            <w:tcBorders>
              <w:top w:val="double" w:sz="4" w:space="0" w:color="auto"/>
              <w:left w:val="double" w:sz="4" w:space="0" w:color="auto"/>
              <w:bottom w:val="double" w:sz="4" w:space="0" w:color="auto"/>
              <w:right w:val="double" w:sz="4" w:space="0" w:color="auto"/>
            </w:tcBorders>
          </w:tcPr>
          <w:p w:rsidR="00AE7F36" w:rsidRPr="00B82414" w:rsidRDefault="00AE7F36" w:rsidP="00AF25A4">
            <w:pPr>
              <w:spacing w:line="240" w:lineRule="auto"/>
              <w:jc w:val="center"/>
              <w:rPr>
                <w:rFonts w:ascii="Times New Roman" w:hAnsi="Times New Roman"/>
                <w:bCs/>
                <w:sz w:val="28"/>
                <w:szCs w:val="28"/>
              </w:rPr>
            </w:pPr>
            <w:r w:rsidRPr="00B82414">
              <w:rPr>
                <w:rFonts w:ascii="Times New Roman" w:hAnsi="Times New Roman"/>
                <w:b/>
                <w:bCs/>
                <w:sz w:val="28"/>
                <w:szCs w:val="28"/>
              </w:rPr>
              <w:t>Музыкальный зал</w:t>
            </w:r>
          </w:p>
          <w:p w:rsidR="00AE7F36" w:rsidRPr="00B82414" w:rsidRDefault="00AE7F36" w:rsidP="00F2092E">
            <w:pPr>
              <w:pStyle w:val="ListParagraph"/>
              <w:numPr>
                <w:ilvl w:val="0"/>
                <w:numId w:val="152"/>
              </w:numPr>
              <w:spacing w:line="240" w:lineRule="auto"/>
              <w:rPr>
                <w:rFonts w:ascii="Times New Roman" w:hAnsi="Times New Roman"/>
                <w:bCs/>
                <w:sz w:val="28"/>
                <w:szCs w:val="28"/>
              </w:rPr>
            </w:pPr>
            <w:r w:rsidRPr="00B82414">
              <w:rPr>
                <w:rFonts w:ascii="Times New Roman" w:hAnsi="Times New Roman"/>
                <w:bCs/>
                <w:sz w:val="28"/>
                <w:szCs w:val="28"/>
              </w:rPr>
              <w:t>Образовательная деятельность по музыкальному воспитанию</w:t>
            </w:r>
          </w:p>
          <w:p w:rsidR="00AE7F36" w:rsidRPr="00B82414" w:rsidRDefault="00AE7F36" w:rsidP="00F2092E">
            <w:pPr>
              <w:pStyle w:val="ListParagraph"/>
              <w:numPr>
                <w:ilvl w:val="0"/>
                <w:numId w:val="152"/>
              </w:numPr>
              <w:spacing w:line="240" w:lineRule="auto"/>
              <w:rPr>
                <w:rFonts w:ascii="Times New Roman" w:hAnsi="Times New Roman"/>
                <w:bCs/>
                <w:sz w:val="28"/>
                <w:szCs w:val="28"/>
              </w:rPr>
            </w:pPr>
            <w:r w:rsidRPr="00B82414">
              <w:rPr>
                <w:rFonts w:ascii="Times New Roman" w:hAnsi="Times New Roman"/>
                <w:bCs/>
                <w:sz w:val="28"/>
                <w:szCs w:val="28"/>
              </w:rPr>
              <w:t>Тематические досуги</w:t>
            </w:r>
          </w:p>
          <w:p w:rsidR="00AE7F36" w:rsidRPr="00B82414" w:rsidRDefault="00AE7F36" w:rsidP="00F2092E">
            <w:pPr>
              <w:pStyle w:val="ListParagraph"/>
              <w:numPr>
                <w:ilvl w:val="0"/>
                <w:numId w:val="152"/>
              </w:numPr>
              <w:spacing w:line="240" w:lineRule="auto"/>
              <w:rPr>
                <w:rFonts w:ascii="Times New Roman" w:hAnsi="Times New Roman"/>
                <w:bCs/>
                <w:sz w:val="28"/>
                <w:szCs w:val="28"/>
              </w:rPr>
            </w:pPr>
            <w:r w:rsidRPr="00B82414">
              <w:rPr>
                <w:rFonts w:ascii="Times New Roman" w:hAnsi="Times New Roman"/>
                <w:bCs/>
                <w:sz w:val="28"/>
                <w:szCs w:val="28"/>
              </w:rPr>
              <w:t>Развлечения</w:t>
            </w:r>
          </w:p>
          <w:p w:rsidR="00AE7F36" w:rsidRPr="00B82414" w:rsidRDefault="00AE7F36" w:rsidP="00F2092E">
            <w:pPr>
              <w:pStyle w:val="ListParagraph"/>
              <w:numPr>
                <w:ilvl w:val="0"/>
                <w:numId w:val="152"/>
              </w:numPr>
              <w:spacing w:line="240" w:lineRule="auto"/>
              <w:rPr>
                <w:rFonts w:ascii="Times New Roman" w:hAnsi="Times New Roman"/>
                <w:bCs/>
                <w:sz w:val="28"/>
                <w:szCs w:val="28"/>
              </w:rPr>
            </w:pPr>
            <w:r w:rsidRPr="00B82414">
              <w:rPr>
                <w:rFonts w:ascii="Times New Roman" w:hAnsi="Times New Roman"/>
                <w:bCs/>
                <w:sz w:val="28"/>
                <w:szCs w:val="28"/>
              </w:rPr>
              <w:t>Театральные представления</w:t>
            </w:r>
          </w:p>
          <w:p w:rsidR="00AE7F36" w:rsidRPr="00B82414" w:rsidRDefault="00AE7F36" w:rsidP="00F2092E">
            <w:pPr>
              <w:pStyle w:val="ListParagraph"/>
              <w:numPr>
                <w:ilvl w:val="0"/>
                <w:numId w:val="152"/>
              </w:numPr>
              <w:spacing w:line="240" w:lineRule="auto"/>
              <w:rPr>
                <w:rFonts w:ascii="Times New Roman" w:hAnsi="Times New Roman"/>
                <w:bCs/>
                <w:sz w:val="28"/>
                <w:szCs w:val="28"/>
              </w:rPr>
            </w:pPr>
            <w:r w:rsidRPr="00B82414">
              <w:rPr>
                <w:rFonts w:ascii="Times New Roman" w:hAnsi="Times New Roman"/>
                <w:bCs/>
                <w:sz w:val="28"/>
                <w:szCs w:val="28"/>
              </w:rPr>
              <w:t>Праздники и утренники</w:t>
            </w:r>
          </w:p>
          <w:p w:rsidR="00AE7F36" w:rsidRPr="00B82414" w:rsidRDefault="00AE7F36" w:rsidP="00F2092E">
            <w:pPr>
              <w:pStyle w:val="ListParagraph"/>
              <w:numPr>
                <w:ilvl w:val="0"/>
                <w:numId w:val="152"/>
              </w:numPr>
              <w:spacing w:line="240" w:lineRule="auto"/>
              <w:rPr>
                <w:rFonts w:ascii="Times New Roman" w:hAnsi="Times New Roman"/>
                <w:bCs/>
                <w:sz w:val="28"/>
                <w:szCs w:val="28"/>
              </w:rPr>
            </w:pPr>
            <w:r w:rsidRPr="00B82414">
              <w:rPr>
                <w:rFonts w:ascii="Times New Roman" w:hAnsi="Times New Roman"/>
                <w:bCs/>
                <w:sz w:val="28"/>
                <w:szCs w:val="28"/>
              </w:rPr>
              <w:t>Родительские собрания и прочие мероприятия для родителей</w:t>
            </w:r>
          </w:p>
        </w:tc>
        <w:tc>
          <w:tcPr>
            <w:tcW w:w="10809" w:type="dxa"/>
            <w:tcBorders>
              <w:top w:val="double" w:sz="4" w:space="0" w:color="auto"/>
              <w:left w:val="double" w:sz="4" w:space="0" w:color="auto"/>
              <w:bottom w:val="double" w:sz="4" w:space="0" w:color="auto"/>
              <w:right w:val="double" w:sz="4" w:space="0" w:color="auto"/>
            </w:tcBorders>
          </w:tcPr>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Музыкальный центр</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Пианино</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Разнообразные музыкальные инструменты для детей</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Подборка аудио кассет с музыкальными произведениями</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Детские стулья</w:t>
            </w:r>
          </w:p>
        </w:tc>
      </w:tr>
      <w:tr w:rsidR="00AE7F36" w:rsidRPr="00B82414" w:rsidTr="00032F25">
        <w:trPr>
          <w:trHeight w:val="754"/>
        </w:trPr>
        <w:tc>
          <w:tcPr>
            <w:tcW w:w="4761" w:type="dxa"/>
            <w:tcBorders>
              <w:top w:val="double" w:sz="4" w:space="0" w:color="auto"/>
              <w:left w:val="double" w:sz="4" w:space="0" w:color="auto"/>
              <w:bottom w:val="double" w:sz="4" w:space="0" w:color="auto"/>
              <w:right w:val="double" w:sz="4" w:space="0" w:color="auto"/>
            </w:tcBorders>
          </w:tcPr>
          <w:p w:rsidR="00AE7F36" w:rsidRPr="00B82414" w:rsidRDefault="00AE7F36" w:rsidP="00AF25A4">
            <w:pPr>
              <w:spacing w:line="240" w:lineRule="auto"/>
              <w:jc w:val="center"/>
              <w:rPr>
                <w:rFonts w:ascii="Times New Roman" w:hAnsi="Times New Roman"/>
                <w:b/>
                <w:bCs/>
                <w:sz w:val="28"/>
                <w:szCs w:val="28"/>
              </w:rPr>
            </w:pPr>
            <w:r w:rsidRPr="00B82414">
              <w:rPr>
                <w:rFonts w:ascii="Times New Roman" w:hAnsi="Times New Roman"/>
                <w:b/>
                <w:bCs/>
                <w:sz w:val="28"/>
                <w:szCs w:val="28"/>
              </w:rPr>
              <w:t>Физкультурный зал</w:t>
            </w:r>
          </w:p>
          <w:p w:rsidR="00AE7F36" w:rsidRPr="00B82414" w:rsidRDefault="00AE7F36" w:rsidP="00F2092E">
            <w:pPr>
              <w:pStyle w:val="ListParagraph"/>
              <w:numPr>
                <w:ilvl w:val="0"/>
                <w:numId w:val="153"/>
              </w:numPr>
              <w:spacing w:line="240" w:lineRule="auto"/>
              <w:rPr>
                <w:rFonts w:ascii="Times New Roman" w:hAnsi="Times New Roman"/>
                <w:bCs/>
                <w:sz w:val="28"/>
                <w:szCs w:val="28"/>
              </w:rPr>
            </w:pPr>
            <w:r w:rsidRPr="00B82414">
              <w:rPr>
                <w:rFonts w:ascii="Times New Roman" w:hAnsi="Times New Roman"/>
                <w:bCs/>
                <w:sz w:val="28"/>
                <w:szCs w:val="28"/>
              </w:rPr>
              <w:t>Образовательная деятельность по физическому воспитанию</w:t>
            </w:r>
          </w:p>
          <w:p w:rsidR="00AE7F36" w:rsidRPr="00B82414" w:rsidRDefault="00AE7F36" w:rsidP="00F2092E">
            <w:pPr>
              <w:pStyle w:val="ListParagraph"/>
              <w:numPr>
                <w:ilvl w:val="0"/>
                <w:numId w:val="153"/>
              </w:numPr>
              <w:spacing w:line="240" w:lineRule="auto"/>
              <w:rPr>
                <w:rFonts w:ascii="Times New Roman" w:hAnsi="Times New Roman"/>
                <w:bCs/>
                <w:sz w:val="28"/>
                <w:szCs w:val="28"/>
              </w:rPr>
            </w:pPr>
            <w:r w:rsidRPr="00B82414">
              <w:rPr>
                <w:rFonts w:ascii="Times New Roman" w:hAnsi="Times New Roman"/>
                <w:bCs/>
                <w:sz w:val="28"/>
                <w:szCs w:val="28"/>
              </w:rPr>
              <w:t>Спортивные досуги</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Развлечения, праздники</w:t>
            </w:r>
          </w:p>
        </w:tc>
        <w:tc>
          <w:tcPr>
            <w:tcW w:w="10809" w:type="dxa"/>
            <w:tcBorders>
              <w:top w:val="double" w:sz="4" w:space="0" w:color="auto"/>
              <w:left w:val="double" w:sz="4" w:space="0" w:color="auto"/>
              <w:bottom w:val="double" w:sz="4" w:space="0" w:color="auto"/>
              <w:right w:val="double" w:sz="4" w:space="0" w:color="auto"/>
            </w:tcBorders>
          </w:tcPr>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Спортивное оборудование для прыжков, метания, лазания, магнитофон</w:t>
            </w:r>
          </w:p>
        </w:tc>
      </w:tr>
      <w:tr w:rsidR="00AE7F36" w:rsidRPr="00B82414" w:rsidTr="00032F25">
        <w:trPr>
          <w:trHeight w:val="240"/>
        </w:trPr>
        <w:tc>
          <w:tcPr>
            <w:tcW w:w="4761" w:type="dxa"/>
            <w:tcBorders>
              <w:top w:val="double" w:sz="4" w:space="0" w:color="auto"/>
              <w:left w:val="double" w:sz="4" w:space="0" w:color="auto"/>
              <w:bottom w:val="double" w:sz="4" w:space="0" w:color="auto"/>
              <w:right w:val="double" w:sz="4" w:space="0" w:color="auto"/>
            </w:tcBorders>
          </w:tcPr>
          <w:p w:rsidR="00AE7F36" w:rsidRPr="00B82414" w:rsidRDefault="00AE7F36" w:rsidP="00AF25A4">
            <w:pPr>
              <w:spacing w:line="240" w:lineRule="auto"/>
              <w:jc w:val="center"/>
              <w:rPr>
                <w:rFonts w:ascii="Times New Roman" w:hAnsi="Times New Roman"/>
                <w:b/>
                <w:bCs/>
                <w:sz w:val="28"/>
                <w:szCs w:val="28"/>
              </w:rPr>
            </w:pPr>
            <w:r w:rsidRPr="00B82414">
              <w:rPr>
                <w:rFonts w:ascii="Times New Roman" w:hAnsi="Times New Roman"/>
                <w:b/>
                <w:bCs/>
                <w:sz w:val="28"/>
                <w:szCs w:val="28"/>
              </w:rPr>
              <w:t>Кабинет логопеда</w:t>
            </w:r>
          </w:p>
          <w:p w:rsidR="00AE7F36" w:rsidRPr="00B82414" w:rsidRDefault="00AE7F36" w:rsidP="00AF25A4">
            <w:pPr>
              <w:spacing w:line="240" w:lineRule="auto"/>
              <w:jc w:val="center"/>
              <w:rPr>
                <w:rFonts w:ascii="Times New Roman" w:hAnsi="Times New Roman"/>
                <w:bCs/>
                <w:sz w:val="28"/>
                <w:szCs w:val="28"/>
              </w:rPr>
            </w:pPr>
            <w:r w:rsidRPr="00B82414">
              <w:rPr>
                <w:rFonts w:ascii="Times New Roman" w:hAnsi="Times New Roman"/>
                <w:bCs/>
                <w:sz w:val="28"/>
                <w:szCs w:val="28"/>
              </w:rPr>
              <w:t>Образовательная деятельность по речевому развитию</w:t>
            </w:r>
          </w:p>
          <w:p w:rsidR="00AE7F36" w:rsidRPr="00B82414" w:rsidRDefault="00AE7F36" w:rsidP="00F2092E">
            <w:pPr>
              <w:pStyle w:val="ListParagraph"/>
              <w:numPr>
                <w:ilvl w:val="0"/>
                <w:numId w:val="154"/>
              </w:numPr>
              <w:spacing w:line="240" w:lineRule="auto"/>
              <w:rPr>
                <w:rFonts w:ascii="Times New Roman" w:hAnsi="Times New Roman"/>
                <w:bCs/>
                <w:sz w:val="28"/>
                <w:szCs w:val="28"/>
              </w:rPr>
            </w:pPr>
            <w:r w:rsidRPr="00B82414">
              <w:rPr>
                <w:rFonts w:ascii="Times New Roman" w:hAnsi="Times New Roman"/>
                <w:bCs/>
                <w:sz w:val="28"/>
                <w:szCs w:val="28"/>
              </w:rPr>
              <w:t>Звуковая культура речи</w:t>
            </w:r>
          </w:p>
          <w:p w:rsidR="00AE7F36" w:rsidRPr="00B82414" w:rsidRDefault="00AE7F36" w:rsidP="00F2092E">
            <w:pPr>
              <w:pStyle w:val="ListParagraph"/>
              <w:numPr>
                <w:ilvl w:val="0"/>
                <w:numId w:val="154"/>
              </w:numPr>
              <w:spacing w:line="240" w:lineRule="auto"/>
              <w:rPr>
                <w:rFonts w:ascii="Times New Roman" w:hAnsi="Times New Roman"/>
                <w:bCs/>
                <w:sz w:val="28"/>
                <w:szCs w:val="28"/>
              </w:rPr>
            </w:pPr>
            <w:r w:rsidRPr="00B82414">
              <w:rPr>
                <w:rFonts w:ascii="Times New Roman" w:hAnsi="Times New Roman"/>
                <w:bCs/>
                <w:sz w:val="28"/>
                <w:szCs w:val="28"/>
              </w:rPr>
              <w:t>Обучение грамоте</w:t>
            </w:r>
          </w:p>
          <w:p w:rsidR="00AE7F36" w:rsidRPr="00B82414" w:rsidRDefault="00AE7F36" w:rsidP="00F2092E">
            <w:pPr>
              <w:pStyle w:val="ListParagraph"/>
              <w:numPr>
                <w:ilvl w:val="0"/>
                <w:numId w:val="154"/>
              </w:numPr>
              <w:spacing w:line="240" w:lineRule="auto"/>
              <w:rPr>
                <w:rFonts w:ascii="Times New Roman" w:hAnsi="Times New Roman"/>
                <w:bCs/>
                <w:sz w:val="28"/>
                <w:szCs w:val="28"/>
              </w:rPr>
            </w:pPr>
            <w:r w:rsidRPr="00B82414">
              <w:rPr>
                <w:rFonts w:ascii="Times New Roman" w:hAnsi="Times New Roman"/>
                <w:bCs/>
                <w:sz w:val="28"/>
                <w:szCs w:val="28"/>
              </w:rPr>
              <w:t>Индивидуальные занятия</w:t>
            </w:r>
          </w:p>
        </w:tc>
        <w:tc>
          <w:tcPr>
            <w:tcW w:w="10809" w:type="dxa"/>
            <w:tcBorders>
              <w:top w:val="double" w:sz="4" w:space="0" w:color="auto"/>
              <w:left w:val="double" w:sz="4" w:space="0" w:color="auto"/>
              <w:bottom w:val="double" w:sz="4" w:space="0" w:color="auto"/>
              <w:right w:val="double" w:sz="4" w:space="0" w:color="auto"/>
            </w:tcBorders>
          </w:tcPr>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Большое зеркало</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Стол и стульчики для занятий,</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Стол письменный</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Дидактические игры и пособия</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Методическая литература</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Наборы картинок и картин</w:t>
            </w:r>
          </w:p>
          <w:p w:rsidR="00AE7F36" w:rsidRPr="00B82414" w:rsidRDefault="00AE7F36" w:rsidP="00623F70">
            <w:pPr>
              <w:spacing w:line="240" w:lineRule="auto"/>
              <w:rPr>
                <w:rFonts w:ascii="Times New Roman" w:hAnsi="Times New Roman"/>
                <w:bCs/>
                <w:sz w:val="28"/>
                <w:szCs w:val="28"/>
              </w:rPr>
            </w:pPr>
            <w:r w:rsidRPr="00B82414">
              <w:rPr>
                <w:rFonts w:ascii="Times New Roman" w:hAnsi="Times New Roman"/>
                <w:bCs/>
                <w:sz w:val="28"/>
                <w:szCs w:val="28"/>
              </w:rPr>
              <w:t>Иллюстративный материал</w:t>
            </w:r>
          </w:p>
          <w:p w:rsidR="00AE7F36" w:rsidRPr="00B82414" w:rsidRDefault="00AE7F36" w:rsidP="00032F25">
            <w:pPr>
              <w:spacing w:line="240" w:lineRule="auto"/>
              <w:rPr>
                <w:rFonts w:ascii="Times New Roman" w:hAnsi="Times New Roman"/>
                <w:bCs/>
                <w:sz w:val="28"/>
                <w:szCs w:val="28"/>
              </w:rPr>
            </w:pPr>
            <w:r w:rsidRPr="00B82414">
              <w:rPr>
                <w:rFonts w:ascii="Times New Roman" w:hAnsi="Times New Roman"/>
                <w:bCs/>
                <w:sz w:val="28"/>
                <w:szCs w:val="28"/>
              </w:rPr>
              <w:t>Панно звуков и букв, наборы букв</w:t>
            </w:r>
          </w:p>
          <w:p w:rsidR="00AE7F36" w:rsidRPr="00B82414" w:rsidRDefault="00AE7F36" w:rsidP="00032F25">
            <w:pPr>
              <w:spacing w:line="240" w:lineRule="auto"/>
              <w:rPr>
                <w:rFonts w:ascii="Times New Roman" w:hAnsi="Times New Roman"/>
                <w:bCs/>
                <w:sz w:val="28"/>
                <w:szCs w:val="28"/>
              </w:rPr>
            </w:pPr>
            <w:r w:rsidRPr="00B82414">
              <w:rPr>
                <w:rFonts w:ascii="Times New Roman" w:hAnsi="Times New Roman"/>
                <w:bCs/>
                <w:sz w:val="28"/>
                <w:szCs w:val="28"/>
              </w:rPr>
              <w:t>Доска с магнитами</w:t>
            </w:r>
          </w:p>
          <w:p w:rsidR="00AE7F36" w:rsidRPr="00B82414" w:rsidRDefault="00AE7F36" w:rsidP="00032F25">
            <w:pPr>
              <w:spacing w:line="240" w:lineRule="auto"/>
              <w:rPr>
                <w:rFonts w:ascii="Times New Roman" w:hAnsi="Times New Roman"/>
                <w:bCs/>
                <w:sz w:val="28"/>
                <w:szCs w:val="28"/>
              </w:rPr>
            </w:pPr>
            <w:r w:rsidRPr="00B82414">
              <w:rPr>
                <w:rFonts w:ascii="Times New Roman" w:hAnsi="Times New Roman"/>
                <w:bCs/>
                <w:sz w:val="28"/>
                <w:szCs w:val="28"/>
              </w:rPr>
              <w:t>Логопедический альбом, наборное полотно и т.д.</w:t>
            </w:r>
          </w:p>
        </w:tc>
      </w:tr>
    </w:tbl>
    <w:p w:rsidR="00AE7F36" w:rsidRPr="0063655F" w:rsidRDefault="00AE7F36" w:rsidP="00032F25">
      <w:pPr>
        <w:jc w:val="center"/>
        <w:rPr>
          <w:rFonts w:ascii="Times New Roman" w:hAnsi="Times New Roman"/>
          <w:b/>
          <w:bCs/>
          <w:sz w:val="32"/>
          <w:szCs w:val="32"/>
        </w:rPr>
      </w:pPr>
      <w:r w:rsidRPr="00AF25A4">
        <w:rPr>
          <w:rFonts w:ascii="Times New Roman" w:hAnsi="Times New Roman"/>
          <w:b/>
          <w:bCs/>
          <w:sz w:val="32"/>
          <w:szCs w:val="32"/>
        </w:rPr>
        <w:t xml:space="preserve"> </w:t>
      </w:r>
    </w:p>
    <w:p w:rsidR="00AE7F36" w:rsidRPr="00922A8E" w:rsidRDefault="00AE7F36" w:rsidP="00922A8E">
      <w:pPr>
        <w:tabs>
          <w:tab w:val="left" w:pos="-1985"/>
        </w:tabs>
        <w:ind w:left="1560"/>
        <w:jc w:val="center"/>
        <w:rPr>
          <w:rFonts w:ascii="Times New Roman" w:hAnsi="Times New Roman"/>
          <w:b/>
          <w:bCs/>
          <w:sz w:val="32"/>
          <w:szCs w:val="32"/>
        </w:rPr>
      </w:pPr>
      <w:r>
        <w:rPr>
          <w:rFonts w:ascii="Times New Roman" w:hAnsi="Times New Roman"/>
          <w:b/>
          <w:bCs/>
          <w:sz w:val="32"/>
          <w:szCs w:val="32"/>
        </w:rPr>
        <w:t>2.</w:t>
      </w:r>
      <w:r w:rsidRPr="00922A8E">
        <w:rPr>
          <w:rFonts w:ascii="Times New Roman" w:hAnsi="Times New Roman"/>
          <w:b/>
          <w:bCs/>
          <w:sz w:val="32"/>
          <w:szCs w:val="32"/>
        </w:rPr>
        <w:t>Обеспеченность методическими материалами и средствами обучения и воспитания</w:t>
      </w:r>
    </w:p>
    <w:p w:rsidR="00AE7F36" w:rsidRPr="003668A6" w:rsidRDefault="00AE7F36" w:rsidP="003668A6">
      <w:pPr>
        <w:tabs>
          <w:tab w:val="left" w:pos="-1985"/>
        </w:tabs>
        <w:jc w:val="center"/>
        <w:rPr>
          <w:rFonts w:ascii="Times New Roman" w:hAnsi="Times New Roman"/>
          <w:b/>
          <w:bCs/>
          <w:sz w:val="24"/>
          <w:szCs w:val="24"/>
        </w:rPr>
      </w:pPr>
    </w:p>
    <w:tbl>
      <w:tblPr>
        <w:tblW w:w="15570" w:type="dxa"/>
        <w:tblInd w:w="108" w:type="dxa"/>
        <w:tblLayout w:type="fixed"/>
        <w:tblLook w:val="00A0"/>
      </w:tblPr>
      <w:tblGrid>
        <w:gridCol w:w="5212"/>
        <w:gridCol w:w="10358"/>
      </w:tblGrid>
      <w:tr w:rsidR="00AE7F36" w:rsidRPr="00B82414" w:rsidTr="00032F25">
        <w:trPr>
          <w:trHeight w:val="1410"/>
        </w:trPr>
        <w:tc>
          <w:tcPr>
            <w:tcW w:w="5212" w:type="dxa"/>
            <w:tcBorders>
              <w:top w:val="double" w:sz="4" w:space="0" w:color="auto"/>
              <w:left w:val="double" w:sz="4" w:space="0" w:color="auto"/>
              <w:bottom w:val="double" w:sz="4" w:space="0" w:color="auto"/>
              <w:right w:val="double" w:sz="4" w:space="0" w:color="auto"/>
            </w:tcBorders>
          </w:tcPr>
          <w:p w:rsidR="00AE7F36" w:rsidRPr="00B82414" w:rsidRDefault="00AE7F36" w:rsidP="004B5438">
            <w:pPr>
              <w:tabs>
                <w:tab w:val="left" w:pos="4371"/>
              </w:tabs>
              <w:spacing w:line="240" w:lineRule="auto"/>
              <w:ind w:firstLine="20"/>
              <w:rPr>
                <w:rFonts w:ascii="Times New Roman" w:hAnsi="Times New Roman"/>
                <w:b/>
                <w:bCs/>
                <w:sz w:val="24"/>
                <w:szCs w:val="24"/>
              </w:rPr>
            </w:pPr>
            <w:r w:rsidRPr="00B82414">
              <w:rPr>
                <w:rFonts w:ascii="Times New Roman" w:hAnsi="Times New Roman"/>
                <w:b/>
                <w:bCs/>
                <w:sz w:val="24"/>
                <w:szCs w:val="24"/>
              </w:rPr>
              <w:t>Программы,</w:t>
            </w:r>
          </w:p>
          <w:p w:rsidR="00AE7F36" w:rsidRPr="00B82414" w:rsidRDefault="00AE7F36" w:rsidP="004B5438">
            <w:pPr>
              <w:tabs>
                <w:tab w:val="left" w:pos="4371"/>
              </w:tabs>
              <w:spacing w:line="240" w:lineRule="auto"/>
              <w:ind w:firstLine="20"/>
              <w:rPr>
                <w:rFonts w:ascii="Times New Roman" w:hAnsi="Times New Roman"/>
                <w:b/>
                <w:bCs/>
                <w:sz w:val="24"/>
                <w:szCs w:val="24"/>
              </w:rPr>
            </w:pPr>
            <w:r w:rsidRPr="00B82414">
              <w:rPr>
                <w:rFonts w:ascii="Times New Roman" w:hAnsi="Times New Roman"/>
                <w:b/>
                <w:bCs/>
                <w:sz w:val="24"/>
                <w:szCs w:val="24"/>
              </w:rPr>
              <w:t>технологии и пособия по образовательной области «Физическое развитие»</w:t>
            </w:r>
          </w:p>
          <w:p w:rsidR="00AE7F36" w:rsidRPr="00B82414" w:rsidRDefault="00AE7F36" w:rsidP="004B5438">
            <w:pPr>
              <w:tabs>
                <w:tab w:val="left" w:pos="4371"/>
              </w:tabs>
              <w:spacing w:line="240" w:lineRule="auto"/>
              <w:ind w:firstLine="20"/>
              <w:rPr>
                <w:rFonts w:ascii="Times New Roman" w:hAnsi="Times New Roman"/>
                <w:b/>
                <w:bCs/>
                <w:sz w:val="24"/>
                <w:szCs w:val="24"/>
              </w:rPr>
            </w:pPr>
          </w:p>
          <w:p w:rsidR="00AE7F36" w:rsidRPr="00B82414" w:rsidRDefault="00AE7F36" w:rsidP="003668A6">
            <w:pPr>
              <w:tabs>
                <w:tab w:val="left" w:pos="4371"/>
              </w:tabs>
              <w:spacing w:line="240" w:lineRule="auto"/>
              <w:ind w:firstLine="142"/>
              <w:jc w:val="both"/>
              <w:rPr>
                <w:rFonts w:ascii="Times New Roman" w:hAnsi="Times New Roman"/>
                <w:b/>
                <w:bCs/>
                <w:sz w:val="24"/>
                <w:szCs w:val="24"/>
              </w:rPr>
            </w:pPr>
          </w:p>
        </w:tc>
        <w:tc>
          <w:tcPr>
            <w:tcW w:w="10358" w:type="dxa"/>
            <w:tcBorders>
              <w:top w:val="double" w:sz="4" w:space="0" w:color="auto"/>
              <w:left w:val="double" w:sz="4" w:space="0" w:color="auto"/>
              <w:bottom w:val="double" w:sz="4" w:space="0" w:color="auto"/>
              <w:right w:val="double" w:sz="4" w:space="0" w:color="auto"/>
            </w:tcBorders>
          </w:tcPr>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Физическое воспитание в детском саду /  Э.Я. Степаненкова. – М.: Мозаика-синтез, 2006.</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Теория и методика физического воспитания и развития ребенка /  Э.Я. Степаненкова. – М.: Аcademia, 2001.</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Двигательная активность ребенка в детском саду / М.А. Рунова. – М.: Мозаика-синтез, 2000.</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Ознакомление с природой через движение / М.А. Рунова, А.В. Бутилова. – М.: Мозаика-синтез, 2006</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Физическая культура – дошкольникам / Л.Д. Глазырина. – М.: Владос, 2004.</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Физическая культура в младшей группе детского сада /  Л.Д. Глазырина. – М.: Владос, 2005.</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Физическая культура в средней  группе детского сада / Л.Д. Глазырина. – М.: Владос, 2005.</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Физическая культура в старшей  группе детского сада / Л.Д. Глазырина. – М.: Владос, 2005.</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Физическая культура в подготовительной  группе детского сада / Л.Д. Глазырина. – М.: Владос, 2005.</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Физкультура – это радость / Л.Н. Сивачева. – СПб.: Детство-пресс, 2001.</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С физкультурой дружить - здоровым быть / М.Д. Маханева. – М.: ТЦ «Сфера», 2009.</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Нетрадиционные занятия физкультурой в дошкольном образовательном учрежлении / Н.С. Галицына. – М.: Скрепторий, 2004.</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Физическое развитие и здоровье детей 3-7 лет / Л.В. Яковлева, Р.А. Юдина. – М.: Владос, 2003.</w:t>
            </w:r>
          </w:p>
          <w:p w:rsidR="00AE7F36" w:rsidRPr="00B82414" w:rsidRDefault="00AE7F36" w:rsidP="00F2092E">
            <w:pPr>
              <w:numPr>
                <w:ilvl w:val="0"/>
                <w:numId w:val="136"/>
              </w:numPr>
              <w:spacing w:line="240" w:lineRule="auto"/>
              <w:rPr>
                <w:rFonts w:ascii="Times New Roman" w:hAnsi="Times New Roman"/>
                <w:b/>
                <w:bCs/>
                <w:sz w:val="24"/>
                <w:szCs w:val="24"/>
              </w:rPr>
            </w:pPr>
            <w:r w:rsidRPr="00B82414">
              <w:rPr>
                <w:rFonts w:ascii="Times New Roman" w:hAnsi="Times New Roman"/>
                <w:bCs/>
                <w:sz w:val="24"/>
                <w:szCs w:val="24"/>
              </w:rPr>
              <w:t xml:space="preserve">Тематические физкультурные занятия и праздники в дошкольном </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учреждении / А.П. Щербак. – М.:  Владос, 1999.</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Физкультурные праздники в детском саду / В.Н. Шебеко, Н.Н. Ермак. – М.: Просвещение, 2003.</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 xml:space="preserve">Подвижные игры и игровые упражнения для детей 5-7 лет / Л.И. Пензулаева. – М.: Владос, 2002. </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Лечебная физкультура для дошкольников / О.В. Козырева. – М.: Просвещение, 2003.</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«Здоровье» В.Г. Алямовская (LINKA PRESS, 1993 г.)</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Охрана здоровья детей в дошкольных учреждениях / Т.Л. Богина. – М.: Мозаика-синтез, 2006.</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Букварь здоровья / Л.В. Баль, В.В.Ветрова. – М.: Эксмо, 1995.</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Уроки Мойдодыра /  Г.Зайцев. – СПб.: Акцидент, 1997.</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Уроки этикета / С.А. Насонкина. – СПб.: Акцидент, 1996.</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Разговор о правильном питании / М.М. Безруких, Т.А. Филиппова. – М.:  Олма-Пресс, 2000.</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Уроки здоровья / Под ред. С.М.Чечельницкой.</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Как воспитать здорового ребенка / В.Г. Алямовская. – М.: linka- press, 1993.</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Воспитание здорового ребенка / М.Д. Маханева. – М.: Аркти,  1997.</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Современные методики оздоровления детей дошкольного возраста в условиях детского сада /  Л.В. Кочеткова. – М.: МДО, 1999.</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 xml:space="preserve">Здоровьесберегающие технологии воспитания в детском саду / Под ред. Т.С. Яковлевой. – М.: Школьная пресса,  2006. </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Растем здоровыми / В.А. Доскин, Л.Г. Голубева. – М.: Просвещение, 2002.</w:t>
            </w:r>
          </w:p>
          <w:p w:rsidR="00AE7F36" w:rsidRPr="00B82414" w:rsidRDefault="00AE7F36" w:rsidP="00F2092E">
            <w:pPr>
              <w:numPr>
                <w:ilvl w:val="0"/>
                <w:numId w:val="136"/>
              </w:numPr>
              <w:spacing w:line="240" w:lineRule="auto"/>
              <w:rPr>
                <w:rFonts w:ascii="Times New Roman" w:hAnsi="Times New Roman"/>
                <w:bCs/>
                <w:sz w:val="24"/>
                <w:szCs w:val="24"/>
              </w:rPr>
            </w:pPr>
            <w:r w:rsidRPr="00B82414">
              <w:rPr>
                <w:rFonts w:ascii="Times New Roman" w:hAnsi="Times New Roman"/>
                <w:bCs/>
                <w:sz w:val="24"/>
                <w:szCs w:val="24"/>
              </w:rPr>
              <w:t>« Развивающая педагогика оздоровления / В.Т. Кудрявцев, Б.Б. Егоров. – М.: Линка-пресс, 2000.</w:t>
            </w:r>
          </w:p>
        </w:tc>
      </w:tr>
      <w:tr w:rsidR="00AE7F36" w:rsidRPr="00B82414" w:rsidTr="00032F25">
        <w:trPr>
          <w:trHeight w:val="878"/>
        </w:trPr>
        <w:tc>
          <w:tcPr>
            <w:tcW w:w="5212" w:type="dxa"/>
            <w:tcBorders>
              <w:top w:val="double" w:sz="4" w:space="0" w:color="auto"/>
              <w:left w:val="double" w:sz="4" w:space="0" w:color="auto"/>
              <w:bottom w:val="single" w:sz="4" w:space="0" w:color="000000"/>
              <w:right w:val="double" w:sz="4" w:space="0" w:color="auto"/>
            </w:tcBorders>
          </w:tcPr>
          <w:p w:rsidR="00AE7F36" w:rsidRPr="00B82414" w:rsidRDefault="00AE7F36" w:rsidP="004B5438">
            <w:pPr>
              <w:tabs>
                <w:tab w:val="left" w:pos="4371"/>
              </w:tabs>
              <w:spacing w:line="240" w:lineRule="auto"/>
              <w:rPr>
                <w:rFonts w:ascii="Times New Roman" w:hAnsi="Times New Roman"/>
                <w:b/>
                <w:bCs/>
                <w:sz w:val="26"/>
                <w:szCs w:val="26"/>
              </w:rPr>
            </w:pPr>
            <w:r w:rsidRPr="00B82414">
              <w:rPr>
                <w:rFonts w:ascii="Times New Roman" w:hAnsi="Times New Roman"/>
                <w:b/>
                <w:bCs/>
                <w:sz w:val="26"/>
                <w:szCs w:val="26"/>
              </w:rPr>
              <w:t>Программы,</w:t>
            </w:r>
          </w:p>
          <w:p w:rsidR="00AE7F36" w:rsidRPr="00B82414" w:rsidRDefault="00AE7F36" w:rsidP="004B5438">
            <w:pPr>
              <w:tabs>
                <w:tab w:val="left" w:pos="4371"/>
              </w:tabs>
              <w:spacing w:line="240" w:lineRule="auto"/>
              <w:rPr>
                <w:rFonts w:ascii="Times New Roman" w:hAnsi="Times New Roman"/>
                <w:b/>
                <w:bCs/>
                <w:sz w:val="26"/>
                <w:szCs w:val="26"/>
              </w:rPr>
            </w:pPr>
            <w:r w:rsidRPr="00B82414">
              <w:rPr>
                <w:rFonts w:ascii="Times New Roman" w:hAnsi="Times New Roman"/>
                <w:b/>
                <w:bCs/>
                <w:sz w:val="26"/>
                <w:szCs w:val="26"/>
              </w:rPr>
              <w:t>технологии и пособия по образовательной области «Социально-коммуникативное развитие»</w:t>
            </w:r>
          </w:p>
          <w:p w:rsidR="00AE7F36" w:rsidRPr="00B82414" w:rsidRDefault="00AE7F36" w:rsidP="003668A6">
            <w:pPr>
              <w:tabs>
                <w:tab w:val="left" w:pos="4371"/>
              </w:tabs>
              <w:spacing w:line="240" w:lineRule="auto"/>
              <w:ind w:firstLine="142"/>
              <w:jc w:val="both"/>
              <w:rPr>
                <w:rFonts w:ascii="Times New Roman" w:hAnsi="Times New Roman"/>
                <w:b/>
                <w:bCs/>
                <w:sz w:val="26"/>
                <w:szCs w:val="26"/>
              </w:rPr>
            </w:pPr>
          </w:p>
          <w:p w:rsidR="00AE7F36" w:rsidRPr="00B82414" w:rsidRDefault="00AE7F36" w:rsidP="003668A6">
            <w:pPr>
              <w:tabs>
                <w:tab w:val="left" w:pos="4371"/>
              </w:tabs>
              <w:spacing w:line="240" w:lineRule="auto"/>
              <w:ind w:firstLine="142"/>
              <w:jc w:val="both"/>
              <w:rPr>
                <w:rFonts w:ascii="Times New Roman" w:hAnsi="Times New Roman"/>
                <w:b/>
                <w:bCs/>
                <w:sz w:val="26"/>
                <w:szCs w:val="26"/>
              </w:rPr>
            </w:pPr>
          </w:p>
          <w:p w:rsidR="00AE7F36" w:rsidRPr="00B82414" w:rsidRDefault="00AE7F36" w:rsidP="003668A6">
            <w:pPr>
              <w:tabs>
                <w:tab w:val="left" w:pos="4371"/>
              </w:tabs>
              <w:spacing w:line="240" w:lineRule="auto"/>
              <w:ind w:firstLine="142"/>
              <w:jc w:val="both"/>
              <w:rPr>
                <w:rFonts w:ascii="Times New Roman" w:hAnsi="Times New Roman"/>
                <w:b/>
                <w:bCs/>
                <w:sz w:val="26"/>
                <w:szCs w:val="26"/>
              </w:rPr>
            </w:pPr>
          </w:p>
        </w:tc>
        <w:tc>
          <w:tcPr>
            <w:tcW w:w="10358" w:type="dxa"/>
            <w:tcBorders>
              <w:top w:val="double" w:sz="4" w:space="0" w:color="auto"/>
              <w:left w:val="double" w:sz="4" w:space="0" w:color="auto"/>
              <w:bottom w:val="double" w:sz="4" w:space="0" w:color="auto"/>
              <w:right w:val="double" w:sz="4" w:space="0" w:color="auto"/>
            </w:tcBorders>
          </w:tcPr>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Шустерман М. Коллективная игра и занятия.</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Бондаренко А.К. Дидактические игры в детском саду. – М.: Просвещение, 1991.</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Смирнова Е.О., Богуславская З.М. Развивающие игры для детей. – М.: Просвещение, 1991.</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Михайленко И.Я., Короткова Н.А. Игра с правилами в дошкольном возрасте. – М.: Сфера, 2008.</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Михайленко И.Я., Короткова Н.А. Как играть с ребенком? – М.: Сфера, 2008.</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Белая К.Ю., Кондрыкинская Л.А. Патриотическое воспитание. (Учебно-методическое пособие). – М.: Элти-Кудиц, 2002.</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Буре Р. Воспитание у дошкольников социальных норм поведения в деятельности на занятиях. Социальное развитие ребенка: Спецкурс. / Под ред. О.Л. Зверевой. – М., 2004.</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Буре Р. Основные положения программы воспитания гуманных чувств и отношений у дошкольников. Дошкольное образование: история, традиции, проблемы и перспективы развития. Сборник научных трудов. – М., 1997.</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Буре Р., Островская Л. Воспитатель и дети. – М., 1979.</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Козлова С.А. «Я – человек». Программа социального развития ребенка. – М.: Школьная Пресса, 2003.</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Кондрыкинская Л.А. Дошкольникам о Москве. – М.: Ижица, 2004.</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Кондрыкинская Л.А. Занятия по патриотическому воспитанию в детском саду. – М.: ТЦ Сфера, 2010.</w:t>
            </w:r>
          </w:p>
          <w:p w:rsidR="00AE7F36" w:rsidRPr="00B82414" w:rsidRDefault="00AE7F36" w:rsidP="00F2092E">
            <w:pPr>
              <w:numPr>
                <w:ilvl w:val="0"/>
                <w:numId w:val="137"/>
              </w:numPr>
              <w:tabs>
                <w:tab w:val="num" w:pos="792"/>
              </w:tabs>
              <w:spacing w:line="240" w:lineRule="auto"/>
              <w:rPr>
                <w:rFonts w:ascii="Times New Roman" w:hAnsi="Times New Roman"/>
                <w:bCs/>
                <w:sz w:val="24"/>
                <w:szCs w:val="24"/>
              </w:rPr>
            </w:pPr>
            <w:r w:rsidRPr="00B82414">
              <w:rPr>
                <w:rFonts w:ascii="Times New Roman" w:hAnsi="Times New Roman"/>
                <w:bCs/>
                <w:sz w:val="24"/>
                <w:szCs w:val="24"/>
              </w:rPr>
              <w:t>Кондрыкинская Л.А., Вострухина Т.Н. Дошкольникам о защитниках Отечества. – М.: ТЦ Сфера, 2005.</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Рылеева Е.В. «Открой себя». Программа развития самосознания дошкольников в речевой активности. – М.: Гном-Пресс, 1999.</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Основы безопасности детей дошкольного возраста. / Н.Н. Авдеева, О.Л. Князева, Р.Б. Стеркина. М.: Просвещение, 2007.</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Белая К.Ю. Я и моя безопасность. Тематический словарь в картинках: Мир человека. – М.: Школьная Пресса, 2010. – 48 с.</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 24 с.</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Обучение детей дошкольного возраста правилам безопасного поведения на дорогах / Региональный стандарт Мин. образования Республики Татарстан. / Л.А. Артемьева, Ю.Д. Мисянин и др. – Казань, 1995.</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Семенюк В.И., Владимиров Н.В. Изучение правил дорожного движения: Кн. для учителя. – Мн.: Нар. асвета, 1996.</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Стеркина Р.Б. Основы безопасности детей дошкольного возраста. – М.: Просвещение, 2000.</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Храмцова Т.Г. Воспитание безопасного поведения в быту детей дошкольного возраста. Учебное пособие. – М.: Педагогическое общество России, 2005.</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Дошкольник и экономика. Программа. / А.Д.Шатова – М.: МИПКРО, 1996.</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Дошкольник и рукотворный мир. Пед.технология. / М.В.Крулехт. – СПб.: Детство-Пресс, 2003.</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Дошкольник и труд. Учебно-методическое пособие. / Р.С.Буре. – СПб.: Детство-Пресс, 2004.</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Нравственно- трудовое воспитание детей в детском саду. / Под редакцией Р.С. Буре. –  М.: Просвещение,1987.</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Воспитание дошкольника в труде.  / Под  ред. В.Г. Нечаевой. – М.: Просвещение,  1974, 1980, 1983.</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Воспитание детей дошкольного возраста в процессе трудовой деятельности. Учебное пособие для пед.институтов. / Д.В. Сергеева. – М.:  Просвещение, 1987.</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Учите детей трудиться. / Р.С. Буре, Г.Н. Година. – М., 1983.</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Воспитатель и дети. Учебное пособие. Глава « Растим  самостоятельных и   инициативных». / Р.С. Буре, Л.Ф. Островская. – М.: Ювента, 2001.</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Теория и методика ознакомления дошкольников с социальной действительностью. Глава 7 «Роль взрослого человека в процессе приобщения детей к социальной действительности». Учебное пособие./ С.А. Козлова. – М.: Академия, 1998.</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Нравственно-трудовое воспитание ребёнка- дошкольника. Пособие для педагогов. / Л.В.Куцакова. – М.: Владос, 2003.</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Экономическое воспитание дошкольников. Учебно-методическое пособие./ А.Д.Шатова. – М: Пед. общество России, 2005.</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Ребёнок за столом. Методическое пособие. Глава »Дежурство». / В.Г.Алямовская и др. – М: Сфера, 2005.</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Культура поведения за столом. Глава «Мы с Вовой дежурим по столовой». / В.Г. Алямовская, К.Ю. Белая, В.Н. Зимонина  и др.- М.: Ижица, 2004.</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Трудовое воспитание  детей. Учебное пособие. / В.И. Логинова. – Ленинград, 1974.</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Конструирование и ручной труд в детском саду. Пособие для воспитателей / Л.В. Куцакова. – М: Просвещение, 1990.</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Беседы с дошкольниками о профессиях. / Т.В. Потапова – М: Сфера,2005. (Серия «Вместе с дошкольниками»).</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Рукотворный мир. Сценарии игр-занятий для дошкольников. / О.В.Дыбина. –М: Сфера, 2001.</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Чудесные поделки из бумаги. Книга для воспитателей детского сада. / З.А. Богатеева. – М.: Просвещение, 1992.</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Ознакомление дошкольников с секретами кухни. Сценарии игр-занятий. / Под ред.О.В.Дыбиной. – М: Сфера, 2003.</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19. Конструирование из природного материала. / Л.А. Парамонова. – М: Карапуз.</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20. Кукольный домик (детское рукоделие). / Л.В. Пантелеева.  – М: Карапуз, 2005.</w:t>
            </w:r>
          </w:p>
          <w:p w:rsidR="00AE7F36" w:rsidRPr="00B82414" w:rsidRDefault="00AE7F36" w:rsidP="00F2092E">
            <w:pPr>
              <w:numPr>
                <w:ilvl w:val="0"/>
                <w:numId w:val="137"/>
              </w:numPr>
              <w:spacing w:line="240" w:lineRule="auto"/>
              <w:rPr>
                <w:rFonts w:ascii="Times New Roman" w:hAnsi="Times New Roman"/>
                <w:bCs/>
                <w:sz w:val="24"/>
                <w:szCs w:val="24"/>
              </w:rPr>
            </w:pPr>
            <w:r w:rsidRPr="00B82414">
              <w:rPr>
                <w:rFonts w:ascii="Times New Roman" w:hAnsi="Times New Roman"/>
                <w:bCs/>
                <w:sz w:val="24"/>
                <w:szCs w:val="24"/>
              </w:rPr>
              <w:t>21. Печворк (аппликация и поделки из лоскутков)./ Л.В.Пантелеева. – М: Карапуз.</w:t>
            </w:r>
          </w:p>
          <w:p w:rsidR="00AE7F36" w:rsidRPr="00B82414" w:rsidRDefault="00AE7F36" w:rsidP="00F2092E">
            <w:pPr>
              <w:numPr>
                <w:ilvl w:val="0"/>
                <w:numId w:val="137"/>
              </w:numPr>
              <w:spacing w:line="240" w:lineRule="auto"/>
              <w:rPr>
                <w:rFonts w:ascii="Times New Roman" w:hAnsi="Times New Roman"/>
                <w:b/>
                <w:bCs/>
                <w:sz w:val="24"/>
                <w:szCs w:val="24"/>
              </w:rPr>
            </w:pPr>
            <w:r w:rsidRPr="00B82414">
              <w:rPr>
                <w:rFonts w:ascii="Times New Roman" w:hAnsi="Times New Roman"/>
                <w:bCs/>
                <w:sz w:val="24"/>
                <w:szCs w:val="24"/>
              </w:rPr>
              <w:t>22. Лото « Кем быть?». Игра для детей 5-7 лет. – М.: ОАО » Московский комбинат игрушек», 1999.</w:t>
            </w:r>
          </w:p>
        </w:tc>
      </w:tr>
      <w:tr w:rsidR="00AE7F36" w:rsidRPr="00B82414" w:rsidTr="00D435A8">
        <w:trPr>
          <w:trHeight w:val="672"/>
        </w:trPr>
        <w:tc>
          <w:tcPr>
            <w:tcW w:w="5212" w:type="dxa"/>
            <w:tcBorders>
              <w:top w:val="double" w:sz="4" w:space="0" w:color="auto"/>
              <w:left w:val="double" w:sz="4" w:space="0" w:color="auto"/>
              <w:bottom w:val="double" w:sz="4" w:space="0" w:color="auto"/>
              <w:right w:val="double" w:sz="4" w:space="0" w:color="auto"/>
            </w:tcBorders>
          </w:tcPr>
          <w:p w:rsidR="00AE7F36" w:rsidRPr="00B82414" w:rsidRDefault="00AE7F36" w:rsidP="004B5438">
            <w:pPr>
              <w:tabs>
                <w:tab w:val="left" w:pos="4371"/>
              </w:tabs>
              <w:spacing w:line="240" w:lineRule="auto"/>
              <w:rPr>
                <w:rFonts w:ascii="Times New Roman" w:hAnsi="Times New Roman"/>
                <w:b/>
                <w:bCs/>
                <w:sz w:val="26"/>
                <w:szCs w:val="26"/>
              </w:rPr>
            </w:pPr>
            <w:r w:rsidRPr="00B82414">
              <w:rPr>
                <w:rFonts w:ascii="Times New Roman" w:hAnsi="Times New Roman"/>
                <w:b/>
                <w:bCs/>
                <w:sz w:val="26"/>
                <w:szCs w:val="26"/>
              </w:rPr>
              <w:t>Программы,</w:t>
            </w:r>
          </w:p>
          <w:p w:rsidR="00AE7F36" w:rsidRPr="00B82414" w:rsidRDefault="00AE7F36" w:rsidP="004B5438">
            <w:pPr>
              <w:tabs>
                <w:tab w:val="left" w:pos="4371"/>
              </w:tabs>
              <w:spacing w:line="240" w:lineRule="auto"/>
              <w:rPr>
                <w:rFonts w:ascii="Times New Roman" w:hAnsi="Times New Roman"/>
                <w:b/>
                <w:bCs/>
                <w:sz w:val="26"/>
                <w:szCs w:val="26"/>
              </w:rPr>
            </w:pPr>
            <w:r w:rsidRPr="00B82414">
              <w:rPr>
                <w:rFonts w:ascii="Times New Roman" w:hAnsi="Times New Roman"/>
                <w:b/>
                <w:bCs/>
                <w:sz w:val="26"/>
                <w:szCs w:val="26"/>
              </w:rPr>
              <w:t>технологии и пособия по образовательной области «Речевое развитие».</w:t>
            </w:r>
          </w:p>
          <w:p w:rsidR="00AE7F36" w:rsidRPr="00B82414" w:rsidRDefault="00AE7F36" w:rsidP="003668A6">
            <w:pPr>
              <w:tabs>
                <w:tab w:val="left" w:pos="4371"/>
              </w:tabs>
              <w:spacing w:line="240" w:lineRule="auto"/>
              <w:ind w:firstLine="142"/>
              <w:jc w:val="both"/>
              <w:rPr>
                <w:rFonts w:ascii="Times New Roman" w:hAnsi="Times New Roman"/>
                <w:b/>
                <w:bCs/>
                <w:sz w:val="26"/>
                <w:szCs w:val="26"/>
              </w:rPr>
            </w:pPr>
          </w:p>
        </w:tc>
        <w:tc>
          <w:tcPr>
            <w:tcW w:w="10358" w:type="dxa"/>
            <w:tcBorders>
              <w:top w:val="double" w:sz="4" w:space="0" w:color="auto"/>
              <w:left w:val="double" w:sz="4" w:space="0" w:color="auto"/>
              <w:bottom w:val="double" w:sz="4" w:space="0" w:color="auto"/>
              <w:right w:val="double" w:sz="4" w:space="0" w:color="auto"/>
            </w:tcBorders>
          </w:tcPr>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 xml:space="preserve">Арушанова А.Г. Речь и речевое общение детей: Книга для воспитателей детского сада. – М.: Мозаика-Синтез, 1999. </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 xml:space="preserve">Бондаренко А.К. Дидактические игры в детском саду. – М.: Просвещение, 1985. </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 xml:space="preserve">Грамматические игры в детском саду: Методические рекомендации в помощь воспитателям дошкольных учреждений / Сост. Г.И. Николайчук. – Ровно, 1989. </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Занятия по развитию речи в детском саду / Под ред. О.С. Ушаковой. – М.: Просвещение, 1993.</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Илларионова Ю.Г. Учите детей отгадывать загадки. – М.: Просвещение, 1985.</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Литература и фантазия / Сост. Л.Е. Стрельцова. – М.: Просвещение, 1992.</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Максаков А.И. Воспитание звуковой культуры речи у детей дошкольного возраста. – М.: 1987.</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Максаков А.И., Тумакова Г.А. Учите, играя. – М.: Просвещение, 1983.</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Придумай слово. Речевые игры и упражнения для дошкольников / Под ред. О.С. Ушаковой. – М.: Просвещение, 1966.</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Скажи по-другому / Речевые Иры, упражнения, ситуации, сценарии / Под ред. О.С. Ушаковой. – Самара, 1994.</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Тумакова Г.А. Ознакомление дошкольников со звучащим словом. – М.: Просвещение, 1991.</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Учимся общаться с ребенком: Руководство для воспитателя дет. сада / В.А. Петровский, А.М. Виноградова, Л.М. Кларина и др. – М.: Просвещение, 1993.</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Гриценко З. Пришли мне чтения доброго…: Методические рекомендации по детской литературе для работающих с детьми 4-6 лет. – М., 1997.</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Гурович Л., Береговая Л., Логинова В. Ребенок и книга. – СПб., 1996.</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Крылова Н., Иванова В. Несколько советов педагогу. // Дошкольное воспитание. – 1994. - № 6.</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Ушакова О.С. Знакомим дошкольников с литературой. – М.: Сфера, 1998.</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Ушакова О.С. Знакомим дошкольников 3-5 лет с литературой. – М., 2010.</w:t>
            </w:r>
          </w:p>
          <w:p w:rsidR="00AE7F36" w:rsidRPr="00B82414" w:rsidRDefault="00AE7F36" w:rsidP="00F2092E">
            <w:pPr>
              <w:numPr>
                <w:ilvl w:val="0"/>
                <w:numId w:val="138"/>
              </w:numPr>
              <w:spacing w:line="240" w:lineRule="auto"/>
              <w:rPr>
                <w:rFonts w:ascii="Times New Roman" w:hAnsi="Times New Roman"/>
                <w:bCs/>
                <w:sz w:val="24"/>
                <w:szCs w:val="24"/>
              </w:rPr>
            </w:pPr>
            <w:r w:rsidRPr="00B82414">
              <w:rPr>
                <w:rFonts w:ascii="Times New Roman" w:hAnsi="Times New Roman"/>
                <w:bCs/>
                <w:sz w:val="24"/>
                <w:szCs w:val="24"/>
              </w:rPr>
              <w:t>Ушакова О.С. Знакомим дошкольников 5-7 лет с литературой. – М., 2010.</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Гризик Т. Познавательное развитие детей 4-5 лет. – М., 1997.</w:t>
            </w:r>
          </w:p>
          <w:p w:rsidR="00AE7F36" w:rsidRPr="00B82414" w:rsidRDefault="00AE7F36" w:rsidP="004B5438">
            <w:pPr>
              <w:spacing w:line="240" w:lineRule="auto"/>
              <w:ind w:firstLine="708"/>
              <w:rPr>
                <w:rFonts w:ascii="Times New Roman" w:hAnsi="Times New Roman"/>
                <w:bCs/>
                <w:sz w:val="24"/>
                <w:szCs w:val="24"/>
              </w:rPr>
            </w:pPr>
            <w:r w:rsidRPr="00B82414">
              <w:rPr>
                <w:rFonts w:ascii="Times New Roman" w:hAnsi="Times New Roman"/>
                <w:bCs/>
                <w:sz w:val="24"/>
                <w:szCs w:val="24"/>
              </w:rPr>
              <w:t>Дьяченко О.М. Понимаете ли вы своего ребенка? Советы психолога: Кн. для родителей</w:t>
            </w:r>
          </w:p>
          <w:p w:rsidR="00AE7F36" w:rsidRPr="00B82414" w:rsidRDefault="00AE7F36" w:rsidP="004B5438">
            <w:pPr>
              <w:spacing w:line="240" w:lineRule="auto"/>
              <w:ind w:firstLine="708"/>
              <w:rPr>
                <w:rFonts w:ascii="Times New Roman" w:hAnsi="Times New Roman"/>
                <w:bCs/>
                <w:sz w:val="24"/>
                <w:szCs w:val="24"/>
              </w:rPr>
            </w:pPr>
            <w:r w:rsidRPr="00B82414">
              <w:rPr>
                <w:rFonts w:ascii="Times New Roman" w:hAnsi="Times New Roman"/>
                <w:bCs/>
                <w:sz w:val="24"/>
                <w:szCs w:val="24"/>
              </w:rPr>
              <w:t>. – М.: просвещение, Учебная литература, 1996.</w:t>
            </w:r>
          </w:p>
        </w:tc>
      </w:tr>
      <w:tr w:rsidR="00AE7F36" w:rsidRPr="00B82414" w:rsidTr="00032F25">
        <w:trPr>
          <w:trHeight w:val="600"/>
        </w:trPr>
        <w:tc>
          <w:tcPr>
            <w:tcW w:w="5212" w:type="dxa"/>
            <w:tcBorders>
              <w:top w:val="double" w:sz="4" w:space="0" w:color="auto"/>
              <w:left w:val="double" w:sz="4" w:space="0" w:color="auto"/>
              <w:bottom w:val="single" w:sz="4" w:space="0" w:color="000000"/>
              <w:right w:val="double" w:sz="4" w:space="0" w:color="auto"/>
            </w:tcBorders>
          </w:tcPr>
          <w:p w:rsidR="00AE7F36" w:rsidRPr="00B82414" w:rsidRDefault="00AE7F36" w:rsidP="003668A6">
            <w:pPr>
              <w:tabs>
                <w:tab w:val="left" w:pos="4371"/>
              </w:tabs>
              <w:spacing w:line="240" w:lineRule="auto"/>
              <w:ind w:firstLine="34"/>
              <w:rPr>
                <w:rFonts w:ascii="Times New Roman" w:hAnsi="Times New Roman"/>
                <w:b/>
                <w:bCs/>
                <w:sz w:val="26"/>
                <w:szCs w:val="26"/>
              </w:rPr>
            </w:pPr>
            <w:r w:rsidRPr="00B82414">
              <w:rPr>
                <w:rFonts w:ascii="Times New Roman" w:hAnsi="Times New Roman"/>
                <w:b/>
                <w:bCs/>
                <w:sz w:val="26"/>
                <w:szCs w:val="26"/>
              </w:rPr>
              <w:t>Программы,</w:t>
            </w:r>
          </w:p>
          <w:p w:rsidR="00AE7F36" w:rsidRPr="00B82414" w:rsidRDefault="00AE7F36" w:rsidP="003668A6">
            <w:pPr>
              <w:tabs>
                <w:tab w:val="left" w:pos="4371"/>
              </w:tabs>
              <w:spacing w:line="240" w:lineRule="auto"/>
              <w:ind w:firstLine="34"/>
              <w:rPr>
                <w:rFonts w:ascii="Times New Roman" w:hAnsi="Times New Roman"/>
                <w:b/>
                <w:bCs/>
                <w:sz w:val="26"/>
                <w:szCs w:val="26"/>
              </w:rPr>
            </w:pPr>
            <w:r w:rsidRPr="00B82414">
              <w:rPr>
                <w:rFonts w:ascii="Times New Roman" w:hAnsi="Times New Roman"/>
                <w:b/>
                <w:bCs/>
                <w:sz w:val="26"/>
                <w:szCs w:val="26"/>
              </w:rPr>
              <w:t>технологии и пособия по образовательной области «Познавательное развитие»</w:t>
            </w:r>
          </w:p>
          <w:p w:rsidR="00AE7F36" w:rsidRPr="00B82414" w:rsidRDefault="00AE7F36" w:rsidP="003668A6">
            <w:pPr>
              <w:tabs>
                <w:tab w:val="left" w:pos="4371"/>
              </w:tabs>
              <w:spacing w:line="240" w:lineRule="auto"/>
              <w:ind w:firstLine="142"/>
              <w:jc w:val="both"/>
              <w:rPr>
                <w:rFonts w:ascii="Times New Roman" w:hAnsi="Times New Roman"/>
                <w:b/>
                <w:bCs/>
                <w:sz w:val="26"/>
                <w:szCs w:val="26"/>
              </w:rPr>
            </w:pPr>
          </w:p>
        </w:tc>
        <w:tc>
          <w:tcPr>
            <w:tcW w:w="10358" w:type="dxa"/>
            <w:tcBorders>
              <w:top w:val="double" w:sz="4" w:space="0" w:color="auto"/>
              <w:left w:val="double" w:sz="4" w:space="0" w:color="auto"/>
              <w:bottom w:val="double" w:sz="4" w:space="0" w:color="auto"/>
              <w:right w:val="double" w:sz="4" w:space="0" w:color="auto"/>
            </w:tcBorders>
          </w:tcPr>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Ерофеева Т. Изучение возможностей интеллектуального развития ребенка в семье // Современная семья: проблемы и перспективы. – Ростов-на-Дону, 1994.</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Ерофеева Т. Изучение подходов к организации вариативного обучения детей дошкольного возраста (на материале обучения математике) // Проблемы дошкольного образования: Материалы научной конференции. – М., 1994.</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Ерофеева Т. Использование игровых проблемно-практических ситуаций в обучении дошкольников элементарной математике // Дошк. воспитание. – 1996. - № 2. – С. 17.</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Ерофеева Т. Психолого-педагогическое изучение особенностей организации занятий с детьми в условиях вариативного обучения // Повышение эффективности воспитания детей дошкольного возраста. – Шадринск, 1992.</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Логика и математика для дошкольников / Автор-сост. Е.А. Носова, Р.Л. Непомнящая / (Библиотека программы «Детство»). – СПб.: Акцидент, 1997.</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Математика от трех до шести / Сост. З.А. Михайлова, Э.Н. Иоффе. – СПб.: Акцидент, 1996.</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Михайлова З.Л. Игровые задачи для дошкольников. – СПб.: Детство-Пресс, 1999.</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Младший дошкольник в детском саду. Как работать по программе «Детство» / Сост. и ред. Т.И. Бабаева, М.В. Крулехт, З.А. Михайлова. – СПб.: Детство-Пресс, 2008.</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Новикова В.П. Математика в детском саду. Подготовительная группа. – М.: Мозаика-Синтез, 2008.</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Новикова В.П. Математика в детском саду. Старшая группа. – М.: Мозаика-Синтез, 2008.</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Новикова В.П. Математика в детском саду. Средняя группа. – М.: Мозаика-Синтез, 2008.</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Новикова В.П. Математика в детском саду. Младшая группа. – М.: Мозаика-Синтез, 2008.</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Новикова В.П., Тихонова Л.И. Воспитание ребенка-дошкольника. – М.: Владос, 2008.</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Образовательная работа в детском саду по программе «Развитие»: Методическое пособие для воспитателей дошкольных учреждений. – М., 1996.</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План-программа образовательно-воспитательной работы в детском саду / Под ред. З.А. Михайловой. – СПб.: Акцидент, 1997.</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Проблемы формирования познавательных способностей в дошкольном возрасте (на материале овладения действиями пространственного моделирования): Сб. научных трудов / Под ред. Л.А. Венгера. – М., 1980.</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Протасова Е.Ю., Родина Н.М. Познание окружающего мира с детьми 3-7 лет. – М., 2009.</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Развивающие занятия с детьми 2-3 лет / Под ред. Л.А. Парамоновой. – М.: ОЛМА Медиа Групп, 2008.</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Развивающие занятия с детьми 3-4 лет / Под ред. Л.А. Парамоновой. – М., 2009.</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Развивающие занятия с детьми 4-5 ле. / Под ред. Л.А. Парамоновой. – М., 2009.</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Развивающие занятия с детьми 5-6 лет / Под ред. Л.А. Парамоновой. – М.: ОЛМА Медиа Групп, 2008.</w:t>
            </w:r>
          </w:p>
          <w:p w:rsidR="00AE7F36" w:rsidRPr="00B82414" w:rsidRDefault="00AE7F36" w:rsidP="00F2092E">
            <w:pPr>
              <w:numPr>
                <w:ilvl w:val="0"/>
                <w:numId w:val="139"/>
              </w:numPr>
              <w:spacing w:line="240" w:lineRule="auto"/>
              <w:rPr>
                <w:rFonts w:ascii="Times New Roman" w:hAnsi="Times New Roman"/>
                <w:bCs/>
                <w:sz w:val="24"/>
                <w:szCs w:val="24"/>
              </w:rPr>
            </w:pPr>
            <w:r w:rsidRPr="00B82414">
              <w:rPr>
                <w:rFonts w:ascii="Times New Roman" w:hAnsi="Times New Roman"/>
                <w:bCs/>
                <w:sz w:val="24"/>
                <w:szCs w:val="24"/>
              </w:rPr>
              <w:t>Развивающие занятия с детьми 6-7 лет / Под ред. Л.А. Парамоновой. – М.: ОЛМА Медиа Групп, 2008.</w:t>
            </w:r>
          </w:p>
          <w:p w:rsidR="00AE7F36" w:rsidRPr="00B82414" w:rsidRDefault="00AE7F36" w:rsidP="00F2092E">
            <w:pPr>
              <w:numPr>
                <w:ilvl w:val="0"/>
                <w:numId w:val="139"/>
              </w:numPr>
              <w:spacing w:line="240" w:lineRule="auto"/>
              <w:rPr>
                <w:rFonts w:ascii="Times New Roman" w:hAnsi="Times New Roman"/>
                <w:b/>
                <w:bCs/>
                <w:sz w:val="24"/>
                <w:szCs w:val="24"/>
              </w:rPr>
            </w:pPr>
            <w:r w:rsidRPr="00B82414">
              <w:rPr>
                <w:rFonts w:ascii="Times New Roman" w:hAnsi="Times New Roman"/>
                <w:bCs/>
                <w:sz w:val="24"/>
                <w:szCs w:val="24"/>
              </w:rPr>
              <w:t>Чего на свете не бывает?: Занимательные игры для детей с 3 до 6 лет / Под ред. О.М. Дьяченко. – М.: Просвещение, 1991</w:t>
            </w:r>
          </w:p>
        </w:tc>
      </w:tr>
      <w:tr w:rsidR="00AE7F36" w:rsidRPr="00B82414" w:rsidTr="00032F25">
        <w:trPr>
          <w:trHeight w:val="878"/>
        </w:trPr>
        <w:tc>
          <w:tcPr>
            <w:tcW w:w="5212" w:type="dxa"/>
            <w:tcBorders>
              <w:top w:val="double" w:sz="4" w:space="0" w:color="auto"/>
              <w:left w:val="double" w:sz="4" w:space="0" w:color="auto"/>
              <w:bottom w:val="single" w:sz="4" w:space="0" w:color="000000"/>
              <w:right w:val="double" w:sz="4" w:space="0" w:color="auto"/>
            </w:tcBorders>
          </w:tcPr>
          <w:p w:rsidR="00AE7F36" w:rsidRPr="00B82414" w:rsidRDefault="00AE7F36" w:rsidP="004B5438">
            <w:pPr>
              <w:tabs>
                <w:tab w:val="left" w:pos="4371"/>
              </w:tabs>
              <w:spacing w:line="240" w:lineRule="auto"/>
              <w:rPr>
                <w:rFonts w:ascii="Times New Roman" w:hAnsi="Times New Roman"/>
                <w:b/>
                <w:bCs/>
                <w:sz w:val="26"/>
                <w:szCs w:val="26"/>
              </w:rPr>
            </w:pPr>
            <w:r w:rsidRPr="00B82414">
              <w:rPr>
                <w:rFonts w:ascii="Times New Roman" w:hAnsi="Times New Roman"/>
                <w:b/>
                <w:bCs/>
                <w:sz w:val="26"/>
                <w:szCs w:val="26"/>
              </w:rPr>
              <w:t>Программы,</w:t>
            </w:r>
          </w:p>
          <w:p w:rsidR="00AE7F36" w:rsidRPr="00B82414" w:rsidRDefault="00AE7F36" w:rsidP="004B5438">
            <w:pPr>
              <w:tabs>
                <w:tab w:val="left" w:pos="4371"/>
              </w:tabs>
              <w:spacing w:line="240" w:lineRule="auto"/>
              <w:rPr>
                <w:rFonts w:ascii="Times New Roman" w:hAnsi="Times New Roman"/>
                <w:b/>
                <w:bCs/>
                <w:sz w:val="26"/>
                <w:szCs w:val="26"/>
              </w:rPr>
            </w:pPr>
            <w:r w:rsidRPr="00B82414">
              <w:rPr>
                <w:rFonts w:ascii="Times New Roman" w:hAnsi="Times New Roman"/>
                <w:b/>
                <w:bCs/>
                <w:sz w:val="26"/>
                <w:szCs w:val="26"/>
              </w:rPr>
              <w:t>технологии и пособия пособий по образовательной области «Художественно-эстетическое развитие»</w:t>
            </w:r>
          </w:p>
          <w:p w:rsidR="00AE7F36" w:rsidRPr="00B82414" w:rsidRDefault="00AE7F36" w:rsidP="003668A6">
            <w:pPr>
              <w:tabs>
                <w:tab w:val="left" w:pos="4371"/>
              </w:tabs>
              <w:spacing w:line="240" w:lineRule="auto"/>
              <w:ind w:firstLine="142"/>
              <w:jc w:val="both"/>
              <w:rPr>
                <w:rFonts w:ascii="Times New Roman" w:hAnsi="Times New Roman"/>
                <w:b/>
                <w:bCs/>
                <w:sz w:val="26"/>
                <w:szCs w:val="26"/>
              </w:rPr>
            </w:pPr>
          </w:p>
        </w:tc>
        <w:tc>
          <w:tcPr>
            <w:tcW w:w="10358" w:type="dxa"/>
            <w:tcBorders>
              <w:top w:val="double" w:sz="4" w:space="0" w:color="auto"/>
              <w:left w:val="double" w:sz="4" w:space="0" w:color="auto"/>
              <w:bottom w:val="double" w:sz="4" w:space="0" w:color="auto"/>
              <w:right w:val="double" w:sz="4" w:space="0" w:color="auto"/>
            </w:tcBorders>
          </w:tcPr>
          <w:p w:rsidR="00AE7F36" w:rsidRPr="00B82414" w:rsidRDefault="00AE7F36" w:rsidP="00F2092E">
            <w:pPr>
              <w:numPr>
                <w:ilvl w:val="0"/>
                <w:numId w:val="140"/>
              </w:numPr>
              <w:tabs>
                <w:tab w:val="left" w:pos="972"/>
              </w:tabs>
              <w:spacing w:line="240" w:lineRule="auto"/>
              <w:rPr>
                <w:rFonts w:ascii="Times New Roman" w:hAnsi="Times New Roman"/>
                <w:bCs/>
                <w:sz w:val="24"/>
                <w:szCs w:val="24"/>
              </w:rPr>
            </w:pPr>
            <w:r w:rsidRPr="00B82414">
              <w:rPr>
                <w:rFonts w:ascii="Times New Roman" w:hAnsi="Times New Roman"/>
                <w:bCs/>
                <w:sz w:val="24"/>
                <w:szCs w:val="24"/>
              </w:rPr>
              <w:t>Программа «Цветные ладошки» И.А. Лыковой (ООО «Карапуз - дидактика», 2007 г</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Fonts w:ascii="Times New Roman" w:hAnsi="Times New Roman"/>
                <w:bCs/>
                <w:sz w:val="24"/>
                <w:szCs w:val="24"/>
              </w:rPr>
              <w:t>Пантелеева Л.В. «Музей и дети»</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Fonts w:ascii="Times New Roman" w:hAnsi="Times New Roman"/>
                <w:bCs/>
                <w:sz w:val="24"/>
                <w:szCs w:val="24"/>
              </w:rPr>
              <w:t>Казакова Т.Г. «Рисуем натюрморт»(5-8 лет), «Цветные пейзажи»(3-8 лет)</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Fonts w:ascii="Times New Roman" w:hAnsi="Times New Roman"/>
                <w:bCs/>
                <w:sz w:val="24"/>
                <w:szCs w:val="24"/>
              </w:rPr>
              <w:t>Копцева Т.А. «Природа и художник». -  М.: Сфера, 2001.</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Fonts w:ascii="Times New Roman" w:hAnsi="Times New Roman"/>
                <w:bCs/>
                <w:sz w:val="24"/>
                <w:szCs w:val="24"/>
              </w:rPr>
              <w:t>Курочкина Н.А. Знакомим с натюрмортом; Детям о книжной графике; Знакомство с пейзажной живописью. – СПб.: Детство-Пресс, 2003.</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Fonts w:ascii="Times New Roman" w:hAnsi="Times New Roman"/>
                <w:bCs/>
                <w:sz w:val="24"/>
                <w:szCs w:val="24"/>
              </w:rPr>
              <w:t>Лыкова И.А.  Программа художественного воспитания, обучения и развития детей 2-7 лет «Цветные ладошки». - М.: Карапуз-дидактика, 2007.</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Fonts w:ascii="Times New Roman" w:hAnsi="Times New Roman"/>
                <w:bCs/>
                <w:sz w:val="24"/>
                <w:szCs w:val="24"/>
              </w:rPr>
              <w:t>Пантелеева Л.В. «Рисуем портрет» (5-9 лет)</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Fonts w:ascii="Times New Roman" w:hAnsi="Times New Roman"/>
                <w:bCs/>
                <w:sz w:val="24"/>
                <w:szCs w:val="24"/>
              </w:rPr>
              <w:t>Программа эстетического воспитания детей 2-7 лет «Красота. Радость. Творчество» / Комарова Т.С., Антонова А.В., Зацепина М.Б. -  М., 2002.</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Швайко Г.С. Занятия по изобразительной деятельности в детском саду (средняя, старшая группы). – М.:  Владос, 2001.</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Грибовская А.А. Детям о народном искусстве.</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Грибовская А.А.  Аппликация в детском саду (в 2-х частях).</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Грибовская А.А. Дошкольникам о графике, живописи, архитектуре и скульптуре. – М.  МИПКРО, 2001.</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Григорьева Г.Г.  Изобразительная деятельность дошкольников. – М.: Академия, 1997.</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Григорьева Г.Г.  Игровые приемы в обучении дошкольников изобразительной деятельности. М.: Просвещение, 1995.</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Доронова Т.Н. Дошкольникам об искусстве. – М., 2002.</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Казакова Т.Г.  Занятие с дошкольниками по изобразительной деятельности: Кн. для воспитателей дет. сада и родителей. – 2-е изд., дораб. – М.: Просвещение, 1996.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Казакова Т.Г. Изобразительная деятельность младших дошкольников: Пособие для воспитателя.- М.: Просвещение, 1980.</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Казакова Т.Г. Развивайте у дошкольников творчество (Конспекты занятий рисованием, лепкой, аппликацией): Пособие для воспитателей дет. сада.- М.: Просвещение, 1985.</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Комарова Т.С. Занятие по изобразительной деятельности в детском саду: Кн. для </w:t>
            </w:r>
          </w:p>
          <w:p w:rsidR="00AE7F36" w:rsidRPr="00B82414" w:rsidRDefault="00AE7F36" w:rsidP="004B5438">
            <w:pPr>
              <w:spacing w:line="240" w:lineRule="auto"/>
              <w:ind w:left="720"/>
              <w:rPr>
                <w:rFonts w:ascii="Times New Roman" w:hAnsi="Times New Roman"/>
                <w:bCs/>
                <w:sz w:val="24"/>
                <w:szCs w:val="24"/>
              </w:rPr>
            </w:pPr>
            <w:r w:rsidRPr="00B82414">
              <w:rPr>
                <w:rFonts w:ascii="Times New Roman" w:hAnsi="Times New Roman"/>
                <w:bCs/>
                <w:sz w:val="24"/>
                <w:szCs w:val="24"/>
              </w:rPr>
              <w:t>воспитателя дет.сада.- 3-е изд., перераб. и доп. – М.: Просвещение, 1991.</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Комарова Т.С., Размыслова А.В. Цвет в детском изобразительном творчестве. – М.: Пед. общество России, 2002.</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Лыкова И.А. Изобразительное творчество в детском саду. Занятия в изостудии. – М.: Карапуз-Дидактика, 2007.</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Лыкова И.А.художественный труд в детском саду: 4-7 лет. – М.: Карапуз-Дидактика, 2006.</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Маслова Т.М.  Развитие эмоциональной сферы дошкольников с помощью шедевров мировой живописи. – СПб.:  Детство-Пресс, 2007.</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Fonts w:ascii="Times New Roman" w:hAnsi="Times New Roman"/>
                <w:bCs/>
                <w:sz w:val="24"/>
                <w:szCs w:val="24"/>
              </w:rPr>
              <w:t xml:space="preserve">Серия «Искусство - детям!» в издательстве «Мозаика-синтез».Народная пластика и декоративная лепка. – М.: Просвещение, 1984г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Куцакова Л.В. Конструирование и ручной труд в детском саду: Программа и конспекты занятий. М.,2007</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Куцакова Л.В. Занятия по конструированию из строительного материала. М.2006.</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Парамонова Л.А.Развивающие занятия с детьми 2-3,3-4, 4-5, 5-6,6-7 лет.</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Куцакова Л.В. Творим и мастерим. Ручной труд: Пособие для педагогов и родителей. –М., 2007.</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Fonts w:ascii="Times New Roman" w:hAnsi="Times New Roman"/>
                <w:bCs/>
                <w:sz w:val="24"/>
                <w:szCs w:val="24"/>
              </w:rPr>
              <w:t>Парамонова Л.А. Теория и методика творческого конструирования в детском саду: Учебное пособие для студентов высших педагогических заведений. – М., 2002.</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Боронина Е.Г. «Оберег». Программа комплексного изучения музыкального фольклора в детском саду. – М.: Владос,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Камертон: программа музыкального образования детей раннего и дошкольного возраста / Э. П. Костина. – 2-е изд. – М.: Просвещение, 2006.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Каплунова И., Новоскольцева И. Праздник каждый день. Программа музыкального воспитания детей дошкольного возраста «Ладушки», младшая группа. СПб.: Изд-во «Композитор»,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Коренева Т.Ф. «В мире музыкальной драматургии». – М., «Владос»,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Красота. Радость. Творчество. Программа / сост. Комарова, Т. С., Антонова А.В., Зацепина, М. Б., – Испр. и доп. – М., 2002.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 Музыка и музыкальная деятельность / В мире прекрасного: Програм.-метод. пособие. – М.: ВЛАДОС, 2004.  – («Росинка»).</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Ладушки / И. Каплунова, И. Новооскольцева. // Праздник каждый день. Программа музыкального воспитания детей. – СПб.: Композитор,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Матяшина А.А. «Путешествие в страну «хореография». Программа развития творческих способностей детей средствами хореографического искусства. – М.: «Владос»,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Мерзлякова С.И. «Волшебный мир театра». Программа развития сценического творчества детей средствами театрализованных игр и игровых представлений». – М.: «Владос»,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Меркулова Л.Р. «Оркестр в детском саду». Программа формирования эмоционального сопереживания и осознания музыки через музицирование. – М.,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Петрова В.А. «Малыш». Программа развития музыкальности у детей раннего возраста (третий год жизни). – М.: «Виоланта», 1998.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Сауко Т.Н., Буренина А.И. Топ-хлоп, малыши: программа музыкально-ритмического воспитания детей 2-3 лет. – СПб., 2001.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Сорокина Н.Ф. , Миланович Л.Г. «Театр- творчество - дети». Программа развития творческих способностей средствами театрального искусства. – М.: МИПКРО, 1995.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Тарасова К.В. , Нестеренко Т.В. , Рубан Т.Г. «Гармония». Программа развития музыкальности у детей. – М.: Центр «Гармония», 1993.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Тарасова К.В. , Петрова М.Л. , Рубан Т.Г. «Синтез». Программа развития музыкального восприятия на основе трех видов искусств. – М.: «Виоланта»,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Трубникова М.А. «Играем в оркестре по слуху». – М.: Центр «Гармония», 1994.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Хазова М.В. «Горенка». Программа комплексного изучения музыкального фольклора. – М.: «Владос»,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Циркова Н.П. «В мире бального танца». Программа развития творческих способностей детей средствами танцевального искусства. – М.: «Владос», 1999.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Ветлугина Н.А. Музыкальное воспитание в детском саду. – М.: Просвещение, 1981. – 240 с., нот. – (Б-ка воспитателя дет. сада).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Дзержинская И.Л., Музыкальное воспитание младших дошкольников: Пособие для воспитателя и муз. руководителя дет. сада. (из опыта работы) – М.: Просвещение , 1985 - 160c., нот.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(Б-ка музыкального руководителя и педагога музыки). - М.: Гуманит. изд.центр «ВЛАДОС», 2001. – ч.1. – 112с.: ноты.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В мире прекрасного: Програм.-метод. пособие. – М.: Гуманит. изд. центр ВЛАДОС, 2004. – 368с.: ил. – («Росинка»).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Петрова В.А. Музыка-малышам. – М.: Мозаика-Синтез, 2001.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Петрова В.А., Мы танцуем и поем. – М.: Карапуз, 2003.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Праслова Г.А. Теория и методика музыкального образования детей дошкольного возраста: учебник для студентов высших педагогических учебных заведений. – СПб.: ДЕТСТВО-ПРЕСС, 2005. – 384 с.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Тарасова К.В., Рубан Т.Г. Дети слушают музыку: методические рекомендации к занятиям с дошкольниками по слушанию музыки. – М.: Мозаика-синтез, 2001.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Фольклор – музыка – театр: Программы и конспекты занятий для педагогов дополнительного образования, работающих с дошкольниками: Программ.-метод. пособие / под ред. С. И. Мерзляковой. – М.: Гуманит. Изд. центр ВЛАДОС, 2003г. – 216 с.: ил. – (Воспитание и доп. образование детей)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Трубникова М. А. «Играем в оркестре по слуху». – М.: Центр «Гармония», 1994. </w:t>
            </w:r>
          </w:p>
          <w:p w:rsidR="00AE7F36" w:rsidRPr="00B82414" w:rsidRDefault="00AE7F36" w:rsidP="00F2092E">
            <w:pPr>
              <w:numPr>
                <w:ilvl w:val="0"/>
                <w:numId w:val="140"/>
              </w:numPr>
              <w:spacing w:line="240" w:lineRule="auto"/>
              <w:rPr>
                <w:rFonts w:ascii="Times New Roman" w:hAnsi="Times New Roman"/>
                <w:bCs/>
                <w:sz w:val="24"/>
                <w:szCs w:val="24"/>
              </w:rPr>
            </w:pPr>
            <w:r w:rsidRPr="00B82414">
              <w:rPr>
                <w:rFonts w:ascii="Times New Roman" w:hAnsi="Times New Roman"/>
                <w:bCs/>
                <w:sz w:val="24"/>
                <w:szCs w:val="24"/>
              </w:rPr>
              <w:t xml:space="preserve">Методическое обеспечение программы Т.Ф. Кореневой «В мире музыкальной драматургии»: </w:t>
            </w:r>
          </w:p>
          <w:p w:rsidR="00AE7F36" w:rsidRPr="00B82414" w:rsidRDefault="00AE7F36" w:rsidP="00F2092E">
            <w:pPr>
              <w:numPr>
                <w:ilvl w:val="0"/>
                <w:numId w:val="140"/>
              </w:numPr>
              <w:spacing w:line="240" w:lineRule="auto"/>
              <w:rPr>
                <w:rStyle w:val="Bold"/>
                <w:rFonts w:ascii="Times New Roman" w:hAnsi="Times New Roman"/>
                <w:b w:val="0"/>
                <w:bCs/>
                <w:color w:val="auto"/>
                <w:sz w:val="24"/>
                <w:szCs w:val="24"/>
              </w:rPr>
            </w:pPr>
            <w:r w:rsidRPr="00B82414">
              <w:rPr>
                <w:rStyle w:val="Bold"/>
                <w:rFonts w:ascii="Times New Roman" w:hAnsi="Times New Roman"/>
                <w:b w:val="0"/>
                <w:bCs/>
                <w:color w:val="auto"/>
                <w:sz w:val="24"/>
                <w:szCs w:val="24"/>
              </w:rPr>
              <w:t>Т.Ф. Коренева «Музыкально - ритмические движения для детей дошкольного и младшего школьного возраста» в 2частях. – Учеб.-метод. Пособие. – (Воспитание и дополнительное образование детей). –</w:t>
            </w:r>
          </w:p>
          <w:p w:rsidR="00AE7F36" w:rsidRPr="00B82414" w:rsidRDefault="00AE7F36" w:rsidP="00F2092E">
            <w:pPr>
              <w:numPr>
                <w:ilvl w:val="0"/>
                <w:numId w:val="140"/>
              </w:numPr>
              <w:spacing w:line="240" w:lineRule="auto"/>
              <w:rPr>
                <w:rStyle w:val="Bold"/>
                <w:rFonts w:ascii="Times New Roman" w:hAnsi="Times New Roman"/>
                <w:b w:val="0"/>
                <w:bCs/>
                <w:color w:val="auto"/>
                <w:sz w:val="24"/>
                <w:szCs w:val="24"/>
              </w:rPr>
            </w:pPr>
            <w:r w:rsidRPr="00B82414">
              <w:rPr>
                <w:rStyle w:val="Bold"/>
                <w:rFonts w:ascii="Times New Roman" w:hAnsi="Times New Roman"/>
                <w:b w:val="0"/>
                <w:bCs/>
                <w:color w:val="auto"/>
                <w:sz w:val="24"/>
                <w:szCs w:val="24"/>
              </w:rPr>
              <w:t xml:space="preserve">(Б-ка музыкального руководителя и педагога музыки). - М.: Гуманит. изд. центр «ВЛАДОС», 2001. – ч 1. – 112с.: ноты. </w:t>
            </w:r>
          </w:p>
          <w:p w:rsidR="00AE7F36" w:rsidRPr="00B82414" w:rsidRDefault="00AE7F36" w:rsidP="00F2092E">
            <w:pPr>
              <w:numPr>
                <w:ilvl w:val="0"/>
                <w:numId w:val="140"/>
              </w:numPr>
              <w:spacing w:line="240" w:lineRule="auto"/>
              <w:rPr>
                <w:rStyle w:val="Bold"/>
                <w:rFonts w:ascii="Times New Roman" w:hAnsi="Times New Roman"/>
                <w:b w:val="0"/>
                <w:bCs/>
                <w:color w:val="auto"/>
                <w:sz w:val="24"/>
                <w:szCs w:val="24"/>
              </w:rPr>
            </w:pPr>
            <w:r w:rsidRPr="00B82414">
              <w:rPr>
                <w:rStyle w:val="Bold"/>
                <w:rFonts w:ascii="Times New Roman" w:hAnsi="Times New Roman"/>
                <w:b w:val="0"/>
                <w:bCs/>
                <w:color w:val="auto"/>
                <w:sz w:val="24"/>
                <w:szCs w:val="24"/>
              </w:rPr>
              <w:t xml:space="preserve">Методическое обеспечение программы В.А. Петровой «Малыш»: </w:t>
            </w:r>
          </w:p>
          <w:p w:rsidR="00AE7F36" w:rsidRPr="00B82414" w:rsidRDefault="00AE7F36" w:rsidP="00F2092E">
            <w:pPr>
              <w:numPr>
                <w:ilvl w:val="0"/>
                <w:numId w:val="140"/>
              </w:numPr>
              <w:spacing w:line="240" w:lineRule="auto"/>
              <w:rPr>
                <w:rStyle w:val="Bold"/>
                <w:rFonts w:ascii="Times New Roman" w:hAnsi="Times New Roman"/>
                <w:b w:val="0"/>
                <w:bCs/>
                <w:color w:val="auto"/>
                <w:sz w:val="24"/>
                <w:szCs w:val="24"/>
              </w:rPr>
            </w:pPr>
            <w:r w:rsidRPr="00B82414">
              <w:rPr>
                <w:rStyle w:val="Bold"/>
                <w:rFonts w:ascii="Times New Roman" w:hAnsi="Times New Roman"/>
                <w:b w:val="0"/>
                <w:bCs/>
                <w:color w:val="auto"/>
                <w:sz w:val="24"/>
                <w:szCs w:val="24"/>
              </w:rPr>
              <w:t>В.А. Петрова МУЗЫКА-МАЛЫШАМ. – М.: Мозаика-Синтез, 2001.</w:t>
            </w:r>
          </w:p>
          <w:p w:rsidR="00AE7F36" w:rsidRPr="00B82414" w:rsidRDefault="00AE7F36" w:rsidP="00F2092E">
            <w:pPr>
              <w:numPr>
                <w:ilvl w:val="0"/>
                <w:numId w:val="140"/>
              </w:numPr>
              <w:spacing w:line="240" w:lineRule="auto"/>
              <w:jc w:val="both"/>
              <w:rPr>
                <w:rFonts w:ascii="Times New Roman" w:hAnsi="Times New Roman"/>
                <w:bCs/>
                <w:sz w:val="24"/>
                <w:szCs w:val="24"/>
              </w:rPr>
            </w:pPr>
            <w:r w:rsidRPr="00B82414">
              <w:rPr>
                <w:rStyle w:val="Bold"/>
                <w:rFonts w:ascii="Times New Roman" w:hAnsi="Times New Roman"/>
                <w:b w:val="0"/>
                <w:bCs/>
                <w:color w:val="auto"/>
                <w:sz w:val="24"/>
                <w:szCs w:val="24"/>
              </w:rPr>
              <w:t>В.А. Петрова «Мы танцуем и поем». – М.: «Карапуз», 1998.</w:t>
            </w:r>
          </w:p>
        </w:tc>
      </w:tr>
    </w:tbl>
    <w:p w:rsidR="00AE7F36" w:rsidRPr="00065C10" w:rsidRDefault="00AE7F36" w:rsidP="00F50DF4">
      <w:pPr>
        <w:tabs>
          <w:tab w:val="left" w:pos="4371"/>
        </w:tabs>
        <w:jc w:val="both"/>
        <w:rPr>
          <w:rFonts w:ascii="Times New Roman" w:hAnsi="Times New Roman"/>
          <w:b/>
          <w:bCs/>
          <w:sz w:val="28"/>
          <w:szCs w:val="28"/>
        </w:rPr>
        <w:sectPr w:rsidR="00AE7F36" w:rsidRPr="00065C10" w:rsidSect="00A42F5D">
          <w:footerReference w:type="even" r:id="rId8"/>
          <w:footerReference w:type="default" r:id="rId9"/>
          <w:pgSz w:w="16838" w:h="11906" w:orient="landscape"/>
          <w:pgMar w:top="993" w:right="851" w:bottom="426" w:left="851" w:header="720" w:footer="720" w:gutter="0"/>
          <w:cols w:space="720"/>
        </w:sectPr>
      </w:pPr>
    </w:p>
    <w:p w:rsidR="00AE7F36" w:rsidRPr="00922A8E" w:rsidRDefault="00AE7F36" w:rsidP="00922A8E">
      <w:pPr>
        <w:spacing w:line="240" w:lineRule="auto"/>
        <w:ind w:left="360"/>
        <w:jc w:val="center"/>
        <w:rPr>
          <w:rFonts w:ascii="Times New Roman" w:hAnsi="Times New Roman"/>
          <w:b/>
          <w:sz w:val="32"/>
          <w:szCs w:val="32"/>
        </w:rPr>
      </w:pPr>
      <w:r>
        <w:rPr>
          <w:rFonts w:ascii="Times New Roman" w:hAnsi="Times New Roman"/>
          <w:b/>
          <w:sz w:val="32"/>
          <w:szCs w:val="32"/>
        </w:rPr>
        <w:t>3.</w:t>
      </w:r>
      <w:r w:rsidRPr="00922A8E">
        <w:rPr>
          <w:rFonts w:ascii="Times New Roman" w:hAnsi="Times New Roman"/>
          <w:b/>
          <w:sz w:val="32"/>
          <w:szCs w:val="32"/>
        </w:rPr>
        <w:t>Организация режима пребывания детей  в ДОУ</w:t>
      </w:r>
    </w:p>
    <w:p w:rsidR="00AE7F36" w:rsidRDefault="00AE7F36" w:rsidP="006054F0">
      <w:pPr>
        <w:spacing w:line="240" w:lineRule="auto"/>
        <w:ind w:left="90" w:firstLine="618"/>
        <w:rPr>
          <w:rFonts w:ascii="Times New Roman" w:hAnsi="Times New Roman"/>
          <w:i/>
          <w:sz w:val="28"/>
          <w:szCs w:val="28"/>
        </w:rPr>
      </w:pPr>
    </w:p>
    <w:p w:rsidR="00AE7F36" w:rsidRPr="00032F25" w:rsidRDefault="00AE7F36" w:rsidP="006054F0">
      <w:pPr>
        <w:spacing w:line="240" w:lineRule="auto"/>
        <w:ind w:left="90" w:firstLine="618"/>
        <w:rPr>
          <w:rFonts w:ascii="Times New Roman" w:hAnsi="Times New Roman"/>
          <w:sz w:val="28"/>
          <w:szCs w:val="28"/>
        </w:rPr>
      </w:pPr>
      <w:r w:rsidRPr="00032F25">
        <w:rPr>
          <w:rFonts w:ascii="Times New Roman" w:hAnsi="Times New Roman"/>
          <w:i/>
          <w:sz w:val="28"/>
          <w:szCs w:val="28"/>
        </w:rPr>
        <w:t xml:space="preserve">Ежедневная организации жизни и деятельности детей </w:t>
      </w:r>
      <w:r w:rsidRPr="00032F25">
        <w:rPr>
          <w:rFonts w:ascii="Times New Roman" w:hAnsi="Times New Roman"/>
          <w:sz w:val="28"/>
          <w:szCs w:val="28"/>
        </w:rPr>
        <w:t>осуществляется с учетом:</w:t>
      </w:r>
    </w:p>
    <w:p w:rsidR="00AE7F36" w:rsidRPr="00032F25" w:rsidRDefault="00AE7F36" w:rsidP="00F2092E">
      <w:pPr>
        <w:numPr>
          <w:ilvl w:val="0"/>
          <w:numId w:val="141"/>
        </w:numPr>
        <w:tabs>
          <w:tab w:val="clear" w:pos="720"/>
        </w:tabs>
        <w:spacing w:line="240" w:lineRule="auto"/>
        <w:ind w:left="90" w:firstLine="0"/>
        <w:jc w:val="both"/>
        <w:rPr>
          <w:rFonts w:ascii="Times New Roman" w:hAnsi="Times New Roman"/>
          <w:sz w:val="28"/>
          <w:szCs w:val="28"/>
        </w:rPr>
      </w:pPr>
      <w:r w:rsidRPr="00032F25">
        <w:rPr>
          <w:rFonts w:ascii="Times New Roman" w:hAnsi="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AE7F36" w:rsidRPr="00032F25" w:rsidRDefault="00AE7F36" w:rsidP="00F2092E">
      <w:pPr>
        <w:numPr>
          <w:ilvl w:val="0"/>
          <w:numId w:val="141"/>
        </w:numPr>
        <w:tabs>
          <w:tab w:val="clear" w:pos="720"/>
        </w:tabs>
        <w:spacing w:line="240" w:lineRule="auto"/>
        <w:ind w:left="90" w:firstLine="0"/>
        <w:jc w:val="both"/>
        <w:rPr>
          <w:rFonts w:ascii="Times New Roman" w:hAnsi="Times New Roman"/>
          <w:sz w:val="28"/>
          <w:szCs w:val="28"/>
        </w:rPr>
      </w:pPr>
      <w:r w:rsidRPr="00032F25">
        <w:rPr>
          <w:rFonts w:ascii="Times New Roman" w:hAnsi="Times New Roman"/>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032F25">
        <w:rPr>
          <w:rFonts w:ascii="Times New Roman" w:hAnsi="Times New Roman"/>
          <w:i/>
          <w:sz w:val="28"/>
          <w:szCs w:val="28"/>
        </w:rPr>
        <w:t xml:space="preserve">        </w:t>
      </w:r>
    </w:p>
    <w:p w:rsidR="00AE7F36" w:rsidRPr="00032F25" w:rsidRDefault="00AE7F36" w:rsidP="006054F0">
      <w:pPr>
        <w:spacing w:line="240" w:lineRule="auto"/>
        <w:ind w:left="90"/>
        <w:rPr>
          <w:rFonts w:ascii="Times New Roman" w:hAnsi="Times New Roman"/>
          <w:sz w:val="28"/>
          <w:szCs w:val="28"/>
        </w:rPr>
      </w:pPr>
      <w:r w:rsidRPr="00032F25">
        <w:rPr>
          <w:rFonts w:ascii="Times New Roman" w:hAnsi="Times New Roman"/>
          <w:i/>
          <w:sz w:val="28"/>
          <w:szCs w:val="28"/>
        </w:rPr>
        <w:t xml:space="preserve"> </w:t>
      </w:r>
      <w:r w:rsidRPr="00032F25">
        <w:rPr>
          <w:rFonts w:ascii="Times New Roman" w:hAnsi="Times New Roman"/>
          <w:i/>
          <w:sz w:val="28"/>
          <w:szCs w:val="28"/>
          <w:u w:val="single"/>
        </w:rPr>
        <w:t>Организация  режима  дня</w:t>
      </w:r>
      <w:r w:rsidRPr="00032F25">
        <w:rPr>
          <w:rFonts w:ascii="Times New Roman" w:hAnsi="Times New Roman"/>
          <w:i/>
          <w:sz w:val="28"/>
          <w:szCs w:val="28"/>
        </w:rPr>
        <w:t>.</w:t>
      </w:r>
    </w:p>
    <w:p w:rsidR="00AE7F36" w:rsidRPr="00032F25" w:rsidRDefault="00AE7F36" w:rsidP="006054F0">
      <w:pPr>
        <w:spacing w:line="240" w:lineRule="auto"/>
        <w:ind w:left="90"/>
        <w:rPr>
          <w:rFonts w:ascii="Times New Roman" w:hAnsi="Times New Roman"/>
          <w:sz w:val="28"/>
          <w:szCs w:val="28"/>
        </w:rPr>
      </w:pPr>
      <w:r w:rsidRPr="00032F25">
        <w:rPr>
          <w:rFonts w:ascii="Times New Roman" w:hAnsi="Times New Roman"/>
          <w:sz w:val="28"/>
          <w:szCs w:val="28"/>
        </w:rPr>
        <w:t xml:space="preserve">       При проведении режимных процессов МК</w:t>
      </w:r>
      <w:r>
        <w:rPr>
          <w:rFonts w:ascii="Times New Roman" w:hAnsi="Times New Roman"/>
          <w:sz w:val="28"/>
          <w:szCs w:val="28"/>
        </w:rPr>
        <w:t>Д</w:t>
      </w:r>
      <w:r w:rsidRPr="00032F25">
        <w:rPr>
          <w:rFonts w:ascii="Times New Roman" w:hAnsi="Times New Roman"/>
          <w:sz w:val="28"/>
          <w:szCs w:val="28"/>
        </w:rPr>
        <w:t xml:space="preserve">ОУ придерживается следующих </w:t>
      </w:r>
      <w:r w:rsidRPr="00032F25">
        <w:rPr>
          <w:rFonts w:ascii="Times New Roman" w:hAnsi="Times New Roman"/>
          <w:b/>
          <w:i/>
          <w:sz w:val="28"/>
          <w:szCs w:val="28"/>
        </w:rPr>
        <w:t>правил</w:t>
      </w:r>
      <w:r w:rsidRPr="00032F25">
        <w:rPr>
          <w:rFonts w:ascii="Times New Roman" w:hAnsi="Times New Roman"/>
          <w:sz w:val="28"/>
          <w:szCs w:val="28"/>
        </w:rPr>
        <w:t>:</w:t>
      </w:r>
    </w:p>
    <w:p w:rsidR="00AE7F36" w:rsidRPr="00032F25" w:rsidRDefault="00AE7F36" w:rsidP="00F2092E">
      <w:pPr>
        <w:pStyle w:val="ListParagraph"/>
        <w:numPr>
          <w:ilvl w:val="0"/>
          <w:numId w:val="142"/>
        </w:numPr>
        <w:spacing w:line="240" w:lineRule="auto"/>
        <w:ind w:left="90" w:firstLine="0"/>
        <w:rPr>
          <w:rFonts w:ascii="Times New Roman" w:hAnsi="Times New Roman"/>
          <w:sz w:val="28"/>
          <w:szCs w:val="28"/>
        </w:rPr>
      </w:pPr>
      <w:r w:rsidRPr="00032F25">
        <w:rPr>
          <w:rFonts w:ascii="Times New Roman" w:hAnsi="Times New Roman"/>
          <w:sz w:val="28"/>
          <w:szCs w:val="28"/>
        </w:rPr>
        <w:t>Полное и своевременное удовлетворение всех органических потребностей детей (во сне, питании).</w:t>
      </w:r>
    </w:p>
    <w:p w:rsidR="00AE7F36" w:rsidRPr="00032F25" w:rsidRDefault="00AE7F36" w:rsidP="00F2092E">
      <w:pPr>
        <w:pStyle w:val="ListParagraph"/>
        <w:numPr>
          <w:ilvl w:val="0"/>
          <w:numId w:val="142"/>
        </w:numPr>
        <w:spacing w:line="240" w:lineRule="auto"/>
        <w:ind w:left="90" w:firstLine="0"/>
        <w:rPr>
          <w:rFonts w:ascii="Times New Roman" w:hAnsi="Times New Roman"/>
          <w:sz w:val="28"/>
          <w:szCs w:val="28"/>
        </w:rPr>
      </w:pPr>
      <w:r w:rsidRPr="00032F25">
        <w:rPr>
          <w:rFonts w:ascii="Times New Roman" w:hAnsi="Times New Roman"/>
          <w:sz w:val="28"/>
          <w:szCs w:val="28"/>
        </w:rPr>
        <w:t>Тщательный гигиенический уход, обеспечение чистоты тела, одежды, постели.</w:t>
      </w:r>
    </w:p>
    <w:p w:rsidR="00AE7F36" w:rsidRPr="00032F25" w:rsidRDefault="00AE7F36" w:rsidP="00F2092E">
      <w:pPr>
        <w:pStyle w:val="ListParagraph"/>
        <w:numPr>
          <w:ilvl w:val="0"/>
          <w:numId w:val="142"/>
        </w:numPr>
        <w:spacing w:line="240" w:lineRule="auto"/>
        <w:ind w:left="90" w:firstLine="0"/>
        <w:jc w:val="both"/>
        <w:rPr>
          <w:rFonts w:ascii="Times New Roman" w:hAnsi="Times New Roman"/>
          <w:sz w:val="28"/>
          <w:szCs w:val="28"/>
        </w:rPr>
      </w:pPr>
      <w:r w:rsidRPr="00032F25">
        <w:rPr>
          <w:rFonts w:ascii="Times New Roman" w:hAnsi="Times New Roman"/>
          <w:sz w:val="28"/>
          <w:szCs w:val="28"/>
        </w:rPr>
        <w:t>Привлечение детей к посильному участию в режимных процессах; поощрение самостоятельности и активности.</w:t>
      </w:r>
    </w:p>
    <w:p w:rsidR="00AE7F36" w:rsidRPr="00032F25" w:rsidRDefault="00AE7F36" w:rsidP="00F2092E">
      <w:pPr>
        <w:pStyle w:val="ListParagraph"/>
        <w:numPr>
          <w:ilvl w:val="0"/>
          <w:numId w:val="142"/>
        </w:numPr>
        <w:spacing w:line="240" w:lineRule="auto"/>
        <w:ind w:left="90" w:firstLine="0"/>
        <w:rPr>
          <w:rFonts w:ascii="Times New Roman" w:hAnsi="Times New Roman"/>
          <w:sz w:val="28"/>
          <w:szCs w:val="28"/>
        </w:rPr>
      </w:pPr>
      <w:r w:rsidRPr="00032F25">
        <w:rPr>
          <w:rFonts w:ascii="Times New Roman" w:hAnsi="Times New Roman"/>
          <w:sz w:val="28"/>
          <w:szCs w:val="28"/>
        </w:rPr>
        <w:t>Формирование культурно-гигиенических навыков.</w:t>
      </w:r>
    </w:p>
    <w:p w:rsidR="00AE7F36" w:rsidRPr="00032F25" w:rsidRDefault="00AE7F36" w:rsidP="00F2092E">
      <w:pPr>
        <w:pStyle w:val="ListParagraph"/>
        <w:numPr>
          <w:ilvl w:val="0"/>
          <w:numId w:val="142"/>
        </w:numPr>
        <w:spacing w:line="240" w:lineRule="auto"/>
        <w:ind w:left="90" w:firstLine="0"/>
        <w:rPr>
          <w:rFonts w:ascii="Times New Roman" w:hAnsi="Times New Roman"/>
          <w:sz w:val="28"/>
          <w:szCs w:val="28"/>
        </w:rPr>
      </w:pPr>
      <w:r w:rsidRPr="00032F25">
        <w:rPr>
          <w:rFonts w:ascii="Times New Roman" w:hAnsi="Times New Roman"/>
          <w:sz w:val="28"/>
          <w:szCs w:val="28"/>
        </w:rPr>
        <w:t>Эмоциональное общение в ходе выполнения режимных процессов.</w:t>
      </w:r>
    </w:p>
    <w:p w:rsidR="00AE7F36" w:rsidRPr="00032F25" w:rsidRDefault="00AE7F36" w:rsidP="00F2092E">
      <w:pPr>
        <w:pStyle w:val="ListParagraph"/>
        <w:numPr>
          <w:ilvl w:val="0"/>
          <w:numId w:val="142"/>
        </w:numPr>
        <w:spacing w:line="240" w:lineRule="auto"/>
        <w:ind w:left="90" w:firstLine="0"/>
        <w:rPr>
          <w:rFonts w:ascii="Times New Roman" w:hAnsi="Times New Roman"/>
          <w:sz w:val="28"/>
          <w:szCs w:val="28"/>
        </w:rPr>
      </w:pPr>
      <w:r w:rsidRPr="00032F25">
        <w:rPr>
          <w:rFonts w:ascii="Times New Roman" w:hAnsi="Times New Roman"/>
          <w:sz w:val="28"/>
          <w:szCs w:val="28"/>
        </w:rPr>
        <w:t>Учет потребностей детей, индивидуальных особенностей каждого ребенка.</w:t>
      </w:r>
    </w:p>
    <w:p w:rsidR="00AE7F36" w:rsidRPr="00032F25" w:rsidRDefault="00AE7F36" w:rsidP="00F2092E">
      <w:pPr>
        <w:pStyle w:val="ListParagraph"/>
        <w:numPr>
          <w:ilvl w:val="0"/>
          <w:numId w:val="142"/>
        </w:numPr>
        <w:spacing w:line="240" w:lineRule="auto"/>
        <w:ind w:left="90" w:firstLine="0"/>
        <w:jc w:val="both"/>
        <w:rPr>
          <w:rFonts w:ascii="Times New Roman" w:hAnsi="Times New Roman"/>
          <w:sz w:val="28"/>
          <w:szCs w:val="28"/>
        </w:rPr>
      </w:pPr>
      <w:r w:rsidRPr="00032F25">
        <w:rPr>
          <w:rFonts w:ascii="Times New Roman" w:hAnsi="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AE7F36" w:rsidRPr="00032F25" w:rsidRDefault="00AE7F36" w:rsidP="006054F0">
      <w:pPr>
        <w:spacing w:line="240" w:lineRule="auto"/>
        <w:ind w:left="90"/>
        <w:rPr>
          <w:rFonts w:ascii="Times New Roman" w:hAnsi="Times New Roman"/>
          <w:sz w:val="28"/>
          <w:szCs w:val="28"/>
          <w:u w:val="single"/>
        </w:rPr>
      </w:pPr>
      <w:r w:rsidRPr="00032F25">
        <w:rPr>
          <w:rFonts w:ascii="Times New Roman" w:hAnsi="Times New Roman"/>
          <w:sz w:val="28"/>
          <w:szCs w:val="28"/>
        </w:rPr>
        <w:t xml:space="preserve">  </w:t>
      </w:r>
      <w:r w:rsidRPr="00032F25">
        <w:rPr>
          <w:rFonts w:ascii="Times New Roman" w:hAnsi="Times New Roman"/>
          <w:sz w:val="28"/>
          <w:szCs w:val="28"/>
          <w:u w:val="single"/>
        </w:rPr>
        <w:t xml:space="preserve">Основные  </w:t>
      </w:r>
      <w:r w:rsidRPr="00032F25">
        <w:rPr>
          <w:rFonts w:ascii="Times New Roman" w:hAnsi="Times New Roman"/>
          <w:i/>
          <w:sz w:val="28"/>
          <w:szCs w:val="28"/>
          <w:u w:val="single"/>
        </w:rPr>
        <w:t>принципы</w:t>
      </w:r>
      <w:r w:rsidRPr="00032F25">
        <w:rPr>
          <w:rFonts w:ascii="Times New Roman" w:hAnsi="Times New Roman"/>
          <w:sz w:val="28"/>
          <w:szCs w:val="28"/>
          <w:u w:val="single"/>
        </w:rPr>
        <w:t xml:space="preserve">  построения  режима  дня:</w:t>
      </w:r>
    </w:p>
    <w:p w:rsidR="00AE7F36" w:rsidRPr="00032F25" w:rsidRDefault="00AE7F36" w:rsidP="00F2092E">
      <w:pPr>
        <w:pStyle w:val="ListParagraph"/>
        <w:numPr>
          <w:ilvl w:val="0"/>
          <w:numId w:val="143"/>
        </w:numPr>
        <w:spacing w:line="240" w:lineRule="auto"/>
        <w:ind w:left="90" w:firstLine="0"/>
        <w:jc w:val="both"/>
        <w:rPr>
          <w:rFonts w:ascii="Times New Roman" w:hAnsi="Times New Roman"/>
          <w:sz w:val="28"/>
          <w:szCs w:val="28"/>
        </w:rPr>
      </w:pPr>
      <w:r w:rsidRPr="00032F25">
        <w:rPr>
          <w:rFonts w:ascii="Times New Roman" w:hAnsi="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AE7F36" w:rsidRPr="00032F25" w:rsidRDefault="00AE7F36" w:rsidP="00F2092E">
      <w:pPr>
        <w:pStyle w:val="ListParagraph"/>
        <w:numPr>
          <w:ilvl w:val="0"/>
          <w:numId w:val="143"/>
        </w:numPr>
        <w:spacing w:line="240" w:lineRule="auto"/>
        <w:ind w:left="90" w:firstLine="0"/>
        <w:jc w:val="both"/>
        <w:rPr>
          <w:rFonts w:ascii="Times New Roman" w:hAnsi="Times New Roman"/>
          <w:sz w:val="28"/>
          <w:szCs w:val="28"/>
        </w:rPr>
      </w:pPr>
      <w:r w:rsidRPr="00032F25">
        <w:rPr>
          <w:rFonts w:ascii="Times New Roman" w:hAnsi="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AE7F36" w:rsidRDefault="00AE7F36" w:rsidP="00F2092E">
      <w:pPr>
        <w:pStyle w:val="ListParagraph"/>
        <w:numPr>
          <w:ilvl w:val="0"/>
          <w:numId w:val="143"/>
        </w:numPr>
        <w:spacing w:line="240" w:lineRule="auto"/>
        <w:ind w:left="90" w:firstLine="0"/>
        <w:rPr>
          <w:rFonts w:ascii="Times New Roman" w:hAnsi="Times New Roman"/>
          <w:sz w:val="28"/>
          <w:szCs w:val="28"/>
        </w:rPr>
      </w:pPr>
      <w:r w:rsidRPr="00032F25">
        <w:rPr>
          <w:rFonts w:ascii="Times New Roman" w:hAnsi="Times New Roman"/>
          <w:sz w:val="28"/>
          <w:szCs w:val="28"/>
        </w:rPr>
        <w:t xml:space="preserve">Организация  режима  дня  проводится  с  учетом  теплого  и  холодного  периода  года. </w:t>
      </w:r>
    </w:p>
    <w:p w:rsidR="00AE7F36" w:rsidRDefault="00AE7F36" w:rsidP="006054F0">
      <w:pPr>
        <w:spacing w:line="240" w:lineRule="auto"/>
        <w:ind w:left="90"/>
        <w:rPr>
          <w:rFonts w:ascii="Times New Roman" w:hAnsi="Times New Roman"/>
          <w:sz w:val="28"/>
          <w:szCs w:val="28"/>
        </w:rPr>
      </w:pPr>
    </w:p>
    <w:p w:rsidR="00AE7F36" w:rsidRDefault="00AE7F36" w:rsidP="006054F0">
      <w:pPr>
        <w:spacing w:line="240" w:lineRule="auto"/>
        <w:ind w:left="90"/>
        <w:rPr>
          <w:rFonts w:ascii="Times New Roman" w:hAnsi="Times New Roman"/>
          <w:sz w:val="28"/>
          <w:szCs w:val="28"/>
        </w:rPr>
      </w:pPr>
    </w:p>
    <w:p w:rsidR="00AE7F36" w:rsidRDefault="00AE7F36" w:rsidP="006054F0">
      <w:pPr>
        <w:spacing w:line="240" w:lineRule="auto"/>
        <w:ind w:left="90"/>
        <w:rPr>
          <w:rFonts w:ascii="Times New Roman" w:hAnsi="Times New Roman"/>
          <w:sz w:val="28"/>
          <w:szCs w:val="28"/>
        </w:rPr>
      </w:pPr>
    </w:p>
    <w:p w:rsidR="00AE7F36" w:rsidRDefault="00AE7F36" w:rsidP="006054F0">
      <w:pPr>
        <w:spacing w:line="240" w:lineRule="auto"/>
        <w:ind w:left="90"/>
        <w:rPr>
          <w:rFonts w:ascii="Times New Roman" w:hAnsi="Times New Roman"/>
          <w:sz w:val="28"/>
          <w:szCs w:val="28"/>
        </w:rPr>
      </w:pPr>
    </w:p>
    <w:p w:rsidR="00AE7F36" w:rsidRDefault="00AE7F36" w:rsidP="00E93697">
      <w:pPr>
        <w:spacing w:line="240" w:lineRule="auto"/>
        <w:jc w:val="center"/>
        <w:rPr>
          <w:rFonts w:ascii="Times New Roman" w:hAnsi="Times New Roman"/>
          <w:b/>
          <w:color w:val="000000"/>
          <w:sz w:val="28"/>
          <w:szCs w:val="28"/>
          <w:lang w:eastAsia="ru-RU"/>
        </w:rPr>
      </w:pPr>
    </w:p>
    <w:p w:rsidR="00AE7F36" w:rsidRPr="00E93697" w:rsidRDefault="00AE7F36" w:rsidP="00E93697">
      <w:pPr>
        <w:spacing w:line="240" w:lineRule="auto"/>
        <w:jc w:val="center"/>
        <w:rPr>
          <w:rFonts w:ascii="Times New Roman" w:hAnsi="Times New Roman"/>
          <w:b/>
          <w:color w:val="000000"/>
          <w:sz w:val="28"/>
          <w:szCs w:val="28"/>
          <w:lang w:eastAsia="ru-RU"/>
        </w:rPr>
      </w:pPr>
      <w:r w:rsidRPr="00E93697">
        <w:rPr>
          <w:rFonts w:ascii="Times New Roman" w:hAnsi="Times New Roman"/>
          <w:b/>
          <w:color w:val="000000"/>
          <w:sz w:val="28"/>
          <w:szCs w:val="28"/>
          <w:lang w:eastAsia="ru-RU"/>
        </w:rPr>
        <w:t xml:space="preserve">Режим дня на холодный период учебного года </w:t>
      </w:r>
    </w:p>
    <w:p w:rsidR="00AE7F36" w:rsidRPr="00E93697" w:rsidRDefault="00AE7F36" w:rsidP="00E93697">
      <w:pPr>
        <w:spacing w:line="240" w:lineRule="auto"/>
        <w:jc w:val="center"/>
        <w:rPr>
          <w:rFonts w:ascii="Times New Roman" w:hAnsi="Times New Roman"/>
          <w:b/>
          <w:color w:val="000000"/>
          <w:sz w:val="28"/>
          <w:szCs w:val="28"/>
          <w:lang w:eastAsia="ru-RU"/>
        </w:rPr>
      </w:pPr>
      <w:r w:rsidRPr="00E93697">
        <w:rPr>
          <w:rFonts w:ascii="Times New Roman" w:hAnsi="Times New Roman"/>
          <w:b/>
          <w:color w:val="000000"/>
          <w:sz w:val="28"/>
          <w:szCs w:val="28"/>
          <w:lang w:eastAsia="ru-RU"/>
        </w:rPr>
        <w:t>для младшей группы (от 1 до 3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01"/>
      </w:tblGrid>
      <w:tr w:rsidR="00AE7F36" w:rsidRPr="00B82414" w:rsidTr="00922A8E">
        <w:trPr>
          <w:trHeight w:val="556"/>
        </w:trPr>
        <w:tc>
          <w:tcPr>
            <w:tcW w:w="15101" w:type="dxa"/>
          </w:tcPr>
          <w:tbl>
            <w:tblPr>
              <w:tblW w:w="14601" w:type="dxa"/>
              <w:tblCellMar>
                <w:left w:w="0" w:type="dxa"/>
                <w:right w:w="0" w:type="dxa"/>
              </w:tblCellMar>
              <w:tblLook w:val="01E0"/>
            </w:tblPr>
            <w:tblGrid>
              <w:gridCol w:w="11762"/>
              <w:gridCol w:w="25"/>
              <w:gridCol w:w="2814"/>
            </w:tblGrid>
            <w:tr w:rsidR="00AE7F36" w:rsidRPr="00B82414" w:rsidTr="00A502AD">
              <w:trPr>
                <w:trHeight w:val="285"/>
              </w:trPr>
              <w:tc>
                <w:tcPr>
                  <w:tcW w:w="11766" w:type="dxa"/>
                  <w:tcBorders>
                    <w:top w:val="nil"/>
                    <w:left w:val="nil"/>
                    <w:bottom w:val="single" w:sz="4" w:space="0" w:color="auto"/>
                    <w:right w:val="single" w:sz="4" w:space="0" w:color="auto"/>
                  </w:tcBorders>
                  <w:tcMar>
                    <w:top w:w="15" w:type="dxa"/>
                    <w:left w:w="107" w:type="dxa"/>
                    <w:bottom w:w="0" w:type="dxa"/>
                    <w:right w:w="107" w:type="dxa"/>
                  </w:tcMar>
                </w:tcPr>
                <w:p w:rsidR="00AE7F36" w:rsidRPr="00E93697" w:rsidRDefault="00AE7F36" w:rsidP="00A502AD">
                  <w:pPr>
                    <w:spacing w:line="240" w:lineRule="auto"/>
                    <w:jc w:val="center"/>
                    <w:rPr>
                      <w:rFonts w:ascii="Arial" w:hAnsi="Arial" w:cs="Arial"/>
                      <w:b/>
                      <w:sz w:val="36"/>
                      <w:szCs w:val="36"/>
                      <w:lang w:eastAsia="ru-RU"/>
                    </w:rPr>
                  </w:pPr>
                  <w:r w:rsidRPr="00E93697">
                    <w:rPr>
                      <w:rFonts w:ascii="Times New Roman" w:hAnsi="Times New Roman"/>
                      <w:b/>
                      <w:bCs/>
                      <w:kern w:val="24"/>
                      <w:sz w:val="24"/>
                      <w:szCs w:val="24"/>
                      <w:lang w:eastAsia="ru-RU"/>
                    </w:rPr>
                    <w:t>Основные режимные моменты</w:t>
                  </w:r>
                </w:p>
              </w:tc>
              <w:tc>
                <w:tcPr>
                  <w:tcW w:w="20" w:type="dxa"/>
                  <w:tcBorders>
                    <w:top w:val="nil"/>
                    <w:left w:val="single" w:sz="4" w:space="0" w:color="auto"/>
                    <w:bottom w:val="single" w:sz="4" w:space="0" w:color="auto"/>
                    <w:right w:val="nil"/>
                  </w:tcBorders>
                </w:tcPr>
                <w:p w:rsidR="00AE7F36" w:rsidRPr="00E93697" w:rsidRDefault="00AE7F36" w:rsidP="00A502AD">
                  <w:pPr>
                    <w:spacing w:line="240" w:lineRule="auto"/>
                    <w:jc w:val="center"/>
                    <w:rPr>
                      <w:rFonts w:ascii="Arial" w:hAnsi="Arial" w:cs="Arial"/>
                      <w:sz w:val="36"/>
                      <w:szCs w:val="36"/>
                      <w:lang w:eastAsia="ru-RU"/>
                    </w:rPr>
                  </w:pPr>
                </w:p>
              </w:tc>
              <w:tc>
                <w:tcPr>
                  <w:tcW w:w="2815" w:type="dxa"/>
                  <w:tcBorders>
                    <w:bottom w:val="single" w:sz="4" w:space="0" w:color="auto"/>
                  </w:tcBorders>
                  <w:tcMar>
                    <w:top w:w="15" w:type="dxa"/>
                    <w:left w:w="107" w:type="dxa"/>
                    <w:bottom w:w="0" w:type="dxa"/>
                    <w:right w:w="107" w:type="dxa"/>
                  </w:tcMar>
                </w:tcPr>
                <w:p w:rsidR="00AE7F36" w:rsidRPr="00E93697" w:rsidRDefault="00AE7F36" w:rsidP="00A502AD">
                  <w:pPr>
                    <w:spacing w:line="240" w:lineRule="auto"/>
                    <w:ind w:left="-189"/>
                    <w:jc w:val="center"/>
                    <w:rPr>
                      <w:rFonts w:ascii="Arial" w:hAnsi="Arial" w:cs="Arial"/>
                      <w:b/>
                      <w:sz w:val="36"/>
                      <w:szCs w:val="36"/>
                      <w:lang w:eastAsia="ru-RU"/>
                    </w:rPr>
                  </w:pPr>
                  <w:r w:rsidRPr="00E93697">
                    <w:rPr>
                      <w:rFonts w:ascii="Times New Roman" w:hAnsi="Times New Roman"/>
                      <w:b/>
                      <w:bCs/>
                      <w:kern w:val="24"/>
                      <w:sz w:val="24"/>
                      <w:szCs w:val="24"/>
                      <w:lang w:eastAsia="ru-RU"/>
                    </w:rPr>
                    <w:t>Время</w:t>
                  </w:r>
                </w:p>
              </w:tc>
            </w:tr>
            <w:tr w:rsidR="00AE7F36" w:rsidRPr="00B82414" w:rsidTr="00A502AD">
              <w:trPr>
                <w:trHeight w:val="315"/>
              </w:trPr>
              <w:tc>
                <w:tcPr>
                  <w:tcW w:w="11766" w:type="dxa"/>
                  <w:tcBorders>
                    <w:top w:val="single" w:sz="4" w:space="0" w:color="auto"/>
                    <w:left w:val="nil"/>
                    <w:bottom w:val="single" w:sz="4" w:space="0" w:color="auto"/>
                    <w:right w:val="single" w:sz="4" w:space="0" w:color="auto"/>
                  </w:tcBorders>
                  <w:tcMar>
                    <w:top w:w="15" w:type="dxa"/>
                    <w:left w:w="107" w:type="dxa"/>
                    <w:bottom w:w="0" w:type="dxa"/>
                    <w:right w:w="107" w:type="dxa"/>
                  </w:tcMar>
                </w:tcPr>
                <w:p w:rsidR="00AE7F36" w:rsidRPr="00B82414" w:rsidRDefault="00AE7F36" w:rsidP="00922A8E">
                  <w:pPr>
                    <w:spacing w:line="240" w:lineRule="auto"/>
                    <w:rPr>
                      <w:rFonts w:ascii="Times New Roman" w:hAnsi="Times New Roman"/>
                      <w:sz w:val="24"/>
                      <w:szCs w:val="24"/>
                      <w:lang w:eastAsia="ru-RU"/>
                    </w:rPr>
                  </w:pPr>
                  <w:r w:rsidRPr="00B82414">
                    <w:rPr>
                      <w:rFonts w:ascii="Times New Roman" w:hAnsi="Times New Roman"/>
                      <w:sz w:val="24"/>
                      <w:szCs w:val="24"/>
                      <w:lang w:eastAsia="ru-RU"/>
                    </w:rPr>
                    <w:t>Утренний прием детей, осмотр, дежурство, общение, самостоятельная игровая деятельность</w:t>
                  </w:r>
                </w:p>
                <w:p w:rsidR="00AE7F36" w:rsidRPr="00B82414" w:rsidRDefault="00AE7F36" w:rsidP="00922A8E">
                  <w:pPr>
                    <w:tabs>
                      <w:tab w:val="left" w:pos="3789"/>
                    </w:tabs>
                    <w:spacing w:line="240" w:lineRule="auto"/>
                    <w:rPr>
                      <w:rFonts w:ascii="Times New Roman" w:hAnsi="Times New Roman"/>
                      <w:sz w:val="24"/>
                      <w:szCs w:val="24"/>
                      <w:lang w:eastAsia="ru-RU"/>
                    </w:rPr>
                  </w:pPr>
                  <w:r w:rsidRPr="00B82414">
                    <w:rPr>
                      <w:rFonts w:ascii="Times New Roman" w:hAnsi="Times New Roman"/>
                      <w:sz w:val="24"/>
                      <w:szCs w:val="24"/>
                      <w:lang w:eastAsia="ru-RU"/>
                    </w:rPr>
                    <w:tab/>
                  </w:r>
                </w:p>
              </w:tc>
              <w:tc>
                <w:tcPr>
                  <w:tcW w:w="20" w:type="dxa"/>
                  <w:tcBorders>
                    <w:top w:val="single" w:sz="4" w:space="0" w:color="auto"/>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p w:rsidR="00AE7F36" w:rsidRPr="00E93697" w:rsidRDefault="00AE7F36" w:rsidP="00922A8E">
                  <w:pPr>
                    <w:spacing w:line="240" w:lineRule="auto"/>
                    <w:rPr>
                      <w:rFonts w:ascii="Arial" w:hAnsi="Arial" w:cs="Arial"/>
                      <w:sz w:val="36"/>
                      <w:szCs w:val="36"/>
                      <w:lang w:eastAsia="ru-RU"/>
                    </w:rPr>
                  </w:pPr>
                </w:p>
              </w:tc>
              <w:tc>
                <w:tcPr>
                  <w:tcW w:w="2815" w:type="dxa"/>
                  <w:tcBorders>
                    <w:top w:val="single" w:sz="4" w:space="0" w:color="auto"/>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jc w:val="center"/>
                    <w:rPr>
                      <w:rFonts w:ascii="Arial" w:hAnsi="Arial" w:cs="Arial"/>
                      <w:sz w:val="36"/>
                      <w:szCs w:val="36"/>
                      <w:lang w:eastAsia="ru-RU"/>
                    </w:rPr>
                  </w:pPr>
                  <w:r w:rsidRPr="00E93697">
                    <w:rPr>
                      <w:rFonts w:ascii="Times New Roman" w:hAnsi="Times New Roman"/>
                      <w:bCs/>
                      <w:kern w:val="24"/>
                      <w:sz w:val="24"/>
                      <w:szCs w:val="24"/>
                      <w:lang w:eastAsia="ru-RU"/>
                    </w:rPr>
                    <w:t>7.30 – 8.05</w:t>
                  </w:r>
                </w:p>
              </w:tc>
            </w:tr>
            <w:tr w:rsidR="00AE7F36" w:rsidRPr="00B82414" w:rsidTr="00922A8E">
              <w:trPr>
                <w:trHeight w:val="612"/>
              </w:trPr>
              <w:tc>
                <w:tcPr>
                  <w:tcW w:w="11766" w:type="dxa"/>
                  <w:tcBorders>
                    <w:top w:val="nil"/>
                    <w:left w:val="nil"/>
                    <w:bottom w:val="single" w:sz="4" w:space="0" w:color="auto"/>
                    <w:right w:val="single" w:sz="4" w:space="0" w:color="auto"/>
                  </w:tcBorders>
                  <w:tcMar>
                    <w:top w:w="15" w:type="dxa"/>
                    <w:left w:w="107" w:type="dxa"/>
                    <w:bottom w:w="0" w:type="dxa"/>
                    <w:right w:w="107" w:type="dxa"/>
                  </w:tcMar>
                </w:tcPr>
                <w:p w:rsidR="00AE7F36" w:rsidRPr="00B82414" w:rsidRDefault="00AE7F36" w:rsidP="00922A8E">
                  <w:pPr>
                    <w:spacing w:line="240" w:lineRule="auto"/>
                    <w:rPr>
                      <w:rFonts w:ascii="Times New Roman" w:hAnsi="Times New Roman"/>
                      <w:sz w:val="24"/>
                      <w:szCs w:val="24"/>
                      <w:lang w:eastAsia="ru-RU"/>
                    </w:rPr>
                  </w:pPr>
                  <w:r w:rsidRPr="00B82414">
                    <w:rPr>
                      <w:rFonts w:ascii="Times New Roman" w:hAnsi="Times New Roman"/>
                      <w:sz w:val="24"/>
                      <w:szCs w:val="24"/>
                      <w:lang w:eastAsia="ru-RU"/>
                    </w:rPr>
                    <w:t>Утренняя гимнастика, подготовка к завтраку (образовательная деятельность, осуществляемая в ходе режимных моментов)</w:t>
                  </w:r>
                </w:p>
              </w:tc>
              <w:tc>
                <w:tcPr>
                  <w:tcW w:w="20" w:type="dxa"/>
                  <w:tcBorders>
                    <w:top w:val="nil"/>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p w:rsidR="00AE7F36" w:rsidRPr="00E93697" w:rsidRDefault="00AE7F36" w:rsidP="00922A8E">
                  <w:pPr>
                    <w:spacing w:line="240" w:lineRule="auto"/>
                    <w:rPr>
                      <w:rFonts w:ascii="Arial" w:hAnsi="Arial" w:cs="Arial"/>
                      <w:sz w:val="36"/>
                      <w:szCs w:val="36"/>
                      <w:lang w:eastAsia="ru-RU"/>
                    </w:rPr>
                  </w:pPr>
                </w:p>
              </w:tc>
              <w:tc>
                <w:tcPr>
                  <w:tcW w:w="2815" w:type="dxa"/>
                  <w:tcBorders>
                    <w:top w:val="nil"/>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8.05 – 8.20</w:t>
                  </w:r>
                </w:p>
              </w:tc>
            </w:tr>
            <w:tr w:rsidR="00AE7F36" w:rsidRPr="00B82414" w:rsidTr="00E93697">
              <w:trPr>
                <w:trHeight w:val="330"/>
              </w:trPr>
              <w:tc>
                <w:tcPr>
                  <w:tcW w:w="11766" w:type="dxa"/>
                  <w:tcBorders>
                    <w:top w:val="nil"/>
                    <w:left w:val="nil"/>
                    <w:bottom w:val="single" w:sz="4" w:space="0" w:color="auto"/>
                    <w:right w:val="single" w:sz="4" w:space="0" w:color="auto"/>
                  </w:tcBorders>
                  <w:tcMar>
                    <w:top w:w="15" w:type="dxa"/>
                    <w:left w:w="107" w:type="dxa"/>
                    <w:bottom w:w="0" w:type="dxa"/>
                    <w:right w:w="107" w:type="dxa"/>
                  </w:tcMar>
                </w:tcPr>
                <w:p w:rsidR="00AE7F36" w:rsidRPr="00B82414" w:rsidRDefault="00AE7F36" w:rsidP="00922A8E">
                  <w:pPr>
                    <w:spacing w:line="240" w:lineRule="auto"/>
                    <w:rPr>
                      <w:rFonts w:ascii="Times New Roman" w:hAnsi="Times New Roman"/>
                      <w:sz w:val="24"/>
                      <w:szCs w:val="24"/>
                      <w:lang w:eastAsia="ru-RU"/>
                    </w:rPr>
                  </w:pPr>
                  <w:r w:rsidRPr="00B82414">
                    <w:rPr>
                      <w:rFonts w:ascii="Times New Roman" w:hAnsi="Times New Roman"/>
                      <w:sz w:val="24"/>
                      <w:szCs w:val="24"/>
                      <w:lang w:eastAsia="ru-RU"/>
                    </w:rPr>
                    <w:t xml:space="preserve">Завтрак </w:t>
                  </w:r>
                </w:p>
              </w:tc>
              <w:tc>
                <w:tcPr>
                  <w:tcW w:w="20" w:type="dxa"/>
                  <w:tcBorders>
                    <w:top w:val="nil"/>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nil"/>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8.20 – 8.50</w:t>
                  </w:r>
                </w:p>
              </w:tc>
            </w:tr>
            <w:tr w:rsidR="00AE7F36" w:rsidRPr="00B82414" w:rsidTr="00E93697">
              <w:trPr>
                <w:trHeight w:val="285"/>
              </w:trPr>
              <w:tc>
                <w:tcPr>
                  <w:tcW w:w="11766" w:type="dxa"/>
                  <w:tcBorders>
                    <w:top w:val="nil"/>
                    <w:left w:val="nil"/>
                    <w:bottom w:val="single" w:sz="4" w:space="0" w:color="auto"/>
                    <w:right w:val="single" w:sz="4" w:space="0" w:color="auto"/>
                  </w:tcBorders>
                  <w:tcMar>
                    <w:top w:w="15" w:type="dxa"/>
                    <w:left w:w="107" w:type="dxa"/>
                    <w:bottom w:w="0" w:type="dxa"/>
                    <w:right w:w="107" w:type="dxa"/>
                  </w:tcMar>
                </w:tcPr>
                <w:p w:rsidR="00AE7F36" w:rsidRPr="00B82414" w:rsidRDefault="00AE7F36" w:rsidP="00922A8E">
                  <w:pPr>
                    <w:spacing w:line="240" w:lineRule="auto"/>
                    <w:rPr>
                      <w:rFonts w:ascii="Times New Roman" w:hAnsi="Times New Roman"/>
                      <w:sz w:val="24"/>
                      <w:szCs w:val="24"/>
                      <w:lang w:eastAsia="ru-RU"/>
                    </w:rPr>
                  </w:pPr>
                  <w:r w:rsidRPr="00B82414">
                    <w:rPr>
                      <w:rFonts w:ascii="Times New Roman" w:hAnsi="Times New Roman"/>
                      <w:sz w:val="24"/>
                      <w:szCs w:val="24"/>
                      <w:lang w:eastAsia="ru-RU"/>
                    </w:rPr>
                    <w:t>Самостоятельные игры</w:t>
                  </w:r>
                </w:p>
              </w:tc>
              <w:tc>
                <w:tcPr>
                  <w:tcW w:w="20" w:type="dxa"/>
                  <w:tcBorders>
                    <w:top w:val="nil"/>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nil"/>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8.50 – 9.00</w:t>
                  </w:r>
                </w:p>
              </w:tc>
            </w:tr>
            <w:tr w:rsidR="00AE7F36" w:rsidRPr="00B82414" w:rsidTr="00922A8E">
              <w:trPr>
                <w:trHeight w:val="314"/>
              </w:trPr>
              <w:tc>
                <w:tcPr>
                  <w:tcW w:w="11766" w:type="dxa"/>
                  <w:tcBorders>
                    <w:top w:val="single" w:sz="4" w:space="0" w:color="auto"/>
                    <w:left w:val="nil"/>
                    <w:bottom w:val="single" w:sz="4" w:space="0" w:color="auto"/>
                    <w:right w:val="single" w:sz="4" w:space="0" w:color="auto"/>
                  </w:tcBorders>
                  <w:tcMar>
                    <w:top w:w="15" w:type="dxa"/>
                    <w:left w:w="107" w:type="dxa"/>
                    <w:bottom w:w="0" w:type="dxa"/>
                    <w:right w:w="107" w:type="dxa"/>
                  </w:tcMar>
                </w:tcPr>
                <w:p w:rsidR="00AE7F36" w:rsidRPr="00B82414" w:rsidRDefault="00AE7F36" w:rsidP="00922A8E">
                  <w:pPr>
                    <w:spacing w:line="240" w:lineRule="auto"/>
                    <w:rPr>
                      <w:rFonts w:ascii="Times New Roman" w:hAnsi="Times New Roman"/>
                      <w:sz w:val="24"/>
                      <w:szCs w:val="24"/>
                      <w:lang w:eastAsia="ru-RU"/>
                    </w:rPr>
                  </w:pPr>
                  <w:r w:rsidRPr="00B82414">
                    <w:rPr>
                      <w:rFonts w:ascii="Times New Roman" w:hAnsi="Times New Roman"/>
                      <w:sz w:val="24"/>
                      <w:szCs w:val="24"/>
                      <w:lang w:eastAsia="ru-RU"/>
                    </w:rPr>
                    <w:t>Развивающие образовательные ситуации на игровой основе (организованная образовательная деятельность)</w:t>
                  </w:r>
                </w:p>
              </w:tc>
              <w:tc>
                <w:tcPr>
                  <w:tcW w:w="20" w:type="dxa"/>
                  <w:tcBorders>
                    <w:top w:val="single" w:sz="4" w:space="0" w:color="auto"/>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p w:rsidR="00AE7F36" w:rsidRPr="00E93697" w:rsidRDefault="00AE7F36" w:rsidP="00922A8E">
                  <w:pPr>
                    <w:spacing w:line="240" w:lineRule="auto"/>
                    <w:rPr>
                      <w:rFonts w:ascii="Arial" w:hAnsi="Arial" w:cs="Arial"/>
                      <w:sz w:val="36"/>
                      <w:szCs w:val="36"/>
                      <w:lang w:eastAsia="ru-RU"/>
                    </w:rPr>
                  </w:pPr>
                </w:p>
              </w:tc>
              <w:tc>
                <w:tcPr>
                  <w:tcW w:w="2815" w:type="dxa"/>
                  <w:tcBorders>
                    <w:top w:val="single" w:sz="4" w:space="0" w:color="auto"/>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9.00 – 9.45</w:t>
                  </w:r>
                </w:p>
              </w:tc>
            </w:tr>
            <w:tr w:rsidR="00AE7F36" w:rsidRPr="00B82414" w:rsidTr="00E93697">
              <w:trPr>
                <w:trHeight w:val="384"/>
              </w:trPr>
              <w:tc>
                <w:tcPr>
                  <w:tcW w:w="11766" w:type="dxa"/>
                  <w:tcBorders>
                    <w:top w:val="single" w:sz="4" w:space="0" w:color="auto"/>
                    <w:left w:val="nil"/>
                    <w:bottom w:val="single" w:sz="4" w:space="0" w:color="auto"/>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Times New Roman" w:hAnsi="Times New Roman"/>
                      <w:bCs/>
                      <w:kern w:val="24"/>
                      <w:sz w:val="24"/>
                      <w:szCs w:val="24"/>
                      <w:lang w:eastAsia="ru-RU"/>
                    </w:rPr>
                  </w:pPr>
                  <w:r w:rsidRPr="00E93697">
                    <w:rPr>
                      <w:rFonts w:ascii="Times New Roman" w:hAnsi="Times New Roman"/>
                      <w:bCs/>
                      <w:kern w:val="24"/>
                      <w:sz w:val="24"/>
                      <w:szCs w:val="24"/>
                      <w:lang w:eastAsia="ru-RU"/>
                    </w:rPr>
                    <w:t>Второй завтрак</w:t>
                  </w:r>
                </w:p>
              </w:tc>
              <w:tc>
                <w:tcPr>
                  <w:tcW w:w="20" w:type="dxa"/>
                  <w:tcBorders>
                    <w:top w:val="single" w:sz="4" w:space="0" w:color="auto"/>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single" w:sz="4" w:space="0" w:color="auto"/>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Times New Roman" w:hAnsi="Times New Roman"/>
                      <w:bCs/>
                      <w:kern w:val="24"/>
                      <w:sz w:val="24"/>
                      <w:szCs w:val="24"/>
                      <w:lang w:eastAsia="ru-RU"/>
                    </w:rPr>
                  </w:pPr>
                  <w:r w:rsidRPr="00E93697">
                    <w:rPr>
                      <w:rFonts w:ascii="Times New Roman" w:hAnsi="Times New Roman"/>
                      <w:bCs/>
                      <w:kern w:val="24"/>
                      <w:sz w:val="24"/>
                      <w:szCs w:val="24"/>
                      <w:lang w:eastAsia="ru-RU"/>
                    </w:rPr>
                    <w:t>9.45 – 10.00</w:t>
                  </w:r>
                </w:p>
              </w:tc>
            </w:tr>
            <w:tr w:rsidR="00AE7F36" w:rsidRPr="00B82414" w:rsidTr="00E93697">
              <w:trPr>
                <w:trHeight w:val="582"/>
              </w:trPr>
              <w:tc>
                <w:tcPr>
                  <w:tcW w:w="11766" w:type="dxa"/>
                  <w:tcBorders>
                    <w:top w:val="single" w:sz="4" w:space="0" w:color="auto"/>
                    <w:left w:val="nil"/>
                    <w:bottom w:val="single" w:sz="4" w:space="0" w:color="auto"/>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Times New Roman" w:hAnsi="Times New Roman"/>
                      <w:bCs/>
                      <w:kern w:val="24"/>
                      <w:sz w:val="24"/>
                      <w:szCs w:val="24"/>
                      <w:lang w:eastAsia="ru-RU"/>
                    </w:rPr>
                  </w:pPr>
                  <w:r w:rsidRPr="00E93697">
                    <w:rPr>
                      <w:rFonts w:ascii="Times New Roman" w:hAnsi="Times New Roman"/>
                      <w:bCs/>
                      <w:kern w:val="24"/>
                      <w:sz w:val="24"/>
                      <w:szCs w:val="24"/>
                      <w:lang w:eastAsia="ru-RU"/>
                    </w:rPr>
                    <w:t>Подготовка к прогулке (образовательная деятельность, осуществляемая в ходе режимных моментов), прогулка (наблюдение, трудовая, игровая деятельность), возвращение с прогулки</w:t>
                  </w:r>
                </w:p>
              </w:tc>
              <w:tc>
                <w:tcPr>
                  <w:tcW w:w="20" w:type="dxa"/>
                  <w:tcBorders>
                    <w:top w:val="single" w:sz="4" w:space="0" w:color="auto"/>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single" w:sz="4" w:space="0" w:color="auto"/>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Times New Roman" w:hAnsi="Times New Roman"/>
                      <w:bCs/>
                      <w:kern w:val="24"/>
                      <w:sz w:val="24"/>
                      <w:szCs w:val="24"/>
                      <w:lang w:eastAsia="ru-RU"/>
                    </w:rPr>
                  </w:pPr>
                  <w:r w:rsidRPr="00E93697">
                    <w:rPr>
                      <w:rFonts w:ascii="Times New Roman" w:hAnsi="Times New Roman"/>
                      <w:bCs/>
                      <w:kern w:val="24"/>
                      <w:sz w:val="24"/>
                      <w:szCs w:val="24"/>
                      <w:lang w:eastAsia="ru-RU"/>
                    </w:rPr>
                    <w:t>10.00-11.30</w:t>
                  </w:r>
                </w:p>
              </w:tc>
            </w:tr>
            <w:tr w:rsidR="00AE7F36" w:rsidRPr="00B82414" w:rsidTr="00E93697">
              <w:trPr>
                <w:trHeight w:val="435"/>
              </w:trPr>
              <w:tc>
                <w:tcPr>
                  <w:tcW w:w="11766" w:type="dxa"/>
                  <w:tcBorders>
                    <w:top w:val="nil"/>
                    <w:left w:val="nil"/>
                    <w:bottom w:val="single" w:sz="4" w:space="0" w:color="auto"/>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Arial" w:hAnsi="Arial" w:cs="Arial"/>
                      <w:sz w:val="36"/>
                      <w:szCs w:val="36"/>
                      <w:lang w:eastAsia="ru-RU"/>
                    </w:rPr>
                  </w:pPr>
                  <w:r w:rsidRPr="00E93697">
                    <w:rPr>
                      <w:rFonts w:ascii="Times New Roman" w:hAnsi="Times New Roman"/>
                      <w:bCs/>
                      <w:kern w:val="24"/>
                      <w:sz w:val="24"/>
                      <w:szCs w:val="24"/>
                      <w:lang w:eastAsia="ru-RU"/>
                    </w:rPr>
                    <w:t>Подготовка к обеду, обед</w:t>
                  </w:r>
                </w:p>
              </w:tc>
              <w:tc>
                <w:tcPr>
                  <w:tcW w:w="20" w:type="dxa"/>
                  <w:tcBorders>
                    <w:top w:val="nil"/>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nil"/>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11.30 – 11.50</w:t>
                  </w:r>
                </w:p>
              </w:tc>
            </w:tr>
            <w:tr w:rsidR="00AE7F36" w:rsidRPr="00B82414" w:rsidTr="00E93697">
              <w:trPr>
                <w:trHeight w:val="360"/>
              </w:trPr>
              <w:tc>
                <w:tcPr>
                  <w:tcW w:w="11766" w:type="dxa"/>
                  <w:tcBorders>
                    <w:top w:val="nil"/>
                    <w:left w:val="nil"/>
                    <w:bottom w:val="single" w:sz="4" w:space="0" w:color="auto"/>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Arial" w:hAnsi="Arial" w:cs="Arial"/>
                      <w:sz w:val="36"/>
                      <w:szCs w:val="36"/>
                      <w:lang w:eastAsia="ru-RU"/>
                    </w:rPr>
                  </w:pPr>
                  <w:r w:rsidRPr="00E93697">
                    <w:rPr>
                      <w:rFonts w:ascii="Times New Roman" w:hAnsi="Times New Roman"/>
                      <w:bCs/>
                      <w:kern w:val="24"/>
                      <w:sz w:val="24"/>
                      <w:szCs w:val="24"/>
                      <w:lang w:eastAsia="ru-RU"/>
                    </w:rPr>
                    <w:t>Подготовка ко сну, дневной сон</w:t>
                  </w:r>
                </w:p>
              </w:tc>
              <w:tc>
                <w:tcPr>
                  <w:tcW w:w="20" w:type="dxa"/>
                  <w:tcBorders>
                    <w:top w:val="nil"/>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nil"/>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11.50 – 15.00</w:t>
                  </w:r>
                </w:p>
              </w:tc>
            </w:tr>
            <w:tr w:rsidR="00AE7F36" w:rsidRPr="00B82414" w:rsidTr="00E93697">
              <w:trPr>
                <w:trHeight w:val="285"/>
              </w:trPr>
              <w:tc>
                <w:tcPr>
                  <w:tcW w:w="11766" w:type="dxa"/>
                  <w:tcBorders>
                    <w:top w:val="nil"/>
                    <w:left w:val="nil"/>
                    <w:bottom w:val="single" w:sz="4" w:space="0" w:color="auto"/>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Arial" w:hAnsi="Arial" w:cs="Arial"/>
                      <w:sz w:val="36"/>
                      <w:szCs w:val="36"/>
                      <w:lang w:eastAsia="ru-RU"/>
                    </w:rPr>
                  </w:pPr>
                  <w:r w:rsidRPr="00E93697">
                    <w:rPr>
                      <w:rFonts w:ascii="Times New Roman" w:hAnsi="Times New Roman"/>
                      <w:bCs/>
                      <w:kern w:val="24"/>
                      <w:sz w:val="24"/>
                      <w:szCs w:val="24"/>
                      <w:lang w:eastAsia="ru-RU"/>
                    </w:rPr>
                    <w:t>Постепенный подъем, воздушные процедуры, закаливание</w:t>
                  </w:r>
                </w:p>
              </w:tc>
              <w:tc>
                <w:tcPr>
                  <w:tcW w:w="20" w:type="dxa"/>
                  <w:tcBorders>
                    <w:top w:val="nil"/>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nil"/>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15.00 – 15.20</w:t>
                  </w:r>
                </w:p>
              </w:tc>
            </w:tr>
            <w:tr w:rsidR="00AE7F36" w:rsidRPr="00B82414" w:rsidTr="00922A8E">
              <w:trPr>
                <w:trHeight w:val="374"/>
              </w:trPr>
              <w:tc>
                <w:tcPr>
                  <w:tcW w:w="11766" w:type="dxa"/>
                  <w:tcBorders>
                    <w:top w:val="single" w:sz="4" w:space="0" w:color="auto"/>
                    <w:left w:val="nil"/>
                    <w:bottom w:val="single" w:sz="4" w:space="0" w:color="auto"/>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Times New Roman" w:hAnsi="Times New Roman"/>
                      <w:bCs/>
                      <w:kern w:val="24"/>
                      <w:sz w:val="24"/>
                      <w:szCs w:val="24"/>
                      <w:lang w:eastAsia="ru-RU"/>
                    </w:rPr>
                  </w:pPr>
                  <w:r w:rsidRPr="00E93697">
                    <w:rPr>
                      <w:rFonts w:ascii="Times New Roman" w:hAnsi="Times New Roman"/>
                      <w:bCs/>
                      <w:kern w:val="24"/>
                      <w:sz w:val="24"/>
                      <w:szCs w:val="24"/>
                      <w:lang w:eastAsia="ru-RU"/>
                    </w:rPr>
                    <w:t>Игры, досуги, общение и деятельность по интересам в игровых центр</w:t>
                  </w:r>
                </w:p>
                <w:p w:rsidR="00AE7F36" w:rsidRPr="00E93697" w:rsidRDefault="00AE7F36" w:rsidP="00922A8E">
                  <w:pPr>
                    <w:spacing w:line="240" w:lineRule="auto"/>
                    <w:rPr>
                      <w:rFonts w:ascii="Times New Roman" w:hAnsi="Times New Roman"/>
                      <w:bCs/>
                      <w:kern w:val="24"/>
                      <w:sz w:val="24"/>
                      <w:szCs w:val="24"/>
                      <w:lang w:eastAsia="ru-RU"/>
                    </w:rPr>
                  </w:pPr>
                </w:p>
              </w:tc>
              <w:tc>
                <w:tcPr>
                  <w:tcW w:w="20" w:type="dxa"/>
                  <w:tcBorders>
                    <w:top w:val="single" w:sz="4" w:space="0" w:color="auto"/>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single" w:sz="4" w:space="0" w:color="auto"/>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Times New Roman" w:hAnsi="Times New Roman"/>
                      <w:bCs/>
                      <w:kern w:val="24"/>
                      <w:sz w:val="24"/>
                      <w:szCs w:val="24"/>
                      <w:lang w:eastAsia="ru-RU"/>
                    </w:rPr>
                  </w:pPr>
                  <w:r w:rsidRPr="00E93697">
                    <w:rPr>
                      <w:rFonts w:ascii="Times New Roman" w:hAnsi="Times New Roman"/>
                      <w:bCs/>
                      <w:kern w:val="24"/>
                      <w:sz w:val="24"/>
                      <w:szCs w:val="24"/>
                      <w:lang w:eastAsia="ru-RU"/>
                    </w:rPr>
                    <w:t>15.20 – 15.45</w:t>
                  </w:r>
                </w:p>
              </w:tc>
            </w:tr>
            <w:tr w:rsidR="00AE7F36" w:rsidRPr="00B82414" w:rsidTr="00E93697">
              <w:trPr>
                <w:trHeight w:val="536"/>
              </w:trPr>
              <w:tc>
                <w:tcPr>
                  <w:tcW w:w="11766" w:type="dxa"/>
                  <w:tcBorders>
                    <w:top w:val="single" w:sz="4" w:space="0" w:color="auto"/>
                    <w:left w:val="nil"/>
                    <w:bottom w:val="single" w:sz="4" w:space="0" w:color="auto"/>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Times New Roman" w:hAnsi="Times New Roman"/>
                      <w:bCs/>
                      <w:kern w:val="24"/>
                      <w:sz w:val="24"/>
                      <w:szCs w:val="24"/>
                      <w:lang w:eastAsia="ru-RU"/>
                    </w:rPr>
                  </w:pPr>
                  <w:r w:rsidRPr="00E93697">
                    <w:rPr>
                      <w:rFonts w:ascii="Times New Roman" w:hAnsi="Times New Roman"/>
                      <w:bCs/>
                      <w:kern w:val="24"/>
                      <w:sz w:val="24"/>
                      <w:szCs w:val="24"/>
                      <w:lang w:eastAsia="ru-RU"/>
                    </w:rPr>
                    <w:t>Подготовка к полднику, полдник</w:t>
                  </w:r>
                </w:p>
              </w:tc>
              <w:tc>
                <w:tcPr>
                  <w:tcW w:w="20" w:type="dxa"/>
                  <w:tcBorders>
                    <w:top w:val="single" w:sz="4" w:space="0" w:color="auto"/>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single" w:sz="4" w:space="0" w:color="auto"/>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Times New Roman" w:hAnsi="Times New Roman"/>
                      <w:bCs/>
                      <w:kern w:val="24"/>
                      <w:sz w:val="24"/>
                      <w:szCs w:val="24"/>
                      <w:lang w:eastAsia="ru-RU"/>
                    </w:rPr>
                  </w:pPr>
                  <w:r w:rsidRPr="00E93697">
                    <w:rPr>
                      <w:rFonts w:ascii="Times New Roman" w:hAnsi="Times New Roman"/>
                      <w:bCs/>
                      <w:kern w:val="24"/>
                      <w:sz w:val="24"/>
                      <w:szCs w:val="24"/>
                      <w:lang w:eastAsia="ru-RU"/>
                    </w:rPr>
                    <w:t>15.45 -16.00</w:t>
                  </w:r>
                </w:p>
              </w:tc>
            </w:tr>
            <w:tr w:rsidR="00AE7F36" w:rsidRPr="00B82414" w:rsidTr="00E93697">
              <w:trPr>
                <w:trHeight w:val="285"/>
              </w:trPr>
              <w:tc>
                <w:tcPr>
                  <w:tcW w:w="11766" w:type="dxa"/>
                  <w:tcBorders>
                    <w:top w:val="single" w:sz="4" w:space="0" w:color="auto"/>
                    <w:left w:val="nil"/>
                    <w:bottom w:val="single" w:sz="4" w:space="0" w:color="auto"/>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Arial" w:hAnsi="Arial" w:cs="Arial"/>
                      <w:sz w:val="36"/>
                      <w:szCs w:val="36"/>
                      <w:lang w:eastAsia="ru-RU"/>
                    </w:rPr>
                  </w:pPr>
                  <w:r w:rsidRPr="00E93697">
                    <w:rPr>
                      <w:rFonts w:ascii="Times New Roman" w:hAnsi="Times New Roman"/>
                      <w:bCs/>
                      <w:kern w:val="24"/>
                      <w:sz w:val="24"/>
                      <w:szCs w:val="24"/>
                      <w:lang w:eastAsia="ru-RU"/>
                    </w:rPr>
                    <w:t>Чтение художественной литературы</w:t>
                  </w:r>
                </w:p>
              </w:tc>
              <w:tc>
                <w:tcPr>
                  <w:tcW w:w="20" w:type="dxa"/>
                  <w:tcBorders>
                    <w:top w:val="single" w:sz="4" w:space="0" w:color="auto"/>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single" w:sz="4" w:space="0" w:color="auto"/>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16.00 – 16.30</w:t>
                  </w:r>
                </w:p>
              </w:tc>
            </w:tr>
            <w:tr w:rsidR="00AE7F36" w:rsidRPr="00B82414" w:rsidTr="00E93697">
              <w:trPr>
                <w:trHeight w:val="285"/>
              </w:trPr>
              <w:tc>
                <w:tcPr>
                  <w:tcW w:w="11766" w:type="dxa"/>
                  <w:tcBorders>
                    <w:top w:val="single" w:sz="4" w:space="0" w:color="auto"/>
                    <w:left w:val="nil"/>
                    <w:bottom w:val="single" w:sz="4" w:space="0" w:color="auto"/>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Arial" w:hAnsi="Arial" w:cs="Arial"/>
                      <w:sz w:val="36"/>
                      <w:szCs w:val="36"/>
                      <w:lang w:eastAsia="ru-RU"/>
                    </w:rPr>
                  </w:pPr>
                  <w:r w:rsidRPr="00E93697">
                    <w:rPr>
                      <w:rFonts w:ascii="Times New Roman" w:hAnsi="Times New Roman"/>
                      <w:bCs/>
                      <w:kern w:val="24"/>
                      <w:sz w:val="24"/>
                      <w:szCs w:val="24"/>
                      <w:lang w:eastAsia="ru-RU"/>
                    </w:rPr>
                    <w:t>Подготовка к прогулке, прогулка</w:t>
                  </w:r>
                </w:p>
              </w:tc>
              <w:tc>
                <w:tcPr>
                  <w:tcW w:w="20" w:type="dxa"/>
                  <w:tcBorders>
                    <w:top w:val="single" w:sz="4" w:space="0" w:color="auto"/>
                    <w:left w:val="single" w:sz="4" w:space="0" w:color="auto"/>
                    <w:bottom w:val="single" w:sz="4" w:space="0" w:color="auto"/>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single" w:sz="4" w:space="0" w:color="auto"/>
                    <w:left w:val="nil"/>
                    <w:bottom w:val="single" w:sz="4" w:space="0" w:color="auto"/>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16.30 – 17.45</w:t>
                  </w:r>
                </w:p>
              </w:tc>
            </w:tr>
            <w:tr w:rsidR="00AE7F36" w:rsidRPr="00B82414" w:rsidTr="00E93697">
              <w:trPr>
                <w:trHeight w:val="370"/>
              </w:trPr>
              <w:tc>
                <w:tcPr>
                  <w:tcW w:w="11766" w:type="dxa"/>
                  <w:tcBorders>
                    <w:top w:val="single" w:sz="4" w:space="0" w:color="auto"/>
                    <w:left w:val="nil"/>
                    <w:bottom w:val="double" w:sz="12" w:space="0" w:color="000000"/>
                    <w:right w:val="single" w:sz="4" w:space="0" w:color="auto"/>
                  </w:tcBorders>
                  <w:tcMar>
                    <w:top w:w="15" w:type="dxa"/>
                    <w:left w:w="107" w:type="dxa"/>
                    <w:bottom w:w="0" w:type="dxa"/>
                    <w:right w:w="107" w:type="dxa"/>
                  </w:tcMar>
                </w:tcPr>
                <w:p w:rsidR="00AE7F36" w:rsidRPr="00E93697" w:rsidRDefault="00AE7F36" w:rsidP="00922A8E">
                  <w:pPr>
                    <w:spacing w:line="240" w:lineRule="auto"/>
                    <w:rPr>
                      <w:rFonts w:ascii="Arial" w:hAnsi="Arial" w:cs="Arial"/>
                      <w:sz w:val="36"/>
                      <w:szCs w:val="36"/>
                      <w:lang w:eastAsia="ru-RU"/>
                    </w:rPr>
                  </w:pPr>
                  <w:r w:rsidRPr="00E93697">
                    <w:rPr>
                      <w:rFonts w:ascii="Times New Roman" w:hAnsi="Times New Roman"/>
                      <w:bCs/>
                      <w:kern w:val="24"/>
                      <w:sz w:val="24"/>
                      <w:szCs w:val="24"/>
                      <w:lang w:eastAsia="ru-RU"/>
                    </w:rPr>
                    <w:t>Уход домой</w:t>
                  </w:r>
                </w:p>
              </w:tc>
              <w:tc>
                <w:tcPr>
                  <w:tcW w:w="20" w:type="dxa"/>
                  <w:tcBorders>
                    <w:top w:val="single" w:sz="4" w:space="0" w:color="auto"/>
                    <w:left w:val="single" w:sz="4" w:space="0" w:color="auto"/>
                    <w:bottom w:val="double" w:sz="12" w:space="0" w:color="000000"/>
                    <w:right w:val="nil"/>
                  </w:tcBorders>
                </w:tcPr>
                <w:p w:rsidR="00AE7F36" w:rsidRPr="00E93697" w:rsidRDefault="00AE7F36" w:rsidP="00922A8E">
                  <w:pPr>
                    <w:spacing w:line="240" w:lineRule="auto"/>
                    <w:rPr>
                      <w:rFonts w:ascii="Arial" w:hAnsi="Arial" w:cs="Arial"/>
                      <w:sz w:val="36"/>
                      <w:szCs w:val="36"/>
                      <w:lang w:eastAsia="ru-RU"/>
                    </w:rPr>
                  </w:pPr>
                </w:p>
              </w:tc>
              <w:tc>
                <w:tcPr>
                  <w:tcW w:w="2815" w:type="dxa"/>
                  <w:tcBorders>
                    <w:top w:val="single" w:sz="4" w:space="0" w:color="auto"/>
                    <w:left w:val="nil"/>
                    <w:bottom w:val="double" w:sz="12" w:space="0" w:color="000000"/>
                    <w:right w:val="nil"/>
                  </w:tcBorders>
                  <w:tcMar>
                    <w:top w:w="15" w:type="dxa"/>
                    <w:left w:w="107" w:type="dxa"/>
                    <w:bottom w:w="0" w:type="dxa"/>
                    <w:right w:w="107" w:type="dxa"/>
                  </w:tcMar>
                </w:tcPr>
                <w:p w:rsidR="00AE7F36" w:rsidRPr="00E93697" w:rsidRDefault="00AE7F36" w:rsidP="00922A8E">
                  <w:pPr>
                    <w:spacing w:line="240" w:lineRule="auto"/>
                    <w:ind w:left="-189"/>
                    <w:jc w:val="center"/>
                    <w:rPr>
                      <w:rFonts w:ascii="Arial" w:hAnsi="Arial" w:cs="Arial"/>
                      <w:sz w:val="36"/>
                      <w:szCs w:val="36"/>
                      <w:lang w:eastAsia="ru-RU"/>
                    </w:rPr>
                  </w:pPr>
                  <w:r w:rsidRPr="00E93697">
                    <w:rPr>
                      <w:rFonts w:ascii="Times New Roman" w:hAnsi="Times New Roman"/>
                      <w:bCs/>
                      <w:kern w:val="24"/>
                      <w:sz w:val="24"/>
                      <w:szCs w:val="24"/>
                      <w:lang w:eastAsia="ru-RU"/>
                    </w:rPr>
                    <w:t>до 18.00</w:t>
                  </w:r>
                </w:p>
              </w:tc>
            </w:tr>
          </w:tbl>
          <w:p w:rsidR="00AE7F36" w:rsidRPr="00E93697" w:rsidRDefault="00AE7F36" w:rsidP="00E93697">
            <w:pPr>
              <w:spacing w:line="240" w:lineRule="auto"/>
              <w:rPr>
                <w:lang w:eastAsia="ru-RU"/>
              </w:rPr>
            </w:pPr>
          </w:p>
        </w:tc>
      </w:tr>
    </w:tbl>
    <w:p w:rsidR="00AE7F36" w:rsidRPr="00E93697" w:rsidRDefault="00AE7F36" w:rsidP="00E93697">
      <w:pPr>
        <w:spacing w:line="240" w:lineRule="auto"/>
        <w:ind w:left="360"/>
        <w:jc w:val="both"/>
        <w:rPr>
          <w:lang w:eastAsia="ru-RU"/>
        </w:rPr>
      </w:pPr>
    </w:p>
    <w:p w:rsidR="00AE7F36" w:rsidRPr="00E93697" w:rsidRDefault="00AE7F36" w:rsidP="00E93697">
      <w:pPr>
        <w:spacing w:line="240" w:lineRule="auto"/>
        <w:jc w:val="center"/>
        <w:rPr>
          <w:rFonts w:ascii="Times New Roman" w:hAnsi="Times New Roman"/>
          <w:b/>
          <w:color w:val="000000"/>
          <w:sz w:val="24"/>
          <w:szCs w:val="24"/>
          <w:lang w:eastAsia="ru-RU"/>
        </w:rPr>
      </w:pPr>
      <w:r w:rsidRPr="00E93697">
        <w:rPr>
          <w:rFonts w:ascii="Times New Roman" w:hAnsi="Times New Roman"/>
          <w:b/>
          <w:color w:val="000000"/>
          <w:sz w:val="24"/>
          <w:szCs w:val="24"/>
          <w:lang w:eastAsia="ru-RU"/>
        </w:rPr>
        <w:t>Режим дня на холодный период учебного года</w:t>
      </w:r>
    </w:p>
    <w:p w:rsidR="00AE7F36" w:rsidRPr="00E93697" w:rsidRDefault="00AE7F36" w:rsidP="00E93697">
      <w:pPr>
        <w:spacing w:line="240" w:lineRule="auto"/>
        <w:jc w:val="center"/>
        <w:rPr>
          <w:rFonts w:ascii="Times New Roman" w:hAnsi="Times New Roman"/>
          <w:b/>
          <w:color w:val="000000"/>
          <w:sz w:val="24"/>
          <w:szCs w:val="24"/>
          <w:lang w:eastAsia="ru-RU"/>
        </w:rPr>
      </w:pPr>
      <w:r w:rsidRPr="00E93697">
        <w:rPr>
          <w:rFonts w:ascii="Times New Roman" w:hAnsi="Times New Roman"/>
          <w:b/>
          <w:color w:val="000000"/>
          <w:sz w:val="24"/>
          <w:szCs w:val="24"/>
          <w:lang w:eastAsia="ru-RU"/>
        </w:rPr>
        <w:t>для средней группы (от 3 до 4,5 лет)</w:t>
      </w:r>
    </w:p>
    <w:p w:rsidR="00AE7F36" w:rsidRPr="00E93697" w:rsidRDefault="00AE7F36" w:rsidP="00E93697">
      <w:pPr>
        <w:spacing w:line="240" w:lineRule="auto"/>
        <w:jc w:val="center"/>
        <w:rPr>
          <w:rFonts w:ascii="Times New Roman" w:hAnsi="Times New Roman"/>
          <w:b/>
          <w:color w:val="00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8"/>
      </w:tblGrid>
      <w:tr w:rsidR="00AE7F36" w:rsidRPr="00B82414" w:rsidTr="00922A8E">
        <w:trPr>
          <w:trHeight w:val="697"/>
        </w:trPr>
        <w:tc>
          <w:tcPr>
            <w:tcW w:w="14850" w:type="dxa"/>
          </w:tcPr>
          <w:tbl>
            <w:tblPr>
              <w:tblW w:w="14742" w:type="dxa"/>
              <w:tblCellMar>
                <w:left w:w="0" w:type="dxa"/>
                <w:right w:w="0" w:type="dxa"/>
              </w:tblCellMar>
              <w:tblLook w:val="01E0"/>
            </w:tblPr>
            <w:tblGrid>
              <w:gridCol w:w="11762"/>
              <w:gridCol w:w="25"/>
              <w:gridCol w:w="2955"/>
            </w:tblGrid>
            <w:tr w:rsidR="00AE7F36" w:rsidRPr="00B82414" w:rsidTr="00A502AD">
              <w:trPr>
                <w:trHeight w:val="453"/>
              </w:trPr>
              <w:tc>
                <w:tcPr>
                  <w:tcW w:w="11766"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color w:val="000000"/>
                      <w:sz w:val="24"/>
                      <w:szCs w:val="24"/>
                      <w:lang w:eastAsia="ru-RU"/>
                    </w:rPr>
                  </w:pPr>
                  <w:r w:rsidRPr="00E93697">
                    <w:rPr>
                      <w:rFonts w:ascii="Times New Roman" w:hAnsi="Times New Roman"/>
                      <w:bCs/>
                      <w:color w:val="000000"/>
                      <w:kern w:val="24"/>
                      <w:sz w:val="24"/>
                      <w:szCs w:val="24"/>
                      <w:lang w:eastAsia="ru-RU"/>
                    </w:rPr>
                    <w:t>Основные режимные моменты</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jc w:val="center"/>
                    <w:rPr>
                      <w:rFonts w:ascii="Arial" w:hAnsi="Arial" w:cs="Arial"/>
                      <w:color w:val="000000"/>
                      <w:sz w:val="24"/>
                      <w:szCs w:val="24"/>
                      <w:lang w:eastAsia="ru-RU"/>
                    </w:rPr>
                  </w:pPr>
                </w:p>
              </w:tc>
              <w:tc>
                <w:tcPr>
                  <w:tcW w:w="2956" w:type="dxa"/>
                  <w:tcBorders>
                    <w:bottom w:val="single" w:sz="4" w:space="0" w:color="auto"/>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color w:val="000000"/>
                      <w:sz w:val="24"/>
                      <w:szCs w:val="24"/>
                      <w:lang w:eastAsia="ru-RU"/>
                    </w:rPr>
                  </w:pPr>
                  <w:r w:rsidRPr="00E93697">
                    <w:rPr>
                      <w:rFonts w:ascii="Times New Roman" w:hAnsi="Times New Roman"/>
                      <w:bCs/>
                      <w:color w:val="000000"/>
                      <w:kern w:val="24"/>
                      <w:sz w:val="24"/>
                      <w:szCs w:val="24"/>
                      <w:lang w:eastAsia="ru-RU"/>
                    </w:rPr>
                    <w:t xml:space="preserve">Время </w:t>
                  </w:r>
                </w:p>
              </w:tc>
            </w:tr>
            <w:tr w:rsidR="00AE7F36" w:rsidRPr="00B82414" w:rsidTr="00A502AD">
              <w:trPr>
                <w:trHeight w:val="705"/>
              </w:trPr>
              <w:tc>
                <w:tcPr>
                  <w:tcW w:w="11766"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Утренний прием детей, осмотр, дежурство, общение, самостоятельная игровая деятельность</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tc>
              <w:tc>
                <w:tcPr>
                  <w:tcW w:w="2956" w:type="dxa"/>
                  <w:tcBorders>
                    <w:top w:val="single" w:sz="4" w:space="0" w:color="auto"/>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7.30 – 8.10</w:t>
                  </w:r>
                </w:p>
              </w:tc>
            </w:tr>
            <w:tr w:rsidR="00AE7F36" w:rsidRPr="00B82414" w:rsidTr="00E93697">
              <w:trPr>
                <w:trHeight w:val="750"/>
              </w:trPr>
              <w:tc>
                <w:tcPr>
                  <w:tcW w:w="11766"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Утренняя гимнастика, подготовка к завтраку (образовательная деятельность, осуществляемая в ходе режимных моментов)</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tc>
              <w:tc>
                <w:tcPr>
                  <w:tcW w:w="2956" w:type="dxa"/>
                  <w:tcBorders>
                    <w:top w:val="nil"/>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8.10 – 8.</w:t>
                  </w:r>
                  <w:r w:rsidRPr="00E93697">
                    <w:rPr>
                      <w:rFonts w:ascii="Times New Roman" w:hAnsi="Times New Roman"/>
                      <w:bCs/>
                      <w:color w:val="000000"/>
                      <w:kern w:val="24"/>
                      <w:sz w:val="24"/>
                      <w:szCs w:val="24"/>
                      <w:lang w:val="en-US" w:eastAsia="ru-RU"/>
                    </w:rPr>
                    <w:t>3</w:t>
                  </w:r>
                  <w:r w:rsidRPr="00E93697">
                    <w:rPr>
                      <w:rFonts w:ascii="Times New Roman" w:hAnsi="Times New Roman"/>
                      <w:bCs/>
                      <w:color w:val="000000"/>
                      <w:kern w:val="24"/>
                      <w:sz w:val="24"/>
                      <w:szCs w:val="24"/>
                      <w:lang w:eastAsia="ru-RU"/>
                    </w:rPr>
                    <w:t>0</w:t>
                  </w:r>
                </w:p>
              </w:tc>
            </w:tr>
            <w:tr w:rsidR="00AE7F36" w:rsidRPr="00B82414" w:rsidTr="00E93697">
              <w:trPr>
                <w:trHeight w:val="288"/>
              </w:trPr>
              <w:tc>
                <w:tcPr>
                  <w:tcW w:w="11766" w:type="dxa"/>
                  <w:tcBorders>
                    <w:top w:val="nil"/>
                    <w:left w:val="nil"/>
                    <w:bottom w:val="nil"/>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 xml:space="preserve">Завтрак </w:t>
                  </w:r>
                </w:p>
                <w:p w:rsidR="00AE7F36" w:rsidRPr="00E93697" w:rsidRDefault="00AE7F36" w:rsidP="00E93697">
                  <w:pPr>
                    <w:spacing w:line="240" w:lineRule="auto"/>
                    <w:rPr>
                      <w:rFonts w:ascii="Arial" w:hAnsi="Arial" w:cs="Arial"/>
                      <w:sz w:val="24"/>
                      <w:szCs w:val="24"/>
                      <w:lang w:eastAsia="ru-RU"/>
                    </w:rPr>
                  </w:pPr>
                </w:p>
              </w:tc>
              <w:tc>
                <w:tcPr>
                  <w:tcW w:w="20" w:type="dxa"/>
                  <w:tcBorders>
                    <w:top w:val="nil"/>
                    <w:left w:val="single" w:sz="4" w:space="0" w:color="auto"/>
                    <w:bottom w:val="nil"/>
                    <w:right w:val="nil"/>
                  </w:tcBorders>
                </w:tcPr>
                <w:p w:rsidR="00AE7F36" w:rsidRPr="00E93697" w:rsidRDefault="00AE7F36" w:rsidP="00E93697">
                  <w:pPr>
                    <w:spacing w:line="240" w:lineRule="auto"/>
                    <w:rPr>
                      <w:rFonts w:ascii="Arial" w:hAnsi="Arial" w:cs="Arial"/>
                      <w:sz w:val="24"/>
                      <w:szCs w:val="24"/>
                      <w:lang w:eastAsia="ru-RU"/>
                    </w:rPr>
                  </w:pPr>
                </w:p>
              </w:tc>
              <w:tc>
                <w:tcPr>
                  <w:tcW w:w="2956" w:type="dxa"/>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8.</w:t>
                  </w:r>
                  <w:r w:rsidRPr="00E93697">
                    <w:rPr>
                      <w:rFonts w:ascii="Times New Roman" w:hAnsi="Times New Roman"/>
                      <w:bCs/>
                      <w:color w:val="000000"/>
                      <w:kern w:val="24"/>
                      <w:sz w:val="24"/>
                      <w:szCs w:val="24"/>
                      <w:lang w:val="en-US" w:eastAsia="ru-RU"/>
                    </w:rPr>
                    <w:t>3</w:t>
                  </w:r>
                  <w:r w:rsidRPr="00E93697">
                    <w:rPr>
                      <w:rFonts w:ascii="Times New Roman" w:hAnsi="Times New Roman"/>
                      <w:bCs/>
                      <w:color w:val="000000"/>
                      <w:kern w:val="24"/>
                      <w:sz w:val="24"/>
                      <w:szCs w:val="24"/>
                      <w:lang w:eastAsia="ru-RU"/>
                    </w:rPr>
                    <w:t>0– 8.45</w:t>
                  </w:r>
                </w:p>
              </w:tc>
            </w:tr>
            <w:tr w:rsidR="00AE7F36" w:rsidRPr="00B82414" w:rsidTr="00E93697">
              <w:trPr>
                <w:trHeight w:val="288"/>
              </w:trPr>
              <w:tc>
                <w:tcPr>
                  <w:tcW w:w="11766"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Самостоятельные игры</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2956" w:type="dxa"/>
                  <w:tcBorders>
                    <w:top w:val="nil"/>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8.45 – 9.00</w:t>
                  </w:r>
                </w:p>
              </w:tc>
            </w:tr>
            <w:tr w:rsidR="00AE7F36" w:rsidRPr="00B82414" w:rsidTr="00E93697">
              <w:trPr>
                <w:trHeight w:val="575"/>
              </w:trPr>
              <w:tc>
                <w:tcPr>
                  <w:tcW w:w="11766"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Развивающие образовательные ситуации на игровой основе (</w:t>
                  </w:r>
                  <w:r w:rsidRPr="00E93697">
                    <w:rPr>
                      <w:rFonts w:ascii="Times New Roman" w:hAnsi="Times New Roman"/>
                      <w:bCs/>
                      <w:kern w:val="24"/>
                      <w:sz w:val="24"/>
                      <w:szCs w:val="24"/>
                      <w:lang w:eastAsia="ru-RU"/>
                    </w:rPr>
                    <w:t>организованная</w:t>
                  </w:r>
                  <w:r w:rsidRPr="00E93697">
                    <w:rPr>
                      <w:rFonts w:ascii="Times New Roman" w:hAnsi="Times New Roman"/>
                      <w:bCs/>
                      <w:color w:val="000000"/>
                      <w:kern w:val="24"/>
                      <w:sz w:val="24"/>
                      <w:szCs w:val="24"/>
                      <w:lang w:eastAsia="ru-RU"/>
                    </w:rPr>
                    <w:t xml:space="preserve"> образовательная деятельность)</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2956" w:type="dxa"/>
                  <w:tcBorders>
                    <w:top w:val="single" w:sz="4" w:space="0" w:color="auto"/>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9.00 – 10.00</w:t>
                  </w:r>
                </w:p>
              </w:tc>
            </w:tr>
            <w:tr w:rsidR="00AE7F36" w:rsidRPr="00B82414" w:rsidTr="00E93697">
              <w:trPr>
                <w:trHeight w:val="575"/>
              </w:trPr>
              <w:tc>
                <w:tcPr>
                  <w:tcW w:w="11766"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Times New Roman" w:hAnsi="Times New Roman"/>
                      <w:sz w:val="24"/>
                      <w:szCs w:val="24"/>
                      <w:lang w:eastAsia="ru-RU"/>
                    </w:rPr>
                  </w:pPr>
                  <w:r w:rsidRPr="00E93697">
                    <w:rPr>
                      <w:rFonts w:ascii="Times New Roman" w:hAnsi="Times New Roman"/>
                      <w:sz w:val="24"/>
                      <w:szCs w:val="24"/>
                      <w:lang w:eastAsia="ru-RU"/>
                    </w:rPr>
                    <w:t>Второй  завтрак</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r w:rsidRPr="00E93697">
                    <w:rPr>
                      <w:rFonts w:ascii="Arial" w:hAnsi="Arial" w:cs="Arial"/>
                      <w:sz w:val="24"/>
                      <w:szCs w:val="24"/>
                      <w:lang w:eastAsia="ru-RU"/>
                    </w:rPr>
                    <w:t xml:space="preserve">      </w:t>
                  </w:r>
                </w:p>
                <w:p w:rsidR="00AE7F36" w:rsidRPr="00E93697" w:rsidRDefault="00AE7F36" w:rsidP="00E93697">
                  <w:pPr>
                    <w:spacing w:line="240" w:lineRule="auto"/>
                    <w:rPr>
                      <w:rFonts w:ascii="Arial" w:hAnsi="Arial" w:cs="Arial"/>
                      <w:sz w:val="24"/>
                      <w:szCs w:val="24"/>
                      <w:lang w:eastAsia="ru-RU"/>
                    </w:rPr>
                  </w:pPr>
                </w:p>
              </w:tc>
              <w:tc>
                <w:tcPr>
                  <w:tcW w:w="2956" w:type="dxa"/>
                  <w:tcBorders>
                    <w:top w:val="single" w:sz="4" w:space="0" w:color="auto"/>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Times New Roman" w:hAnsi="Times New Roman"/>
                      <w:sz w:val="24"/>
                      <w:szCs w:val="24"/>
                      <w:lang w:eastAsia="ru-RU"/>
                    </w:rPr>
                  </w:pPr>
                  <w:r w:rsidRPr="00E93697">
                    <w:rPr>
                      <w:rFonts w:ascii="Times New Roman" w:hAnsi="Times New Roman"/>
                      <w:sz w:val="24"/>
                      <w:szCs w:val="24"/>
                      <w:lang w:eastAsia="ru-RU"/>
                    </w:rPr>
                    <w:t>10.00-10.10</w:t>
                  </w:r>
                </w:p>
              </w:tc>
            </w:tr>
            <w:tr w:rsidR="00AE7F36" w:rsidRPr="00B82414" w:rsidTr="00E93697">
              <w:trPr>
                <w:trHeight w:val="676"/>
              </w:trPr>
              <w:tc>
                <w:tcPr>
                  <w:tcW w:w="11766"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 прогулке (образовательная деятельность, осуществляемая в ходе режимных моментов), прогулка (наблюдение, трудовая, игровая деятельность), возвращение с прогулки</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tc>
              <w:tc>
                <w:tcPr>
                  <w:tcW w:w="2956" w:type="dxa"/>
                  <w:tcBorders>
                    <w:top w:val="single" w:sz="4" w:space="0" w:color="auto"/>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val="en-US" w:eastAsia="ru-RU"/>
                    </w:rPr>
                  </w:pPr>
                  <w:r w:rsidRPr="00E93697">
                    <w:rPr>
                      <w:rFonts w:ascii="Times New Roman" w:hAnsi="Times New Roman"/>
                      <w:bCs/>
                      <w:color w:val="000000"/>
                      <w:kern w:val="24"/>
                      <w:sz w:val="24"/>
                      <w:szCs w:val="24"/>
                      <w:lang w:eastAsia="ru-RU"/>
                    </w:rPr>
                    <w:t xml:space="preserve">10.10 – </w:t>
                  </w:r>
                  <w:r w:rsidRPr="00E93697">
                    <w:rPr>
                      <w:rFonts w:ascii="Times New Roman" w:hAnsi="Times New Roman"/>
                      <w:bCs/>
                      <w:color w:val="000000"/>
                      <w:kern w:val="24"/>
                      <w:sz w:val="24"/>
                      <w:szCs w:val="24"/>
                      <w:lang w:val="en-US" w:eastAsia="ru-RU"/>
                    </w:rPr>
                    <w:t>12</w:t>
                  </w:r>
                  <w:r w:rsidRPr="00E93697">
                    <w:rPr>
                      <w:rFonts w:ascii="Times New Roman" w:hAnsi="Times New Roman"/>
                      <w:bCs/>
                      <w:color w:val="000000"/>
                      <w:kern w:val="24"/>
                      <w:sz w:val="24"/>
                      <w:szCs w:val="24"/>
                      <w:lang w:eastAsia="ru-RU"/>
                    </w:rPr>
                    <w:t>.2</w:t>
                  </w:r>
                  <w:r w:rsidRPr="00E93697">
                    <w:rPr>
                      <w:rFonts w:ascii="Times New Roman" w:hAnsi="Times New Roman"/>
                      <w:bCs/>
                      <w:color w:val="000000"/>
                      <w:kern w:val="24"/>
                      <w:sz w:val="24"/>
                      <w:szCs w:val="24"/>
                      <w:lang w:val="en-US" w:eastAsia="ru-RU"/>
                    </w:rPr>
                    <w:t>0</w:t>
                  </w:r>
                </w:p>
              </w:tc>
            </w:tr>
            <w:tr w:rsidR="00AE7F36" w:rsidRPr="00B82414" w:rsidTr="00E93697">
              <w:trPr>
                <w:trHeight w:val="450"/>
              </w:trPr>
              <w:tc>
                <w:tcPr>
                  <w:tcW w:w="11766"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 обеду,  обед</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2956" w:type="dxa"/>
                  <w:tcBorders>
                    <w:top w:val="nil"/>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12.20 – 12.</w:t>
                  </w:r>
                  <w:r w:rsidRPr="00E93697">
                    <w:rPr>
                      <w:rFonts w:ascii="Times New Roman" w:hAnsi="Times New Roman"/>
                      <w:bCs/>
                      <w:color w:val="000000"/>
                      <w:kern w:val="24"/>
                      <w:sz w:val="24"/>
                      <w:szCs w:val="24"/>
                      <w:lang w:val="en-US" w:eastAsia="ru-RU"/>
                    </w:rPr>
                    <w:t>5</w:t>
                  </w:r>
                  <w:r w:rsidRPr="00E93697">
                    <w:rPr>
                      <w:rFonts w:ascii="Times New Roman" w:hAnsi="Times New Roman"/>
                      <w:bCs/>
                      <w:color w:val="000000"/>
                      <w:kern w:val="24"/>
                      <w:sz w:val="24"/>
                      <w:szCs w:val="24"/>
                      <w:lang w:eastAsia="ru-RU"/>
                    </w:rPr>
                    <w:t>0</w:t>
                  </w:r>
                </w:p>
              </w:tc>
            </w:tr>
            <w:tr w:rsidR="00AE7F36" w:rsidRPr="00B82414" w:rsidTr="00E93697">
              <w:trPr>
                <w:trHeight w:val="390"/>
              </w:trPr>
              <w:tc>
                <w:tcPr>
                  <w:tcW w:w="11766"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ко сну,  сон</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2956" w:type="dxa"/>
                  <w:tcBorders>
                    <w:top w:val="nil"/>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12.</w:t>
                  </w:r>
                  <w:r w:rsidRPr="00E93697">
                    <w:rPr>
                      <w:rFonts w:ascii="Times New Roman" w:hAnsi="Times New Roman"/>
                      <w:bCs/>
                      <w:color w:val="000000"/>
                      <w:kern w:val="24"/>
                      <w:sz w:val="24"/>
                      <w:szCs w:val="24"/>
                      <w:lang w:val="en-US" w:eastAsia="ru-RU"/>
                    </w:rPr>
                    <w:t>50</w:t>
                  </w:r>
                  <w:r w:rsidRPr="00E93697">
                    <w:rPr>
                      <w:rFonts w:ascii="Times New Roman" w:hAnsi="Times New Roman"/>
                      <w:bCs/>
                      <w:color w:val="000000"/>
                      <w:kern w:val="24"/>
                      <w:sz w:val="24"/>
                      <w:szCs w:val="24"/>
                      <w:lang w:eastAsia="ru-RU"/>
                    </w:rPr>
                    <w:t xml:space="preserve"> – 15.00</w:t>
                  </w:r>
                </w:p>
              </w:tc>
            </w:tr>
            <w:tr w:rsidR="00AE7F36" w:rsidRPr="00B82414" w:rsidTr="00E93697">
              <w:trPr>
                <w:trHeight w:val="735"/>
              </w:trPr>
              <w:tc>
                <w:tcPr>
                  <w:tcW w:w="11766"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Постепенный подъем, пробуждающая гимнастика после сна, воздушные процедуры, закаливание</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tc>
              <w:tc>
                <w:tcPr>
                  <w:tcW w:w="2956" w:type="dxa"/>
                  <w:tcBorders>
                    <w:top w:val="nil"/>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15.00 – 15.20</w:t>
                  </w:r>
                </w:p>
              </w:tc>
            </w:tr>
            <w:tr w:rsidR="00AE7F36" w:rsidRPr="00B82414" w:rsidTr="00E93697">
              <w:trPr>
                <w:trHeight w:val="288"/>
              </w:trPr>
              <w:tc>
                <w:tcPr>
                  <w:tcW w:w="11766"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 полднику, полдник</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2956" w:type="dxa"/>
                  <w:tcBorders>
                    <w:top w:val="nil"/>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15.20 – 15.40</w:t>
                  </w:r>
                </w:p>
              </w:tc>
            </w:tr>
            <w:tr w:rsidR="00AE7F36" w:rsidRPr="00B82414" w:rsidTr="00E93697">
              <w:trPr>
                <w:trHeight w:val="588"/>
              </w:trPr>
              <w:tc>
                <w:tcPr>
                  <w:tcW w:w="11766"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Игры, досуги, общение по интересам, театрализация, кукольный театр, инсценировки с игрушками, выбор самостоятельной деятельности в игровых центрах</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tc>
              <w:tc>
                <w:tcPr>
                  <w:tcW w:w="2956" w:type="dxa"/>
                  <w:tcBorders>
                    <w:top w:val="single" w:sz="4" w:space="0" w:color="auto"/>
                    <w:left w:val="nil"/>
                    <w:bottom w:val="single" w:sz="4" w:space="0" w:color="auto"/>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15.40 – 16.30</w:t>
                  </w:r>
                </w:p>
              </w:tc>
            </w:tr>
            <w:tr w:rsidR="00AE7F36" w:rsidRPr="00B82414" w:rsidTr="00E93697">
              <w:trPr>
                <w:trHeight w:val="288"/>
              </w:trPr>
              <w:tc>
                <w:tcPr>
                  <w:tcW w:w="11766" w:type="dxa"/>
                  <w:tcBorders>
                    <w:top w:val="nil"/>
                    <w:left w:val="nil"/>
                    <w:bottom w:val="double" w:sz="12" w:space="0" w:color="000000"/>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 прогулке, прогулка, возвращение с прогулки</w:t>
                  </w:r>
                </w:p>
              </w:tc>
              <w:tc>
                <w:tcPr>
                  <w:tcW w:w="20" w:type="dxa"/>
                  <w:tcBorders>
                    <w:top w:val="nil"/>
                    <w:left w:val="single" w:sz="4" w:space="0" w:color="auto"/>
                    <w:bottom w:val="double" w:sz="12" w:space="0" w:color="000000"/>
                    <w:right w:val="nil"/>
                  </w:tcBorders>
                </w:tcPr>
                <w:p w:rsidR="00AE7F36" w:rsidRPr="00E93697" w:rsidRDefault="00AE7F36" w:rsidP="00E93697">
                  <w:pPr>
                    <w:spacing w:line="240" w:lineRule="auto"/>
                    <w:rPr>
                      <w:rFonts w:ascii="Arial" w:hAnsi="Arial" w:cs="Arial"/>
                      <w:sz w:val="24"/>
                      <w:szCs w:val="24"/>
                      <w:lang w:eastAsia="ru-RU"/>
                    </w:rPr>
                  </w:pPr>
                </w:p>
              </w:tc>
              <w:tc>
                <w:tcPr>
                  <w:tcW w:w="2956" w:type="dxa"/>
                  <w:tcBorders>
                    <w:top w:val="nil"/>
                    <w:left w:val="nil"/>
                    <w:bottom w:val="double" w:sz="12" w:space="0" w:color="000000"/>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16.30 – 17.45</w:t>
                  </w:r>
                </w:p>
              </w:tc>
            </w:tr>
            <w:tr w:rsidR="00AE7F36" w:rsidRPr="00B82414" w:rsidTr="00E93697">
              <w:trPr>
                <w:trHeight w:val="288"/>
              </w:trPr>
              <w:tc>
                <w:tcPr>
                  <w:tcW w:w="11766" w:type="dxa"/>
                  <w:tcBorders>
                    <w:top w:val="double" w:sz="12" w:space="0" w:color="000000"/>
                    <w:left w:val="nil"/>
                    <w:bottom w:val="nil"/>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Уход домой</w:t>
                  </w:r>
                </w:p>
              </w:tc>
              <w:tc>
                <w:tcPr>
                  <w:tcW w:w="20" w:type="dxa"/>
                  <w:tcBorders>
                    <w:top w:val="double" w:sz="12" w:space="0" w:color="000000"/>
                    <w:left w:val="single" w:sz="4" w:space="0" w:color="auto"/>
                    <w:bottom w:val="nil"/>
                    <w:right w:val="nil"/>
                  </w:tcBorders>
                </w:tcPr>
                <w:p w:rsidR="00AE7F36" w:rsidRPr="00E93697" w:rsidRDefault="00AE7F36" w:rsidP="00E93697">
                  <w:pPr>
                    <w:spacing w:line="240" w:lineRule="auto"/>
                    <w:rPr>
                      <w:rFonts w:ascii="Arial" w:hAnsi="Arial" w:cs="Arial"/>
                      <w:sz w:val="24"/>
                      <w:szCs w:val="24"/>
                      <w:lang w:eastAsia="ru-RU"/>
                    </w:rPr>
                  </w:pPr>
                </w:p>
              </w:tc>
              <w:tc>
                <w:tcPr>
                  <w:tcW w:w="2956" w:type="dxa"/>
                  <w:tcBorders>
                    <w:top w:val="double" w:sz="12" w:space="0" w:color="000000"/>
                    <w:left w:val="nil"/>
                    <w:bottom w:val="nil"/>
                    <w:right w:val="nil"/>
                  </w:tcBorders>
                  <w:tcMar>
                    <w:top w:w="15" w:type="dxa"/>
                    <w:left w:w="99" w:type="dxa"/>
                    <w:bottom w:w="0" w:type="dxa"/>
                    <w:right w:w="99" w:type="dxa"/>
                  </w:tcMar>
                </w:tcPr>
                <w:p w:rsidR="00AE7F36" w:rsidRPr="00E93697" w:rsidRDefault="00AE7F36" w:rsidP="00E93697">
                  <w:pPr>
                    <w:spacing w:line="240" w:lineRule="auto"/>
                    <w:ind w:left="-181"/>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до 18.00</w:t>
                  </w:r>
                </w:p>
              </w:tc>
            </w:tr>
          </w:tbl>
          <w:p w:rsidR="00AE7F36" w:rsidRPr="00E93697" w:rsidRDefault="00AE7F36" w:rsidP="00E93697">
            <w:pPr>
              <w:spacing w:line="240" w:lineRule="auto"/>
              <w:rPr>
                <w:lang w:eastAsia="ru-RU"/>
              </w:rPr>
            </w:pPr>
          </w:p>
        </w:tc>
      </w:tr>
    </w:tbl>
    <w:p w:rsidR="00AE7F36" w:rsidRDefault="00AE7F36" w:rsidP="00E93697">
      <w:pPr>
        <w:spacing w:line="240" w:lineRule="auto"/>
        <w:jc w:val="center"/>
        <w:rPr>
          <w:rFonts w:ascii="Times New Roman" w:hAnsi="Times New Roman"/>
          <w:b/>
          <w:color w:val="000000"/>
          <w:sz w:val="24"/>
          <w:szCs w:val="24"/>
          <w:lang w:eastAsia="ru-RU"/>
        </w:rPr>
      </w:pPr>
    </w:p>
    <w:p w:rsidR="00AE7F36" w:rsidRDefault="00AE7F36" w:rsidP="00E93697">
      <w:pPr>
        <w:spacing w:line="240" w:lineRule="auto"/>
        <w:jc w:val="center"/>
        <w:rPr>
          <w:rFonts w:ascii="Times New Roman" w:hAnsi="Times New Roman"/>
          <w:b/>
          <w:color w:val="000000"/>
          <w:sz w:val="24"/>
          <w:szCs w:val="24"/>
          <w:lang w:eastAsia="ru-RU"/>
        </w:rPr>
      </w:pPr>
    </w:p>
    <w:p w:rsidR="00AE7F36" w:rsidRPr="00E93697" w:rsidRDefault="00AE7F36" w:rsidP="00E93697">
      <w:pPr>
        <w:spacing w:line="240" w:lineRule="auto"/>
        <w:jc w:val="center"/>
        <w:rPr>
          <w:rFonts w:ascii="Times New Roman" w:hAnsi="Times New Roman"/>
          <w:b/>
          <w:color w:val="000000"/>
          <w:sz w:val="24"/>
          <w:szCs w:val="24"/>
          <w:lang w:eastAsia="ru-RU"/>
        </w:rPr>
      </w:pPr>
      <w:r w:rsidRPr="00E93697">
        <w:rPr>
          <w:rFonts w:ascii="Times New Roman" w:hAnsi="Times New Roman"/>
          <w:b/>
          <w:color w:val="000000"/>
          <w:sz w:val="24"/>
          <w:szCs w:val="24"/>
          <w:lang w:eastAsia="ru-RU"/>
        </w:rPr>
        <w:t>Режим дня на холодный период учебного года</w:t>
      </w:r>
    </w:p>
    <w:p w:rsidR="00AE7F36" w:rsidRPr="00E93697" w:rsidRDefault="00AE7F36" w:rsidP="00E93697">
      <w:pPr>
        <w:spacing w:line="240" w:lineRule="auto"/>
        <w:jc w:val="center"/>
        <w:rPr>
          <w:rFonts w:ascii="Times New Roman" w:hAnsi="Times New Roman"/>
          <w:b/>
          <w:color w:val="000000"/>
          <w:sz w:val="24"/>
          <w:szCs w:val="24"/>
          <w:lang w:eastAsia="ru-RU"/>
        </w:rPr>
      </w:pPr>
      <w:r w:rsidRPr="00E93697">
        <w:rPr>
          <w:rFonts w:ascii="Times New Roman" w:hAnsi="Times New Roman"/>
          <w:b/>
          <w:color w:val="000000"/>
          <w:sz w:val="24"/>
          <w:szCs w:val="24"/>
          <w:lang w:eastAsia="ru-RU"/>
        </w:rPr>
        <w:t>для  старшей группы (от 4,5 до 5,5 лет)</w:t>
      </w:r>
    </w:p>
    <w:tbl>
      <w:tblPr>
        <w:tblW w:w="15026" w:type="dxa"/>
        <w:tblInd w:w="99" w:type="dxa"/>
        <w:tblCellMar>
          <w:left w:w="0" w:type="dxa"/>
          <w:right w:w="0" w:type="dxa"/>
        </w:tblCellMar>
        <w:tblLook w:val="01E0"/>
      </w:tblPr>
      <w:tblGrid>
        <w:gridCol w:w="11758"/>
        <w:gridCol w:w="30"/>
        <w:gridCol w:w="3238"/>
      </w:tblGrid>
      <w:tr w:rsidR="00AE7F36" w:rsidRPr="00B82414" w:rsidTr="00922A8E">
        <w:trPr>
          <w:trHeight w:val="562"/>
        </w:trPr>
        <w:tc>
          <w:tcPr>
            <w:tcW w:w="11766" w:type="dxa"/>
            <w:tcBorders>
              <w:top w:val="single" w:sz="4" w:space="0" w:color="auto"/>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color w:val="000000"/>
                <w:sz w:val="24"/>
                <w:szCs w:val="24"/>
                <w:lang w:eastAsia="ru-RU"/>
              </w:rPr>
            </w:pPr>
            <w:r w:rsidRPr="00E93697">
              <w:rPr>
                <w:rFonts w:ascii="Times New Roman" w:hAnsi="Times New Roman"/>
                <w:bCs/>
                <w:color w:val="000000"/>
                <w:kern w:val="24"/>
                <w:sz w:val="24"/>
                <w:szCs w:val="24"/>
                <w:lang w:eastAsia="ru-RU"/>
              </w:rPr>
              <w:t>Основные режимные моменты</w:t>
            </w:r>
          </w:p>
        </w:tc>
        <w:tc>
          <w:tcPr>
            <w:tcW w:w="20" w:type="dxa"/>
            <w:tcBorders>
              <w:top w:val="single" w:sz="4" w:space="0" w:color="auto"/>
              <w:left w:val="single" w:sz="4" w:space="0" w:color="auto"/>
              <w:bottom w:val="single" w:sz="4" w:space="0" w:color="auto"/>
              <w:right w:val="single" w:sz="4" w:space="0" w:color="auto"/>
            </w:tcBorders>
          </w:tcPr>
          <w:p w:rsidR="00AE7F36" w:rsidRPr="00E93697" w:rsidRDefault="00AE7F36" w:rsidP="00E93697">
            <w:pPr>
              <w:spacing w:line="240" w:lineRule="auto"/>
              <w:jc w:val="center"/>
              <w:rPr>
                <w:rFonts w:ascii="Arial" w:hAnsi="Arial" w:cs="Arial"/>
                <w:color w:val="000000"/>
                <w:sz w:val="24"/>
                <w:szCs w:val="24"/>
                <w:lang w:eastAsia="ru-RU"/>
              </w:rPr>
            </w:pPr>
          </w:p>
        </w:tc>
        <w:tc>
          <w:tcPr>
            <w:tcW w:w="3240" w:type="dxa"/>
            <w:tcBorders>
              <w:top w:val="single" w:sz="4" w:space="0" w:color="auto"/>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ind w:left="3726" w:hanging="3726"/>
              <w:jc w:val="center"/>
              <w:rPr>
                <w:rFonts w:ascii="Arial" w:hAnsi="Arial" w:cs="Arial"/>
                <w:color w:val="000000"/>
                <w:sz w:val="24"/>
                <w:szCs w:val="24"/>
                <w:lang w:eastAsia="ru-RU"/>
              </w:rPr>
            </w:pPr>
            <w:r w:rsidRPr="00E93697">
              <w:rPr>
                <w:rFonts w:ascii="Times New Roman" w:hAnsi="Times New Roman"/>
                <w:bCs/>
                <w:color w:val="000000"/>
                <w:kern w:val="24"/>
                <w:sz w:val="24"/>
                <w:szCs w:val="24"/>
                <w:lang w:eastAsia="ru-RU"/>
              </w:rPr>
              <w:t xml:space="preserve">Время </w:t>
            </w:r>
          </w:p>
        </w:tc>
      </w:tr>
      <w:tr w:rsidR="00AE7F36" w:rsidRPr="00B82414" w:rsidTr="00922A8E">
        <w:trPr>
          <w:trHeight w:val="600"/>
        </w:trPr>
        <w:tc>
          <w:tcPr>
            <w:tcW w:w="11766" w:type="dxa"/>
            <w:tcBorders>
              <w:top w:val="single" w:sz="4" w:space="0" w:color="auto"/>
              <w:left w:val="single" w:sz="4" w:space="0" w:color="auto"/>
              <w:bottom w:val="single" w:sz="4" w:space="0" w:color="auto"/>
              <w:right w:val="single" w:sz="4" w:space="0" w:color="auto"/>
            </w:tcBorders>
            <w:tcMar>
              <w:top w:w="15" w:type="dxa"/>
              <w:left w:w="99" w:type="dxa"/>
              <w:bottom w:w="0" w:type="dxa"/>
              <w:right w:w="99" w:type="dxa"/>
            </w:tcMar>
          </w:tcPr>
          <w:p w:rsidR="00AE7F36" w:rsidRDefault="00AE7F36" w:rsidP="00E93697">
            <w:pPr>
              <w:spacing w:line="240" w:lineRule="auto"/>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Утренний прием детей, осмотр, дежурство, общение, самостоятельная игровая деятельность</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Default="00AE7F36" w:rsidP="00E93697">
            <w:pPr>
              <w:spacing w:line="240" w:lineRule="auto"/>
              <w:jc w:val="center"/>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7.30 – 8.10</w:t>
            </w:r>
          </w:p>
        </w:tc>
      </w:tr>
      <w:tr w:rsidR="00AE7F36" w:rsidRPr="00B82414" w:rsidTr="00922A8E">
        <w:trPr>
          <w:trHeight w:val="750"/>
        </w:trPr>
        <w:tc>
          <w:tcPr>
            <w:tcW w:w="11766" w:type="dxa"/>
            <w:tcBorders>
              <w:top w:val="nil"/>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Утренняя гимнастика, подготовка к завтраку (образовательная деятельность, осуществляемая в ходе режимных моментов)</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tc>
        <w:tc>
          <w:tcPr>
            <w:tcW w:w="3240"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8.10 – 8.25</w:t>
            </w:r>
          </w:p>
        </w:tc>
      </w:tr>
      <w:tr w:rsidR="00AE7F36" w:rsidRPr="00B82414" w:rsidTr="00922A8E">
        <w:trPr>
          <w:trHeight w:val="288"/>
        </w:trPr>
        <w:tc>
          <w:tcPr>
            <w:tcW w:w="11766" w:type="dxa"/>
            <w:tcBorders>
              <w:top w:val="nil"/>
              <w:left w:val="single" w:sz="4" w:space="0" w:color="auto"/>
              <w:bottom w:val="nil"/>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 xml:space="preserve">Завтрак </w:t>
            </w:r>
          </w:p>
          <w:p w:rsidR="00AE7F36" w:rsidRPr="00E93697" w:rsidRDefault="00AE7F36" w:rsidP="00E93697">
            <w:pPr>
              <w:spacing w:line="240" w:lineRule="auto"/>
              <w:rPr>
                <w:rFonts w:ascii="Arial" w:hAnsi="Arial" w:cs="Arial"/>
                <w:sz w:val="24"/>
                <w:szCs w:val="24"/>
                <w:lang w:eastAsia="ru-RU"/>
              </w:rPr>
            </w:pPr>
          </w:p>
        </w:tc>
        <w:tc>
          <w:tcPr>
            <w:tcW w:w="20" w:type="dxa"/>
            <w:tcBorders>
              <w:top w:val="nil"/>
              <w:left w:val="single" w:sz="4" w:space="0" w:color="auto"/>
              <w:bottom w:val="nil"/>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nil"/>
              <w:left w:val="nil"/>
              <w:bottom w:val="nil"/>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8.25– 8.50</w:t>
            </w:r>
          </w:p>
        </w:tc>
      </w:tr>
      <w:tr w:rsidR="00AE7F36" w:rsidRPr="00B82414" w:rsidTr="00922A8E">
        <w:trPr>
          <w:trHeight w:val="288"/>
        </w:trPr>
        <w:tc>
          <w:tcPr>
            <w:tcW w:w="11766" w:type="dxa"/>
            <w:tcBorders>
              <w:top w:val="nil"/>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Самостоятельные игры</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8.50 – 9.00</w:t>
            </w:r>
          </w:p>
        </w:tc>
      </w:tr>
      <w:tr w:rsidR="00AE7F36" w:rsidRPr="00B82414" w:rsidTr="00922A8E">
        <w:trPr>
          <w:trHeight w:val="575"/>
        </w:trPr>
        <w:tc>
          <w:tcPr>
            <w:tcW w:w="11766" w:type="dxa"/>
            <w:tcBorders>
              <w:top w:val="single" w:sz="4" w:space="0" w:color="auto"/>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Развивающие образовательные ситуации на игровой основе (</w:t>
            </w:r>
            <w:r w:rsidRPr="00E93697">
              <w:rPr>
                <w:rFonts w:ascii="Times New Roman" w:hAnsi="Times New Roman"/>
                <w:bCs/>
                <w:kern w:val="24"/>
                <w:sz w:val="24"/>
                <w:szCs w:val="24"/>
                <w:lang w:eastAsia="ru-RU"/>
              </w:rPr>
              <w:t>организованная</w:t>
            </w:r>
            <w:r w:rsidRPr="00E93697">
              <w:rPr>
                <w:rFonts w:ascii="Times New Roman" w:hAnsi="Times New Roman"/>
                <w:bCs/>
                <w:color w:val="000000"/>
                <w:kern w:val="24"/>
                <w:sz w:val="24"/>
                <w:szCs w:val="24"/>
                <w:lang w:eastAsia="ru-RU"/>
              </w:rPr>
              <w:t xml:space="preserve"> образовательная деятельность)</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9.00 – 10.00</w:t>
            </w:r>
          </w:p>
        </w:tc>
      </w:tr>
      <w:tr w:rsidR="00AE7F36" w:rsidRPr="00B82414" w:rsidTr="00922A8E">
        <w:trPr>
          <w:trHeight w:val="575"/>
        </w:trPr>
        <w:tc>
          <w:tcPr>
            <w:tcW w:w="11766" w:type="dxa"/>
            <w:tcBorders>
              <w:top w:val="single" w:sz="4" w:space="0" w:color="auto"/>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Times New Roman" w:hAnsi="Times New Roman"/>
                <w:sz w:val="24"/>
                <w:szCs w:val="24"/>
                <w:lang w:eastAsia="ru-RU"/>
              </w:rPr>
            </w:pPr>
            <w:r w:rsidRPr="00E93697">
              <w:rPr>
                <w:rFonts w:ascii="Times New Roman" w:hAnsi="Times New Roman"/>
                <w:sz w:val="24"/>
                <w:szCs w:val="24"/>
                <w:lang w:eastAsia="ru-RU"/>
              </w:rPr>
              <w:t>Второй  завтрак</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r w:rsidRPr="00E93697">
              <w:rPr>
                <w:rFonts w:ascii="Arial" w:hAnsi="Arial" w:cs="Arial"/>
                <w:sz w:val="24"/>
                <w:szCs w:val="24"/>
                <w:lang w:eastAsia="ru-RU"/>
              </w:rPr>
              <w:t xml:space="preserve">      </w:t>
            </w:r>
          </w:p>
          <w:p w:rsidR="00AE7F36" w:rsidRPr="00E93697" w:rsidRDefault="00AE7F36" w:rsidP="00E93697">
            <w:pPr>
              <w:spacing w:line="240" w:lineRule="auto"/>
              <w:rPr>
                <w:rFonts w:ascii="Arial" w:hAnsi="Arial" w:cs="Arial"/>
                <w:sz w:val="24"/>
                <w:szCs w:val="24"/>
                <w:lang w:eastAsia="ru-RU"/>
              </w:rPr>
            </w:pPr>
          </w:p>
        </w:tc>
        <w:tc>
          <w:tcPr>
            <w:tcW w:w="3240"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Times New Roman" w:hAnsi="Times New Roman"/>
                <w:sz w:val="24"/>
                <w:szCs w:val="24"/>
                <w:lang w:eastAsia="ru-RU"/>
              </w:rPr>
            </w:pPr>
            <w:r w:rsidRPr="00E93697">
              <w:rPr>
                <w:rFonts w:ascii="Times New Roman" w:hAnsi="Times New Roman"/>
                <w:sz w:val="24"/>
                <w:szCs w:val="24"/>
                <w:lang w:eastAsia="ru-RU"/>
              </w:rPr>
              <w:t>10.00-10.10</w:t>
            </w:r>
          </w:p>
        </w:tc>
      </w:tr>
      <w:tr w:rsidR="00AE7F36" w:rsidRPr="00B82414" w:rsidTr="00922A8E">
        <w:trPr>
          <w:trHeight w:val="575"/>
        </w:trPr>
        <w:tc>
          <w:tcPr>
            <w:tcW w:w="11766" w:type="dxa"/>
            <w:tcBorders>
              <w:top w:val="single" w:sz="4" w:space="0" w:color="auto"/>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Times New Roman" w:hAnsi="Times New Roman"/>
                <w:sz w:val="24"/>
                <w:szCs w:val="24"/>
                <w:lang w:eastAsia="ru-RU"/>
              </w:rPr>
            </w:pPr>
            <w:r w:rsidRPr="00E93697">
              <w:rPr>
                <w:rFonts w:ascii="Times New Roman" w:hAnsi="Times New Roman"/>
                <w:sz w:val="24"/>
                <w:szCs w:val="24"/>
                <w:lang w:eastAsia="ru-RU"/>
              </w:rPr>
              <w:t>Организованная детская деятельность</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Times New Roman" w:hAnsi="Times New Roman"/>
                <w:sz w:val="24"/>
                <w:szCs w:val="24"/>
                <w:lang w:eastAsia="ru-RU"/>
              </w:rPr>
            </w:pPr>
            <w:r w:rsidRPr="00E93697">
              <w:rPr>
                <w:rFonts w:ascii="Times New Roman" w:hAnsi="Times New Roman"/>
                <w:sz w:val="24"/>
                <w:szCs w:val="24"/>
                <w:lang w:eastAsia="ru-RU"/>
              </w:rPr>
              <w:t>10.10-10.50</w:t>
            </w:r>
          </w:p>
        </w:tc>
      </w:tr>
      <w:tr w:rsidR="00AE7F36" w:rsidRPr="00B82414" w:rsidTr="00922A8E">
        <w:trPr>
          <w:trHeight w:val="1020"/>
        </w:trPr>
        <w:tc>
          <w:tcPr>
            <w:tcW w:w="11766" w:type="dxa"/>
            <w:tcBorders>
              <w:top w:val="single" w:sz="4" w:space="0" w:color="auto"/>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 прогулке (образовательная деятельность, осуществляемая в ходе режимных моментов), прогулка (наблюдение, трудовая, игровая деятельность), возвращение с прогулки</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tc>
        <w:tc>
          <w:tcPr>
            <w:tcW w:w="3240"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val="en-US" w:eastAsia="ru-RU"/>
              </w:rPr>
            </w:pPr>
            <w:r w:rsidRPr="00E93697">
              <w:rPr>
                <w:rFonts w:ascii="Times New Roman" w:hAnsi="Times New Roman"/>
                <w:bCs/>
                <w:color w:val="000000"/>
                <w:kern w:val="24"/>
                <w:sz w:val="24"/>
                <w:szCs w:val="24"/>
                <w:lang w:eastAsia="ru-RU"/>
              </w:rPr>
              <w:t xml:space="preserve">10.50 – </w:t>
            </w:r>
            <w:r w:rsidRPr="00E93697">
              <w:rPr>
                <w:rFonts w:ascii="Times New Roman" w:hAnsi="Times New Roman"/>
                <w:bCs/>
                <w:color w:val="000000"/>
                <w:kern w:val="24"/>
                <w:sz w:val="24"/>
                <w:szCs w:val="24"/>
                <w:lang w:val="en-US" w:eastAsia="ru-RU"/>
              </w:rPr>
              <w:t>12</w:t>
            </w:r>
            <w:r w:rsidRPr="00E93697">
              <w:rPr>
                <w:rFonts w:ascii="Times New Roman" w:hAnsi="Times New Roman"/>
                <w:bCs/>
                <w:color w:val="000000"/>
                <w:kern w:val="24"/>
                <w:sz w:val="24"/>
                <w:szCs w:val="24"/>
                <w:lang w:eastAsia="ru-RU"/>
              </w:rPr>
              <w:t>.2</w:t>
            </w:r>
            <w:r w:rsidRPr="00E93697">
              <w:rPr>
                <w:rFonts w:ascii="Times New Roman" w:hAnsi="Times New Roman"/>
                <w:bCs/>
                <w:color w:val="000000"/>
                <w:kern w:val="24"/>
                <w:sz w:val="24"/>
                <w:szCs w:val="24"/>
                <w:lang w:val="en-US" w:eastAsia="ru-RU"/>
              </w:rPr>
              <w:t>0</w:t>
            </w:r>
          </w:p>
        </w:tc>
      </w:tr>
      <w:tr w:rsidR="00AE7F36" w:rsidRPr="00B82414" w:rsidTr="00922A8E">
        <w:trPr>
          <w:trHeight w:val="450"/>
        </w:trPr>
        <w:tc>
          <w:tcPr>
            <w:tcW w:w="11766" w:type="dxa"/>
            <w:tcBorders>
              <w:top w:val="nil"/>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 обеду,  обед</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12.20 – 12.</w:t>
            </w:r>
            <w:r w:rsidRPr="00E93697">
              <w:rPr>
                <w:rFonts w:ascii="Times New Roman" w:hAnsi="Times New Roman"/>
                <w:bCs/>
                <w:color w:val="000000"/>
                <w:kern w:val="24"/>
                <w:sz w:val="24"/>
                <w:szCs w:val="24"/>
                <w:lang w:val="en-US" w:eastAsia="ru-RU"/>
              </w:rPr>
              <w:t>5</w:t>
            </w:r>
            <w:r w:rsidRPr="00E93697">
              <w:rPr>
                <w:rFonts w:ascii="Times New Roman" w:hAnsi="Times New Roman"/>
                <w:bCs/>
                <w:color w:val="000000"/>
                <w:kern w:val="24"/>
                <w:sz w:val="24"/>
                <w:szCs w:val="24"/>
                <w:lang w:eastAsia="ru-RU"/>
              </w:rPr>
              <w:t>0</w:t>
            </w:r>
          </w:p>
        </w:tc>
      </w:tr>
      <w:tr w:rsidR="00AE7F36" w:rsidRPr="00B82414" w:rsidTr="00922A8E">
        <w:trPr>
          <w:trHeight w:val="390"/>
        </w:trPr>
        <w:tc>
          <w:tcPr>
            <w:tcW w:w="11766" w:type="dxa"/>
            <w:tcBorders>
              <w:top w:val="nil"/>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ко сну,  сон</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12.</w:t>
            </w:r>
            <w:r w:rsidRPr="00E93697">
              <w:rPr>
                <w:rFonts w:ascii="Times New Roman" w:hAnsi="Times New Roman"/>
                <w:bCs/>
                <w:color w:val="000000"/>
                <w:kern w:val="24"/>
                <w:sz w:val="24"/>
                <w:szCs w:val="24"/>
                <w:lang w:val="en-US" w:eastAsia="ru-RU"/>
              </w:rPr>
              <w:t>50</w:t>
            </w:r>
            <w:r w:rsidRPr="00E93697">
              <w:rPr>
                <w:rFonts w:ascii="Times New Roman" w:hAnsi="Times New Roman"/>
                <w:bCs/>
                <w:color w:val="000000"/>
                <w:kern w:val="24"/>
                <w:sz w:val="24"/>
                <w:szCs w:val="24"/>
                <w:lang w:eastAsia="ru-RU"/>
              </w:rPr>
              <w:t xml:space="preserve"> – 15.00</w:t>
            </w:r>
          </w:p>
        </w:tc>
      </w:tr>
      <w:tr w:rsidR="00AE7F36" w:rsidRPr="00B82414" w:rsidTr="00922A8E">
        <w:trPr>
          <w:trHeight w:val="409"/>
        </w:trPr>
        <w:tc>
          <w:tcPr>
            <w:tcW w:w="11766" w:type="dxa"/>
            <w:tcBorders>
              <w:top w:val="nil"/>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Times New Roman" w:hAnsi="Times New Roman"/>
                <w:bCs/>
                <w:color w:val="000000"/>
                <w:kern w:val="24"/>
                <w:sz w:val="24"/>
                <w:szCs w:val="24"/>
                <w:lang w:eastAsia="ru-RU"/>
              </w:rPr>
            </w:pPr>
            <w:r w:rsidRPr="00E93697">
              <w:rPr>
                <w:rFonts w:ascii="Times New Roman" w:hAnsi="Times New Roman"/>
                <w:bCs/>
                <w:color w:val="000000"/>
                <w:kern w:val="24"/>
                <w:sz w:val="24"/>
                <w:szCs w:val="24"/>
                <w:lang w:eastAsia="ru-RU"/>
              </w:rPr>
              <w:t>Постепенный подъем, пробуждающая гимнастика после сна, воздушные процедуры, закаливание</w:t>
            </w:r>
          </w:p>
        </w:tc>
        <w:tc>
          <w:tcPr>
            <w:tcW w:w="20" w:type="dxa"/>
            <w:tcBorders>
              <w:top w:val="nil"/>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tc>
        <w:tc>
          <w:tcPr>
            <w:tcW w:w="3240" w:type="dxa"/>
            <w:tcBorders>
              <w:top w:val="nil"/>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15.00 – 15.20</w:t>
            </w:r>
          </w:p>
        </w:tc>
      </w:tr>
      <w:tr w:rsidR="00AE7F36" w:rsidRPr="00B82414" w:rsidTr="00922A8E">
        <w:trPr>
          <w:trHeight w:val="288"/>
        </w:trPr>
        <w:tc>
          <w:tcPr>
            <w:tcW w:w="11766" w:type="dxa"/>
            <w:tcBorders>
              <w:top w:val="single" w:sz="4" w:space="0" w:color="auto"/>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 полднику, полдник</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15.20 – 15.40</w:t>
            </w:r>
          </w:p>
        </w:tc>
      </w:tr>
      <w:tr w:rsidR="00AE7F36" w:rsidRPr="00B82414" w:rsidTr="00922A8E">
        <w:trPr>
          <w:trHeight w:val="667"/>
        </w:trPr>
        <w:tc>
          <w:tcPr>
            <w:tcW w:w="11766" w:type="dxa"/>
            <w:tcBorders>
              <w:top w:val="single" w:sz="4" w:space="0" w:color="auto"/>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Игры, досуги, общение по интересам, театрализация, кукольный театр, инсценировки с игрушками, выбор самостоятельной деятельности в игровых центрах</w:t>
            </w:r>
          </w:p>
        </w:tc>
        <w:tc>
          <w:tcPr>
            <w:tcW w:w="20" w:type="dxa"/>
            <w:tcBorders>
              <w:top w:val="single" w:sz="4" w:space="0" w:color="auto"/>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p w:rsidR="00AE7F36" w:rsidRPr="00E93697" w:rsidRDefault="00AE7F36" w:rsidP="00E93697">
            <w:pPr>
              <w:spacing w:line="240" w:lineRule="auto"/>
              <w:rPr>
                <w:rFonts w:ascii="Arial" w:hAnsi="Arial" w:cs="Arial"/>
                <w:sz w:val="24"/>
                <w:szCs w:val="24"/>
                <w:lang w:eastAsia="ru-RU"/>
              </w:rPr>
            </w:pPr>
          </w:p>
        </w:tc>
        <w:tc>
          <w:tcPr>
            <w:tcW w:w="3240" w:type="dxa"/>
            <w:tcBorders>
              <w:top w:val="single" w:sz="4" w:space="0" w:color="auto"/>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15.40 – 16.30</w:t>
            </w:r>
          </w:p>
        </w:tc>
      </w:tr>
      <w:tr w:rsidR="00AE7F36" w:rsidRPr="00B82414" w:rsidTr="00922A8E">
        <w:trPr>
          <w:trHeight w:val="288"/>
        </w:trPr>
        <w:tc>
          <w:tcPr>
            <w:tcW w:w="11766" w:type="dxa"/>
            <w:tcBorders>
              <w:top w:val="nil"/>
              <w:left w:val="single" w:sz="4" w:space="0" w:color="auto"/>
              <w:bottom w:val="double" w:sz="12" w:space="0" w:color="000000"/>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Подготовка к прогулке, прогулка, возвращение с прогулки</w:t>
            </w:r>
          </w:p>
        </w:tc>
        <w:tc>
          <w:tcPr>
            <w:tcW w:w="20" w:type="dxa"/>
            <w:tcBorders>
              <w:top w:val="nil"/>
              <w:left w:val="single" w:sz="4" w:space="0" w:color="auto"/>
              <w:bottom w:val="double" w:sz="12" w:space="0" w:color="000000"/>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nil"/>
              <w:left w:val="nil"/>
              <w:bottom w:val="double" w:sz="12" w:space="0" w:color="000000"/>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16.30 – 17.45</w:t>
            </w:r>
          </w:p>
        </w:tc>
      </w:tr>
      <w:tr w:rsidR="00AE7F36" w:rsidRPr="00B82414" w:rsidTr="00922A8E">
        <w:trPr>
          <w:trHeight w:val="288"/>
        </w:trPr>
        <w:tc>
          <w:tcPr>
            <w:tcW w:w="11766" w:type="dxa"/>
            <w:tcBorders>
              <w:top w:val="double" w:sz="12" w:space="0" w:color="000000"/>
              <w:left w:val="single" w:sz="4" w:space="0" w:color="auto"/>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rPr>
                <w:rFonts w:ascii="Arial" w:hAnsi="Arial" w:cs="Arial"/>
                <w:sz w:val="24"/>
                <w:szCs w:val="24"/>
                <w:lang w:eastAsia="ru-RU"/>
              </w:rPr>
            </w:pPr>
            <w:r w:rsidRPr="00E93697">
              <w:rPr>
                <w:rFonts w:ascii="Times New Roman" w:hAnsi="Times New Roman"/>
                <w:bCs/>
                <w:color w:val="000000"/>
                <w:kern w:val="24"/>
                <w:sz w:val="24"/>
                <w:szCs w:val="24"/>
                <w:lang w:eastAsia="ru-RU"/>
              </w:rPr>
              <w:t>Уход домой</w:t>
            </w:r>
          </w:p>
        </w:tc>
        <w:tc>
          <w:tcPr>
            <w:tcW w:w="20" w:type="dxa"/>
            <w:tcBorders>
              <w:top w:val="double" w:sz="12" w:space="0" w:color="000000"/>
              <w:left w:val="single" w:sz="4" w:space="0" w:color="auto"/>
              <w:bottom w:val="single" w:sz="4" w:space="0" w:color="auto"/>
              <w:right w:val="nil"/>
            </w:tcBorders>
          </w:tcPr>
          <w:p w:rsidR="00AE7F36" w:rsidRPr="00E93697" w:rsidRDefault="00AE7F36" w:rsidP="00E93697">
            <w:pPr>
              <w:spacing w:line="240" w:lineRule="auto"/>
              <w:rPr>
                <w:rFonts w:ascii="Arial" w:hAnsi="Arial" w:cs="Arial"/>
                <w:sz w:val="24"/>
                <w:szCs w:val="24"/>
                <w:lang w:eastAsia="ru-RU"/>
              </w:rPr>
            </w:pPr>
          </w:p>
        </w:tc>
        <w:tc>
          <w:tcPr>
            <w:tcW w:w="3240" w:type="dxa"/>
            <w:tcBorders>
              <w:top w:val="double" w:sz="12" w:space="0" w:color="000000"/>
              <w:left w:val="nil"/>
              <w:bottom w:val="single" w:sz="4" w:space="0" w:color="auto"/>
              <w:right w:val="single" w:sz="4" w:space="0" w:color="auto"/>
            </w:tcBorders>
            <w:tcMar>
              <w:top w:w="15" w:type="dxa"/>
              <w:left w:w="99" w:type="dxa"/>
              <w:bottom w:w="0" w:type="dxa"/>
              <w:right w:w="99" w:type="dxa"/>
            </w:tcMar>
          </w:tcPr>
          <w:p w:rsidR="00AE7F36" w:rsidRPr="00E93697" w:rsidRDefault="00AE7F36" w:rsidP="00E93697">
            <w:pPr>
              <w:spacing w:line="240" w:lineRule="auto"/>
              <w:jc w:val="center"/>
              <w:rPr>
                <w:rFonts w:ascii="Arial" w:hAnsi="Arial" w:cs="Arial"/>
                <w:sz w:val="24"/>
                <w:szCs w:val="24"/>
                <w:lang w:eastAsia="ru-RU"/>
              </w:rPr>
            </w:pPr>
            <w:r w:rsidRPr="00E93697">
              <w:rPr>
                <w:rFonts w:ascii="Times New Roman" w:hAnsi="Times New Roman"/>
                <w:bCs/>
                <w:color w:val="000000"/>
                <w:kern w:val="24"/>
                <w:sz w:val="24"/>
                <w:szCs w:val="24"/>
                <w:lang w:eastAsia="ru-RU"/>
              </w:rPr>
              <w:t>до 18.00</w:t>
            </w:r>
          </w:p>
        </w:tc>
      </w:tr>
    </w:tbl>
    <w:p w:rsidR="00AE7F36" w:rsidRPr="00E93697" w:rsidRDefault="00AE7F36" w:rsidP="00E93697">
      <w:pPr>
        <w:spacing w:after="200"/>
        <w:jc w:val="center"/>
        <w:rPr>
          <w:rFonts w:ascii="Times New Roman" w:hAnsi="Times New Roman"/>
          <w:b/>
          <w:color w:val="000000"/>
          <w:sz w:val="24"/>
          <w:szCs w:val="24"/>
          <w:lang w:eastAsia="ru-RU"/>
        </w:rPr>
      </w:pPr>
    </w:p>
    <w:p w:rsidR="00AE7F36" w:rsidRDefault="00AE7F36" w:rsidP="00E93697">
      <w:pPr>
        <w:jc w:val="center"/>
        <w:rPr>
          <w:rFonts w:ascii="Times New Roman" w:hAnsi="Times New Roman"/>
          <w:b/>
          <w:color w:val="000000"/>
          <w:sz w:val="24"/>
          <w:szCs w:val="24"/>
          <w:lang w:eastAsia="ru-RU"/>
        </w:rPr>
      </w:pPr>
    </w:p>
    <w:p w:rsidR="00AE7F36" w:rsidRPr="00E93697" w:rsidRDefault="00AE7F36" w:rsidP="00E93697">
      <w:pPr>
        <w:jc w:val="center"/>
        <w:rPr>
          <w:rFonts w:ascii="Times New Roman" w:hAnsi="Times New Roman"/>
          <w:b/>
          <w:color w:val="000000"/>
          <w:sz w:val="24"/>
          <w:szCs w:val="24"/>
          <w:lang w:eastAsia="ru-RU"/>
        </w:rPr>
      </w:pPr>
      <w:r w:rsidRPr="00E93697">
        <w:rPr>
          <w:rFonts w:ascii="Times New Roman" w:hAnsi="Times New Roman"/>
          <w:b/>
          <w:color w:val="000000"/>
          <w:sz w:val="24"/>
          <w:szCs w:val="24"/>
          <w:lang w:eastAsia="ru-RU"/>
        </w:rPr>
        <w:t>Режим дня на холодный период учебного года</w:t>
      </w:r>
    </w:p>
    <w:p w:rsidR="00AE7F36" w:rsidRPr="00E93697" w:rsidRDefault="00AE7F36" w:rsidP="00E93697">
      <w:pPr>
        <w:jc w:val="center"/>
        <w:rPr>
          <w:rFonts w:ascii="Times New Roman" w:hAnsi="Times New Roman"/>
          <w:b/>
          <w:color w:val="000000"/>
          <w:sz w:val="24"/>
          <w:szCs w:val="24"/>
          <w:lang w:eastAsia="ru-RU"/>
        </w:rPr>
      </w:pPr>
      <w:r w:rsidRPr="00E93697">
        <w:rPr>
          <w:rFonts w:ascii="Times New Roman" w:hAnsi="Times New Roman"/>
          <w:b/>
          <w:color w:val="000000"/>
          <w:sz w:val="24"/>
          <w:szCs w:val="24"/>
          <w:lang w:eastAsia="ru-RU"/>
        </w:rPr>
        <w:t>для  подго</w:t>
      </w:r>
      <w:r>
        <w:rPr>
          <w:rFonts w:ascii="Times New Roman" w:hAnsi="Times New Roman"/>
          <w:b/>
          <w:color w:val="000000"/>
          <w:sz w:val="24"/>
          <w:szCs w:val="24"/>
          <w:lang w:eastAsia="ru-RU"/>
        </w:rPr>
        <w:t>товительной  группы (от 5,5 до 8</w:t>
      </w:r>
      <w:r w:rsidRPr="00E93697">
        <w:rPr>
          <w:rFonts w:ascii="Times New Roman" w:hAnsi="Times New Roman"/>
          <w:b/>
          <w:color w:val="000000"/>
          <w:sz w:val="24"/>
          <w:szCs w:val="24"/>
          <w:lang w:eastAsia="ru-RU"/>
        </w:rPr>
        <w:t xml:space="preserve"> лет)</w:t>
      </w:r>
    </w:p>
    <w:p w:rsidR="00AE7F36" w:rsidRPr="00E93697" w:rsidRDefault="00AE7F36" w:rsidP="00E93697">
      <w:pPr>
        <w:jc w:val="center"/>
        <w:rPr>
          <w:rFonts w:ascii="Times New Roman" w:hAnsi="Times New Roman"/>
          <w:b/>
          <w:color w:val="000000"/>
          <w:sz w:val="24"/>
          <w:szCs w:val="24"/>
          <w:lang w:eastAsia="ru-RU"/>
        </w:rPr>
      </w:pPr>
    </w:p>
    <w:tbl>
      <w:tblPr>
        <w:tblW w:w="0" w:type="auto"/>
        <w:jc w:val="center"/>
        <w:tblInd w:w="-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21"/>
        <w:gridCol w:w="7588"/>
      </w:tblGrid>
      <w:tr w:rsidR="00AE7F36" w:rsidRPr="00B82414" w:rsidTr="00922A8E">
        <w:trPr>
          <w:jc w:val="center"/>
        </w:trPr>
        <w:tc>
          <w:tcPr>
            <w:tcW w:w="7321" w:type="dxa"/>
          </w:tcPr>
          <w:p w:rsidR="00AE7F36" w:rsidRPr="00E93697" w:rsidRDefault="00AE7F36" w:rsidP="00E93697">
            <w:pPr>
              <w:spacing w:after="200"/>
              <w:jc w:val="center"/>
              <w:rPr>
                <w:rFonts w:ascii="Times New Roman" w:hAnsi="Times New Roman"/>
                <w:sz w:val="24"/>
                <w:szCs w:val="24"/>
                <w:lang w:eastAsia="ru-RU"/>
              </w:rPr>
            </w:pPr>
            <w:r w:rsidRPr="00E93697">
              <w:rPr>
                <w:rFonts w:ascii="Times New Roman" w:hAnsi="Times New Roman"/>
                <w:sz w:val="24"/>
                <w:szCs w:val="24"/>
                <w:lang w:eastAsia="ru-RU"/>
              </w:rPr>
              <w:t>7.15 – 8.00</w:t>
            </w:r>
          </w:p>
        </w:tc>
        <w:tc>
          <w:tcPr>
            <w:tcW w:w="7588"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 xml:space="preserve">Прием детей. Самостоятельная игровая деятельность детей. </w:t>
            </w:r>
          </w:p>
        </w:tc>
      </w:tr>
      <w:tr w:rsidR="00AE7F36" w:rsidRPr="00B82414" w:rsidTr="00922A8E">
        <w:trPr>
          <w:jc w:val="center"/>
        </w:trPr>
        <w:tc>
          <w:tcPr>
            <w:tcW w:w="7321" w:type="dxa"/>
          </w:tcPr>
          <w:p w:rsidR="00AE7F36" w:rsidRPr="00E93697" w:rsidRDefault="00AE7F36" w:rsidP="00E93697">
            <w:pPr>
              <w:spacing w:after="200"/>
              <w:jc w:val="center"/>
              <w:rPr>
                <w:rFonts w:ascii="Times New Roman" w:hAnsi="Times New Roman"/>
                <w:sz w:val="24"/>
                <w:szCs w:val="24"/>
                <w:lang w:eastAsia="ru-RU"/>
              </w:rPr>
            </w:pPr>
            <w:r w:rsidRPr="00E93697">
              <w:rPr>
                <w:bCs/>
                <w:color w:val="000000"/>
                <w:kern w:val="24"/>
                <w:lang w:eastAsia="ru-RU"/>
              </w:rPr>
              <w:t>8.10 – 8.25</w:t>
            </w:r>
          </w:p>
        </w:tc>
        <w:tc>
          <w:tcPr>
            <w:tcW w:w="7588"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Утренняя гимнастика, оздоровительные мероприятия, дежурство.</w:t>
            </w:r>
          </w:p>
        </w:tc>
      </w:tr>
      <w:tr w:rsidR="00AE7F36" w:rsidRPr="00B82414" w:rsidTr="00922A8E">
        <w:trPr>
          <w:trHeight w:val="366"/>
          <w:jc w:val="center"/>
        </w:trPr>
        <w:tc>
          <w:tcPr>
            <w:tcW w:w="7321" w:type="dxa"/>
          </w:tcPr>
          <w:p w:rsidR="00AE7F36" w:rsidRPr="00E93697" w:rsidRDefault="00AE7F36" w:rsidP="00E93697">
            <w:pPr>
              <w:spacing w:after="200"/>
              <w:jc w:val="center"/>
              <w:rPr>
                <w:rFonts w:ascii="Times New Roman" w:hAnsi="Times New Roman"/>
                <w:sz w:val="24"/>
                <w:szCs w:val="24"/>
                <w:lang w:eastAsia="ru-RU"/>
              </w:rPr>
            </w:pPr>
            <w:r w:rsidRPr="00E93697">
              <w:rPr>
                <w:rFonts w:ascii="Times New Roman" w:hAnsi="Times New Roman"/>
                <w:sz w:val="24"/>
                <w:szCs w:val="24"/>
                <w:lang w:eastAsia="ru-RU"/>
              </w:rPr>
              <w:t>8.25– 8.50</w:t>
            </w:r>
          </w:p>
        </w:tc>
        <w:tc>
          <w:tcPr>
            <w:tcW w:w="7588"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 xml:space="preserve">Подготовка к завтраку, завтрак. </w:t>
            </w:r>
          </w:p>
        </w:tc>
      </w:tr>
      <w:tr w:rsidR="00AE7F36" w:rsidRPr="00B82414" w:rsidTr="00922A8E">
        <w:trPr>
          <w:jc w:val="center"/>
        </w:trPr>
        <w:tc>
          <w:tcPr>
            <w:tcW w:w="7321" w:type="dxa"/>
          </w:tcPr>
          <w:p w:rsidR="00AE7F36" w:rsidRPr="00E93697" w:rsidRDefault="00AE7F36" w:rsidP="00E93697">
            <w:pPr>
              <w:spacing w:after="200"/>
              <w:jc w:val="center"/>
              <w:rPr>
                <w:rFonts w:ascii="Times New Roman" w:hAnsi="Times New Roman"/>
                <w:sz w:val="24"/>
                <w:szCs w:val="24"/>
                <w:lang w:eastAsia="ru-RU"/>
              </w:rPr>
            </w:pPr>
            <w:r w:rsidRPr="00E93697">
              <w:rPr>
                <w:rFonts w:ascii="Times New Roman" w:hAnsi="Times New Roman"/>
                <w:sz w:val="24"/>
                <w:szCs w:val="24"/>
                <w:lang w:eastAsia="ru-RU"/>
              </w:rPr>
              <w:t>8.50 – 9.00</w:t>
            </w:r>
          </w:p>
        </w:tc>
        <w:tc>
          <w:tcPr>
            <w:tcW w:w="7588"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Игры, подготовка к непосредственной  образовательной деятельности.</w:t>
            </w:r>
          </w:p>
        </w:tc>
      </w:tr>
      <w:tr w:rsidR="00AE7F36" w:rsidRPr="00B82414" w:rsidTr="00922A8E">
        <w:trPr>
          <w:jc w:val="center"/>
        </w:trPr>
        <w:tc>
          <w:tcPr>
            <w:tcW w:w="14909" w:type="dxa"/>
            <w:gridSpan w:val="2"/>
          </w:tcPr>
          <w:p w:rsidR="00AE7F36" w:rsidRPr="00E93697" w:rsidRDefault="00AE7F36" w:rsidP="00E93697">
            <w:pPr>
              <w:spacing w:after="200"/>
              <w:jc w:val="center"/>
              <w:rPr>
                <w:rFonts w:ascii="Times New Roman" w:hAnsi="Times New Roman"/>
                <w:sz w:val="24"/>
                <w:szCs w:val="24"/>
                <w:lang w:eastAsia="ru-RU"/>
              </w:rPr>
            </w:pPr>
            <w:r>
              <w:rPr>
                <w:rFonts w:ascii="Times New Roman" w:hAnsi="Times New Roman"/>
                <w:sz w:val="24"/>
                <w:szCs w:val="24"/>
                <w:lang w:eastAsia="ru-RU"/>
              </w:rPr>
              <w:t>Организованная</w:t>
            </w:r>
            <w:r w:rsidRPr="00E93697">
              <w:rPr>
                <w:rFonts w:ascii="Times New Roman" w:hAnsi="Times New Roman"/>
                <w:sz w:val="24"/>
                <w:szCs w:val="24"/>
                <w:lang w:eastAsia="ru-RU"/>
              </w:rPr>
              <w:t xml:space="preserve"> образовательная деятельность  (по подгруппам)</w:t>
            </w:r>
          </w:p>
        </w:tc>
      </w:tr>
      <w:tr w:rsidR="00AE7F36" w:rsidRPr="00B82414" w:rsidTr="00922A8E">
        <w:trPr>
          <w:jc w:val="center"/>
        </w:trPr>
        <w:tc>
          <w:tcPr>
            <w:tcW w:w="7321" w:type="dxa"/>
          </w:tcPr>
          <w:p w:rsidR="00AE7F36" w:rsidRPr="00E93697" w:rsidRDefault="00AE7F36" w:rsidP="00E93697">
            <w:pPr>
              <w:spacing w:after="200"/>
              <w:ind w:right="-2160"/>
              <w:rPr>
                <w:rFonts w:ascii="Times New Roman" w:hAnsi="Times New Roman"/>
                <w:sz w:val="24"/>
                <w:szCs w:val="24"/>
                <w:lang w:eastAsia="ru-RU"/>
              </w:rPr>
            </w:pPr>
            <w:r w:rsidRPr="00E93697">
              <w:rPr>
                <w:rFonts w:ascii="Times New Roman" w:hAnsi="Times New Roman"/>
                <w:sz w:val="24"/>
                <w:szCs w:val="24"/>
                <w:lang w:eastAsia="ru-RU"/>
              </w:rPr>
              <w:t xml:space="preserve">                              5-6 лет</w:t>
            </w:r>
          </w:p>
        </w:tc>
        <w:tc>
          <w:tcPr>
            <w:tcW w:w="7588" w:type="dxa"/>
          </w:tcPr>
          <w:p w:rsidR="00AE7F36" w:rsidRPr="00E93697" w:rsidRDefault="00AE7F36" w:rsidP="00E93697">
            <w:pPr>
              <w:spacing w:after="200"/>
              <w:ind w:right="-2160"/>
              <w:rPr>
                <w:rFonts w:ascii="Times New Roman" w:hAnsi="Times New Roman"/>
                <w:sz w:val="24"/>
                <w:szCs w:val="24"/>
                <w:lang w:eastAsia="ru-RU"/>
              </w:rPr>
            </w:pPr>
            <w:r>
              <w:rPr>
                <w:rFonts w:ascii="Times New Roman" w:hAnsi="Times New Roman"/>
                <w:sz w:val="24"/>
                <w:szCs w:val="24"/>
                <w:lang w:eastAsia="ru-RU"/>
              </w:rPr>
              <w:t xml:space="preserve">                          6-8</w:t>
            </w:r>
            <w:r w:rsidRPr="00E93697">
              <w:rPr>
                <w:rFonts w:ascii="Times New Roman" w:hAnsi="Times New Roman"/>
                <w:sz w:val="24"/>
                <w:szCs w:val="24"/>
                <w:lang w:eastAsia="ru-RU"/>
              </w:rPr>
              <w:t xml:space="preserve"> лет</w:t>
            </w:r>
          </w:p>
        </w:tc>
      </w:tr>
      <w:tr w:rsidR="00AE7F36" w:rsidRPr="00B82414" w:rsidTr="00922A8E">
        <w:trPr>
          <w:jc w:val="center"/>
        </w:trPr>
        <w:tc>
          <w:tcPr>
            <w:tcW w:w="7321" w:type="dxa"/>
          </w:tcPr>
          <w:p w:rsidR="00AE7F36" w:rsidRPr="00E93697" w:rsidRDefault="00AE7F36" w:rsidP="00E93697">
            <w:pPr>
              <w:spacing w:after="200"/>
              <w:jc w:val="both"/>
              <w:rPr>
                <w:rFonts w:ascii="Times New Roman" w:hAnsi="Times New Roman"/>
                <w:color w:val="000000"/>
                <w:sz w:val="24"/>
                <w:szCs w:val="24"/>
                <w:lang w:eastAsia="ru-RU"/>
              </w:rPr>
            </w:pPr>
            <w:r w:rsidRPr="00E93697">
              <w:rPr>
                <w:rFonts w:ascii="Times New Roman" w:hAnsi="Times New Roman"/>
                <w:color w:val="000000"/>
                <w:sz w:val="24"/>
                <w:szCs w:val="24"/>
                <w:lang w:eastAsia="ru-RU"/>
              </w:rPr>
              <w:t>9.00-9.20                     ООД</w:t>
            </w:r>
          </w:p>
        </w:tc>
        <w:tc>
          <w:tcPr>
            <w:tcW w:w="7588" w:type="dxa"/>
          </w:tcPr>
          <w:p w:rsidR="00AE7F36" w:rsidRPr="00E93697" w:rsidRDefault="00AE7F36" w:rsidP="00E93697">
            <w:pPr>
              <w:tabs>
                <w:tab w:val="center" w:pos="2373"/>
              </w:tabs>
              <w:spacing w:after="200"/>
              <w:jc w:val="both"/>
              <w:rPr>
                <w:rFonts w:ascii="Times New Roman" w:hAnsi="Times New Roman"/>
                <w:color w:val="000000"/>
                <w:sz w:val="24"/>
                <w:szCs w:val="24"/>
                <w:lang w:eastAsia="ru-RU"/>
              </w:rPr>
            </w:pPr>
            <w:r w:rsidRPr="00E93697">
              <w:rPr>
                <w:rFonts w:ascii="Times New Roman" w:hAnsi="Times New Roman"/>
                <w:color w:val="000000"/>
                <w:sz w:val="24"/>
                <w:szCs w:val="24"/>
                <w:lang w:eastAsia="ru-RU"/>
              </w:rPr>
              <w:t>9.00-9.30</w:t>
            </w:r>
            <w:r w:rsidRPr="00E93697">
              <w:rPr>
                <w:rFonts w:ascii="Times New Roman" w:hAnsi="Times New Roman"/>
                <w:color w:val="000000"/>
                <w:sz w:val="24"/>
                <w:szCs w:val="24"/>
                <w:lang w:eastAsia="ru-RU"/>
              </w:rPr>
              <w:tab/>
              <w:t xml:space="preserve">       ООД</w:t>
            </w:r>
          </w:p>
        </w:tc>
      </w:tr>
      <w:tr w:rsidR="00AE7F36" w:rsidRPr="00B82414" w:rsidTr="00922A8E">
        <w:trPr>
          <w:jc w:val="center"/>
        </w:trPr>
        <w:tc>
          <w:tcPr>
            <w:tcW w:w="7321" w:type="dxa"/>
          </w:tcPr>
          <w:p w:rsidR="00AE7F36" w:rsidRPr="00E93697" w:rsidRDefault="00AE7F36" w:rsidP="00E93697">
            <w:pPr>
              <w:spacing w:after="200"/>
              <w:jc w:val="both"/>
              <w:rPr>
                <w:rFonts w:ascii="Times New Roman" w:hAnsi="Times New Roman"/>
                <w:color w:val="000000"/>
                <w:sz w:val="24"/>
                <w:szCs w:val="24"/>
                <w:lang w:eastAsia="ru-RU"/>
              </w:rPr>
            </w:pPr>
            <w:r w:rsidRPr="00E93697">
              <w:rPr>
                <w:rFonts w:ascii="Times New Roman" w:hAnsi="Times New Roman"/>
                <w:color w:val="000000"/>
                <w:sz w:val="24"/>
                <w:szCs w:val="24"/>
                <w:lang w:eastAsia="ru-RU"/>
              </w:rPr>
              <w:t>9.20-9.30      Динамическая пауза</w:t>
            </w:r>
          </w:p>
        </w:tc>
        <w:tc>
          <w:tcPr>
            <w:tcW w:w="7588" w:type="dxa"/>
          </w:tcPr>
          <w:p w:rsidR="00AE7F36" w:rsidRPr="00E93697" w:rsidRDefault="00AE7F36" w:rsidP="00E93697">
            <w:pPr>
              <w:tabs>
                <w:tab w:val="center" w:pos="2373"/>
              </w:tabs>
              <w:spacing w:after="200"/>
              <w:jc w:val="both"/>
              <w:rPr>
                <w:rFonts w:ascii="Times New Roman" w:hAnsi="Times New Roman"/>
                <w:color w:val="000000"/>
                <w:sz w:val="24"/>
                <w:szCs w:val="24"/>
                <w:lang w:eastAsia="ru-RU"/>
              </w:rPr>
            </w:pPr>
            <w:r w:rsidRPr="00E93697">
              <w:rPr>
                <w:rFonts w:ascii="Times New Roman" w:hAnsi="Times New Roman"/>
                <w:color w:val="000000"/>
                <w:sz w:val="24"/>
                <w:szCs w:val="24"/>
                <w:lang w:eastAsia="ru-RU"/>
              </w:rPr>
              <w:t xml:space="preserve">9.30-9.40 </w:t>
            </w:r>
            <w:r w:rsidRPr="00E93697">
              <w:rPr>
                <w:rFonts w:ascii="Times New Roman" w:hAnsi="Times New Roman"/>
                <w:color w:val="000000"/>
                <w:sz w:val="24"/>
                <w:szCs w:val="24"/>
                <w:lang w:eastAsia="ru-RU"/>
              </w:rPr>
              <w:tab/>
              <w:t xml:space="preserve">       Динамическая пауза</w:t>
            </w:r>
          </w:p>
        </w:tc>
      </w:tr>
      <w:tr w:rsidR="00AE7F36" w:rsidRPr="00B82414" w:rsidTr="00922A8E">
        <w:trPr>
          <w:trHeight w:val="433"/>
          <w:jc w:val="center"/>
        </w:trPr>
        <w:tc>
          <w:tcPr>
            <w:tcW w:w="7321" w:type="dxa"/>
          </w:tcPr>
          <w:p w:rsidR="00AE7F36" w:rsidRPr="00E93697" w:rsidRDefault="00AE7F36" w:rsidP="00E93697">
            <w:pPr>
              <w:spacing w:after="200"/>
              <w:jc w:val="both"/>
              <w:rPr>
                <w:rFonts w:ascii="Times New Roman" w:hAnsi="Times New Roman"/>
                <w:color w:val="000000"/>
                <w:sz w:val="24"/>
                <w:szCs w:val="24"/>
                <w:lang w:eastAsia="ru-RU"/>
              </w:rPr>
            </w:pPr>
            <w:r w:rsidRPr="00E93697">
              <w:rPr>
                <w:rFonts w:ascii="Times New Roman" w:hAnsi="Times New Roman"/>
                <w:color w:val="000000"/>
                <w:sz w:val="24"/>
                <w:szCs w:val="24"/>
                <w:lang w:eastAsia="ru-RU"/>
              </w:rPr>
              <w:t>9.30-9.55                ООД</w:t>
            </w:r>
          </w:p>
        </w:tc>
        <w:tc>
          <w:tcPr>
            <w:tcW w:w="7588" w:type="dxa"/>
          </w:tcPr>
          <w:p w:rsidR="00AE7F36" w:rsidRPr="00E93697" w:rsidRDefault="00AE7F36" w:rsidP="00E93697">
            <w:pPr>
              <w:tabs>
                <w:tab w:val="center" w:pos="2373"/>
              </w:tabs>
              <w:spacing w:after="200"/>
              <w:jc w:val="both"/>
              <w:rPr>
                <w:rFonts w:ascii="Times New Roman" w:hAnsi="Times New Roman"/>
                <w:color w:val="000000"/>
                <w:sz w:val="24"/>
                <w:szCs w:val="24"/>
                <w:lang w:eastAsia="ru-RU"/>
              </w:rPr>
            </w:pPr>
            <w:r w:rsidRPr="00E93697">
              <w:rPr>
                <w:rFonts w:ascii="Times New Roman" w:hAnsi="Times New Roman"/>
                <w:color w:val="000000"/>
                <w:sz w:val="24"/>
                <w:szCs w:val="24"/>
                <w:lang w:eastAsia="ru-RU"/>
              </w:rPr>
              <w:t>9.40-10.10</w:t>
            </w:r>
            <w:r w:rsidRPr="00E93697">
              <w:rPr>
                <w:rFonts w:ascii="Times New Roman" w:hAnsi="Times New Roman"/>
                <w:color w:val="000000"/>
                <w:sz w:val="24"/>
                <w:szCs w:val="24"/>
                <w:lang w:eastAsia="ru-RU"/>
              </w:rPr>
              <w:tab/>
              <w:t xml:space="preserve">         ООД</w:t>
            </w:r>
          </w:p>
        </w:tc>
      </w:tr>
      <w:tr w:rsidR="00AE7F36" w:rsidRPr="00B82414" w:rsidTr="00922A8E">
        <w:trPr>
          <w:jc w:val="center"/>
        </w:trPr>
        <w:tc>
          <w:tcPr>
            <w:tcW w:w="7321" w:type="dxa"/>
          </w:tcPr>
          <w:p w:rsidR="00AE7F36" w:rsidRPr="00E93697" w:rsidRDefault="00AE7F36" w:rsidP="00E93697">
            <w:pPr>
              <w:rPr>
                <w:rFonts w:ascii="Times New Roman" w:hAnsi="Times New Roman"/>
                <w:color w:val="000000"/>
                <w:sz w:val="24"/>
                <w:szCs w:val="24"/>
                <w:lang w:eastAsia="ru-RU"/>
              </w:rPr>
            </w:pPr>
            <w:r w:rsidRPr="00E93697">
              <w:rPr>
                <w:rFonts w:ascii="Times New Roman" w:hAnsi="Times New Roman"/>
                <w:color w:val="000000"/>
                <w:sz w:val="24"/>
                <w:szCs w:val="24"/>
                <w:lang w:eastAsia="ru-RU"/>
              </w:rPr>
              <w:t xml:space="preserve">9.55 – 10.50      Самостоятельная     </w:t>
            </w:r>
          </w:p>
          <w:p w:rsidR="00AE7F36" w:rsidRPr="00E93697" w:rsidRDefault="00AE7F36" w:rsidP="00E93697">
            <w:pPr>
              <w:rPr>
                <w:rFonts w:ascii="Times New Roman" w:hAnsi="Times New Roman"/>
                <w:color w:val="000000"/>
                <w:sz w:val="24"/>
                <w:szCs w:val="24"/>
                <w:lang w:eastAsia="ru-RU"/>
              </w:rPr>
            </w:pPr>
            <w:r w:rsidRPr="00E93697">
              <w:rPr>
                <w:rFonts w:ascii="Times New Roman" w:hAnsi="Times New Roman"/>
                <w:color w:val="000000"/>
                <w:sz w:val="24"/>
                <w:szCs w:val="24"/>
                <w:lang w:eastAsia="ru-RU"/>
              </w:rPr>
              <w:t xml:space="preserve">                        деятельность, игры  </w:t>
            </w:r>
          </w:p>
        </w:tc>
        <w:tc>
          <w:tcPr>
            <w:tcW w:w="7588" w:type="dxa"/>
          </w:tcPr>
          <w:p w:rsidR="00AE7F36" w:rsidRPr="00E93697" w:rsidRDefault="00AE7F36" w:rsidP="00E93697">
            <w:pPr>
              <w:tabs>
                <w:tab w:val="center" w:pos="2373"/>
              </w:tabs>
              <w:spacing w:after="200"/>
              <w:jc w:val="both"/>
              <w:rPr>
                <w:rFonts w:ascii="Times New Roman" w:hAnsi="Times New Roman"/>
                <w:color w:val="000000"/>
                <w:sz w:val="24"/>
                <w:szCs w:val="24"/>
                <w:lang w:eastAsia="ru-RU"/>
              </w:rPr>
            </w:pPr>
            <w:r w:rsidRPr="00E93697">
              <w:rPr>
                <w:rFonts w:ascii="Times New Roman" w:hAnsi="Times New Roman"/>
                <w:color w:val="000000"/>
                <w:sz w:val="24"/>
                <w:szCs w:val="24"/>
                <w:lang w:eastAsia="ru-RU"/>
              </w:rPr>
              <w:t>10.10-10.20</w:t>
            </w:r>
            <w:r w:rsidRPr="00E93697">
              <w:rPr>
                <w:rFonts w:ascii="Times New Roman" w:hAnsi="Times New Roman"/>
                <w:color w:val="000000"/>
                <w:sz w:val="24"/>
                <w:szCs w:val="24"/>
                <w:lang w:eastAsia="ru-RU"/>
              </w:rPr>
              <w:tab/>
              <w:t xml:space="preserve">     Динамическая пауза</w:t>
            </w:r>
          </w:p>
        </w:tc>
      </w:tr>
      <w:tr w:rsidR="00AE7F36" w:rsidRPr="00B82414" w:rsidTr="00922A8E">
        <w:trPr>
          <w:jc w:val="center"/>
        </w:trPr>
        <w:tc>
          <w:tcPr>
            <w:tcW w:w="14909" w:type="dxa"/>
            <w:gridSpan w:val="2"/>
          </w:tcPr>
          <w:p w:rsidR="00AE7F36" w:rsidRPr="00E93697" w:rsidRDefault="00AE7F36" w:rsidP="00E93697">
            <w:pPr>
              <w:tabs>
                <w:tab w:val="center" w:pos="2373"/>
              </w:tabs>
              <w:spacing w:after="200"/>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 xml:space="preserve">10.10 –10.20  Второй завтрак </w:t>
            </w:r>
          </w:p>
        </w:tc>
      </w:tr>
      <w:tr w:rsidR="00AE7F36" w:rsidRPr="00B82414" w:rsidTr="00922A8E">
        <w:trPr>
          <w:jc w:val="center"/>
        </w:trPr>
        <w:tc>
          <w:tcPr>
            <w:tcW w:w="7321" w:type="dxa"/>
          </w:tcPr>
          <w:p w:rsidR="00AE7F36" w:rsidRPr="00E93697" w:rsidRDefault="00AE7F36" w:rsidP="00E93697">
            <w:pPr>
              <w:spacing w:after="200"/>
              <w:rPr>
                <w:rFonts w:ascii="Times New Roman" w:hAnsi="Times New Roman"/>
                <w:color w:val="000000"/>
                <w:sz w:val="24"/>
                <w:szCs w:val="24"/>
                <w:lang w:eastAsia="ru-RU"/>
              </w:rPr>
            </w:pPr>
          </w:p>
        </w:tc>
        <w:tc>
          <w:tcPr>
            <w:tcW w:w="7588" w:type="dxa"/>
          </w:tcPr>
          <w:p w:rsidR="00AE7F36" w:rsidRPr="00E93697" w:rsidRDefault="00AE7F36" w:rsidP="00E93697">
            <w:pPr>
              <w:tabs>
                <w:tab w:val="center" w:pos="2373"/>
              </w:tabs>
              <w:spacing w:after="200"/>
              <w:jc w:val="both"/>
              <w:rPr>
                <w:rFonts w:ascii="Times New Roman" w:hAnsi="Times New Roman"/>
                <w:color w:val="000000"/>
                <w:sz w:val="24"/>
                <w:szCs w:val="24"/>
                <w:lang w:eastAsia="ru-RU"/>
              </w:rPr>
            </w:pPr>
            <w:r w:rsidRPr="00E93697">
              <w:rPr>
                <w:rFonts w:ascii="Times New Roman" w:hAnsi="Times New Roman"/>
                <w:color w:val="000000"/>
                <w:sz w:val="24"/>
                <w:szCs w:val="24"/>
                <w:lang w:eastAsia="ru-RU"/>
              </w:rPr>
              <w:t>10.20-10.50</w:t>
            </w:r>
            <w:r w:rsidRPr="00E93697">
              <w:rPr>
                <w:rFonts w:ascii="Times New Roman" w:hAnsi="Times New Roman"/>
                <w:color w:val="000000"/>
                <w:sz w:val="24"/>
                <w:szCs w:val="24"/>
                <w:lang w:eastAsia="ru-RU"/>
              </w:rPr>
              <w:tab/>
              <w:t xml:space="preserve">          ООД</w:t>
            </w:r>
          </w:p>
        </w:tc>
      </w:tr>
      <w:tr w:rsidR="00AE7F36" w:rsidRPr="00B82414" w:rsidTr="00922A8E">
        <w:trPr>
          <w:jc w:val="center"/>
        </w:trPr>
        <w:tc>
          <w:tcPr>
            <w:tcW w:w="7321" w:type="dxa"/>
          </w:tcPr>
          <w:p w:rsidR="00AE7F36" w:rsidRPr="00E93697" w:rsidRDefault="00AE7F36" w:rsidP="00E93697">
            <w:pPr>
              <w:spacing w:after="200"/>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10.50 – 12.20</w:t>
            </w:r>
          </w:p>
          <w:p w:rsidR="00AE7F36" w:rsidRPr="00E93697" w:rsidRDefault="00AE7F36" w:rsidP="00E93697">
            <w:pPr>
              <w:spacing w:after="200"/>
              <w:ind w:firstLine="708"/>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 xml:space="preserve"> </w:t>
            </w:r>
          </w:p>
        </w:tc>
        <w:tc>
          <w:tcPr>
            <w:tcW w:w="7588" w:type="dxa"/>
          </w:tcPr>
          <w:p w:rsidR="00AE7F36" w:rsidRPr="00E93697" w:rsidRDefault="00AE7F36" w:rsidP="00E93697">
            <w:pPr>
              <w:spacing w:after="200"/>
              <w:rPr>
                <w:rFonts w:ascii="Times New Roman" w:hAnsi="Times New Roman"/>
                <w:color w:val="000000"/>
                <w:sz w:val="24"/>
                <w:szCs w:val="24"/>
                <w:lang w:eastAsia="ru-RU"/>
              </w:rPr>
            </w:pPr>
            <w:r w:rsidRPr="00E93697">
              <w:rPr>
                <w:rFonts w:ascii="Times New Roman" w:hAnsi="Times New Roman"/>
                <w:color w:val="000000"/>
                <w:sz w:val="24"/>
                <w:szCs w:val="24"/>
                <w:lang w:eastAsia="ru-RU"/>
              </w:rPr>
              <w:t>Подготовка к прогулке.  Прогулка: спортивные, подвижные, дидактические игры, наблюдения, труд, самостоятельные игры. Возвращение с прогулки.</w:t>
            </w:r>
          </w:p>
        </w:tc>
      </w:tr>
      <w:tr w:rsidR="00AE7F36" w:rsidRPr="00B82414" w:rsidTr="00922A8E">
        <w:trPr>
          <w:jc w:val="center"/>
        </w:trPr>
        <w:tc>
          <w:tcPr>
            <w:tcW w:w="7321" w:type="dxa"/>
          </w:tcPr>
          <w:p w:rsidR="00AE7F36" w:rsidRPr="00E93697" w:rsidRDefault="00AE7F36" w:rsidP="00E93697">
            <w:pPr>
              <w:spacing w:after="200"/>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12.20-  12.50</w:t>
            </w:r>
          </w:p>
        </w:tc>
        <w:tc>
          <w:tcPr>
            <w:tcW w:w="7588" w:type="dxa"/>
          </w:tcPr>
          <w:p w:rsidR="00AE7F36" w:rsidRPr="00E93697" w:rsidRDefault="00AE7F36" w:rsidP="00E93697">
            <w:pPr>
              <w:spacing w:after="200"/>
              <w:rPr>
                <w:rFonts w:ascii="Times New Roman" w:hAnsi="Times New Roman"/>
                <w:color w:val="000000"/>
                <w:sz w:val="24"/>
                <w:szCs w:val="24"/>
                <w:lang w:eastAsia="ru-RU"/>
              </w:rPr>
            </w:pPr>
            <w:r w:rsidRPr="00E93697">
              <w:rPr>
                <w:rFonts w:ascii="Times New Roman" w:hAnsi="Times New Roman"/>
                <w:color w:val="000000"/>
                <w:sz w:val="24"/>
                <w:szCs w:val="24"/>
                <w:lang w:eastAsia="ru-RU"/>
              </w:rPr>
              <w:t>Подготовка к обеду. Обед.</w:t>
            </w:r>
          </w:p>
        </w:tc>
      </w:tr>
      <w:tr w:rsidR="00AE7F36" w:rsidRPr="00B82414" w:rsidTr="00922A8E">
        <w:trPr>
          <w:jc w:val="center"/>
        </w:trPr>
        <w:tc>
          <w:tcPr>
            <w:tcW w:w="7321" w:type="dxa"/>
          </w:tcPr>
          <w:p w:rsidR="00AE7F36" w:rsidRPr="00E93697" w:rsidRDefault="00AE7F36" w:rsidP="00E93697">
            <w:pPr>
              <w:spacing w:after="200"/>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12.50 – 15.00</w:t>
            </w:r>
          </w:p>
        </w:tc>
        <w:tc>
          <w:tcPr>
            <w:tcW w:w="7588" w:type="dxa"/>
          </w:tcPr>
          <w:p w:rsidR="00AE7F36" w:rsidRPr="00E93697" w:rsidRDefault="00AE7F36" w:rsidP="00E93697">
            <w:pPr>
              <w:spacing w:after="200"/>
              <w:rPr>
                <w:rFonts w:ascii="Times New Roman" w:hAnsi="Times New Roman"/>
                <w:color w:val="000000"/>
                <w:sz w:val="24"/>
                <w:szCs w:val="24"/>
                <w:lang w:eastAsia="ru-RU"/>
              </w:rPr>
            </w:pPr>
            <w:r w:rsidRPr="00E93697">
              <w:rPr>
                <w:rFonts w:ascii="Times New Roman" w:hAnsi="Times New Roman"/>
                <w:color w:val="000000"/>
                <w:sz w:val="24"/>
                <w:szCs w:val="24"/>
                <w:lang w:eastAsia="ru-RU"/>
              </w:rPr>
              <w:t>Подготовка ко сну. Дневной сон.</w:t>
            </w:r>
          </w:p>
        </w:tc>
      </w:tr>
      <w:tr w:rsidR="00AE7F36" w:rsidRPr="00B82414" w:rsidTr="00922A8E">
        <w:trPr>
          <w:jc w:val="center"/>
        </w:trPr>
        <w:tc>
          <w:tcPr>
            <w:tcW w:w="7321" w:type="dxa"/>
          </w:tcPr>
          <w:p w:rsidR="00AE7F36" w:rsidRPr="00E93697" w:rsidRDefault="00AE7F36" w:rsidP="00E93697">
            <w:pPr>
              <w:spacing w:after="200"/>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15.00 – 15.20</w:t>
            </w:r>
          </w:p>
        </w:tc>
        <w:tc>
          <w:tcPr>
            <w:tcW w:w="7588" w:type="dxa"/>
          </w:tcPr>
          <w:p w:rsidR="00AE7F36" w:rsidRPr="00E93697" w:rsidRDefault="00AE7F36" w:rsidP="00E93697">
            <w:pPr>
              <w:spacing w:after="200"/>
              <w:rPr>
                <w:rFonts w:ascii="Times New Roman" w:hAnsi="Times New Roman"/>
                <w:color w:val="000000"/>
                <w:sz w:val="24"/>
                <w:szCs w:val="24"/>
                <w:lang w:eastAsia="ru-RU"/>
              </w:rPr>
            </w:pPr>
            <w:r w:rsidRPr="00E93697">
              <w:rPr>
                <w:rFonts w:ascii="Times New Roman" w:hAnsi="Times New Roman"/>
                <w:color w:val="000000"/>
                <w:sz w:val="24"/>
                <w:szCs w:val="24"/>
                <w:lang w:eastAsia="ru-RU"/>
              </w:rPr>
              <w:t>Постепенный подъем. Гигиенические и закаливающие процедуры, гимнастика после сна.</w:t>
            </w:r>
          </w:p>
        </w:tc>
      </w:tr>
      <w:tr w:rsidR="00AE7F36" w:rsidRPr="00B82414" w:rsidTr="00922A8E">
        <w:trPr>
          <w:jc w:val="center"/>
        </w:trPr>
        <w:tc>
          <w:tcPr>
            <w:tcW w:w="7321" w:type="dxa"/>
          </w:tcPr>
          <w:p w:rsidR="00AE7F36" w:rsidRPr="00E93697" w:rsidRDefault="00AE7F36" w:rsidP="00E93697">
            <w:pPr>
              <w:spacing w:after="200"/>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15.20 – 15.35</w:t>
            </w:r>
          </w:p>
        </w:tc>
        <w:tc>
          <w:tcPr>
            <w:tcW w:w="7588" w:type="dxa"/>
          </w:tcPr>
          <w:p w:rsidR="00AE7F36" w:rsidRPr="00E93697" w:rsidRDefault="00AE7F36" w:rsidP="00E93697">
            <w:pPr>
              <w:spacing w:after="200"/>
              <w:rPr>
                <w:rFonts w:ascii="Times New Roman" w:hAnsi="Times New Roman"/>
                <w:color w:val="000000"/>
                <w:sz w:val="24"/>
                <w:szCs w:val="24"/>
                <w:lang w:eastAsia="ru-RU"/>
              </w:rPr>
            </w:pPr>
            <w:r w:rsidRPr="00E93697">
              <w:rPr>
                <w:rFonts w:ascii="Times New Roman" w:hAnsi="Times New Roman"/>
                <w:color w:val="000000"/>
                <w:sz w:val="24"/>
                <w:szCs w:val="24"/>
                <w:lang w:eastAsia="ru-RU"/>
              </w:rPr>
              <w:t>Подготовка к полднику, полдник.</w:t>
            </w:r>
          </w:p>
        </w:tc>
      </w:tr>
      <w:tr w:rsidR="00AE7F36" w:rsidRPr="00B82414" w:rsidTr="00922A8E">
        <w:trPr>
          <w:jc w:val="center"/>
        </w:trPr>
        <w:tc>
          <w:tcPr>
            <w:tcW w:w="7321" w:type="dxa"/>
          </w:tcPr>
          <w:p w:rsidR="00AE7F36" w:rsidRPr="00E93697" w:rsidRDefault="00AE7F36" w:rsidP="00E93697">
            <w:pPr>
              <w:spacing w:after="200"/>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15.35– 16.00</w:t>
            </w:r>
          </w:p>
        </w:tc>
        <w:tc>
          <w:tcPr>
            <w:tcW w:w="7588" w:type="dxa"/>
          </w:tcPr>
          <w:p w:rsidR="00AE7F36" w:rsidRPr="00E93697" w:rsidRDefault="00AE7F36" w:rsidP="00E93697">
            <w:pPr>
              <w:spacing w:after="200"/>
              <w:rPr>
                <w:rFonts w:ascii="Times New Roman" w:hAnsi="Times New Roman"/>
                <w:color w:val="000000"/>
                <w:sz w:val="24"/>
                <w:szCs w:val="24"/>
                <w:lang w:eastAsia="ru-RU"/>
              </w:rPr>
            </w:pPr>
            <w:r w:rsidRPr="00E93697">
              <w:rPr>
                <w:rFonts w:ascii="Times New Roman" w:hAnsi="Times New Roman"/>
                <w:bCs/>
                <w:kern w:val="24"/>
                <w:lang w:eastAsia="ru-RU"/>
              </w:rPr>
              <w:t>Организованная</w:t>
            </w:r>
            <w:r w:rsidRPr="00E93697">
              <w:rPr>
                <w:rFonts w:ascii="Times New Roman" w:hAnsi="Times New Roman"/>
                <w:color w:val="000000"/>
                <w:sz w:val="24"/>
                <w:szCs w:val="24"/>
                <w:lang w:eastAsia="ru-RU"/>
              </w:rPr>
              <w:t xml:space="preserve"> о</w:t>
            </w:r>
            <w:r>
              <w:rPr>
                <w:rFonts w:ascii="Times New Roman" w:hAnsi="Times New Roman"/>
                <w:color w:val="000000"/>
                <w:sz w:val="24"/>
                <w:szCs w:val="24"/>
                <w:lang w:eastAsia="ru-RU"/>
              </w:rPr>
              <w:t>бразовательная деятельность (5-8</w:t>
            </w:r>
            <w:r w:rsidRPr="00E93697">
              <w:rPr>
                <w:rFonts w:ascii="Times New Roman" w:hAnsi="Times New Roman"/>
                <w:color w:val="000000"/>
                <w:sz w:val="24"/>
                <w:szCs w:val="24"/>
                <w:lang w:eastAsia="ru-RU"/>
              </w:rPr>
              <w:t xml:space="preserve"> лет)</w:t>
            </w:r>
          </w:p>
          <w:p w:rsidR="00AE7F36" w:rsidRPr="00E93697" w:rsidRDefault="00AE7F36" w:rsidP="00E93697">
            <w:pPr>
              <w:spacing w:after="200"/>
              <w:rPr>
                <w:rFonts w:ascii="Times New Roman" w:hAnsi="Times New Roman"/>
                <w:color w:val="000000"/>
                <w:sz w:val="24"/>
                <w:szCs w:val="24"/>
                <w:lang w:eastAsia="ru-RU"/>
              </w:rPr>
            </w:pPr>
            <w:r w:rsidRPr="00E93697">
              <w:rPr>
                <w:rFonts w:ascii="Times New Roman" w:hAnsi="Times New Roman"/>
                <w:color w:val="000000"/>
                <w:sz w:val="24"/>
                <w:szCs w:val="24"/>
                <w:lang w:eastAsia="ru-RU"/>
              </w:rPr>
              <w:t>Самосто</w:t>
            </w:r>
            <w:r>
              <w:rPr>
                <w:rFonts w:ascii="Times New Roman" w:hAnsi="Times New Roman"/>
                <w:color w:val="000000"/>
                <w:sz w:val="24"/>
                <w:szCs w:val="24"/>
                <w:lang w:eastAsia="ru-RU"/>
              </w:rPr>
              <w:t>ятельная деятельность, игры (6-8</w:t>
            </w:r>
            <w:r w:rsidRPr="00E93697">
              <w:rPr>
                <w:rFonts w:ascii="Times New Roman" w:hAnsi="Times New Roman"/>
                <w:color w:val="000000"/>
                <w:sz w:val="24"/>
                <w:szCs w:val="24"/>
                <w:lang w:eastAsia="ru-RU"/>
              </w:rPr>
              <w:t xml:space="preserve"> лет)</w:t>
            </w:r>
          </w:p>
        </w:tc>
      </w:tr>
      <w:tr w:rsidR="00AE7F36" w:rsidRPr="00B82414" w:rsidTr="00922A8E">
        <w:trPr>
          <w:trHeight w:val="764"/>
          <w:jc w:val="center"/>
        </w:trPr>
        <w:tc>
          <w:tcPr>
            <w:tcW w:w="7321" w:type="dxa"/>
          </w:tcPr>
          <w:p w:rsidR="00AE7F36" w:rsidRPr="00E93697" w:rsidRDefault="00AE7F36" w:rsidP="00E93697">
            <w:pPr>
              <w:spacing w:after="200"/>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16.00 – 17.45</w:t>
            </w:r>
          </w:p>
        </w:tc>
        <w:tc>
          <w:tcPr>
            <w:tcW w:w="7588" w:type="dxa"/>
          </w:tcPr>
          <w:p w:rsidR="00AE7F36" w:rsidRPr="00E93697" w:rsidRDefault="00AE7F36" w:rsidP="00E93697">
            <w:pPr>
              <w:spacing w:after="200"/>
              <w:rPr>
                <w:rFonts w:ascii="Times New Roman" w:hAnsi="Times New Roman"/>
                <w:color w:val="000000"/>
                <w:sz w:val="24"/>
                <w:szCs w:val="24"/>
                <w:lang w:eastAsia="ru-RU"/>
              </w:rPr>
            </w:pPr>
            <w:r w:rsidRPr="00E93697">
              <w:rPr>
                <w:rFonts w:ascii="Times New Roman" w:hAnsi="Times New Roman"/>
                <w:color w:val="000000"/>
                <w:sz w:val="24"/>
                <w:szCs w:val="24"/>
                <w:lang w:eastAsia="ru-RU"/>
              </w:rPr>
              <w:t xml:space="preserve">Подготовка к прогулке.  Прогулка: спортивные, подвижные, дидактические игры, наблюдения, труд, самостоятельная деятельность. </w:t>
            </w:r>
          </w:p>
        </w:tc>
      </w:tr>
      <w:tr w:rsidR="00AE7F36" w:rsidRPr="00B82414" w:rsidTr="00922A8E">
        <w:trPr>
          <w:trHeight w:val="512"/>
          <w:jc w:val="center"/>
        </w:trPr>
        <w:tc>
          <w:tcPr>
            <w:tcW w:w="7321" w:type="dxa"/>
          </w:tcPr>
          <w:p w:rsidR="00AE7F36" w:rsidRPr="00E93697" w:rsidRDefault="00AE7F36" w:rsidP="00E93697">
            <w:pPr>
              <w:spacing w:after="200"/>
              <w:jc w:val="center"/>
              <w:rPr>
                <w:rFonts w:ascii="Times New Roman" w:hAnsi="Times New Roman"/>
                <w:color w:val="000000"/>
                <w:sz w:val="24"/>
                <w:szCs w:val="24"/>
                <w:lang w:eastAsia="ru-RU"/>
              </w:rPr>
            </w:pPr>
            <w:r w:rsidRPr="00E93697">
              <w:rPr>
                <w:rFonts w:ascii="Times New Roman" w:hAnsi="Times New Roman"/>
                <w:color w:val="000000"/>
                <w:sz w:val="24"/>
                <w:szCs w:val="24"/>
                <w:lang w:eastAsia="ru-RU"/>
              </w:rPr>
              <w:t>до 18.00</w:t>
            </w:r>
          </w:p>
        </w:tc>
        <w:tc>
          <w:tcPr>
            <w:tcW w:w="7588" w:type="dxa"/>
          </w:tcPr>
          <w:p w:rsidR="00AE7F36" w:rsidRPr="00E93697" w:rsidRDefault="00AE7F36" w:rsidP="00E93697">
            <w:pPr>
              <w:spacing w:after="200"/>
              <w:rPr>
                <w:rFonts w:ascii="Times New Roman" w:hAnsi="Times New Roman"/>
                <w:color w:val="000000"/>
                <w:sz w:val="24"/>
                <w:szCs w:val="24"/>
                <w:lang w:eastAsia="ru-RU"/>
              </w:rPr>
            </w:pPr>
            <w:r w:rsidRPr="00E93697">
              <w:rPr>
                <w:rFonts w:ascii="Times New Roman" w:hAnsi="Times New Roman"/>
                <w:color w:val="000000"/>
                <w:sz w:val="24"/>
                <w:szCs w:val="24"/>
                <w:lang w:eastAsia="ru-RU"/>
              </w:rPr>
              <w:t>Уход домой.</w:t>
            </w:r>
          </w:p>
        </w:tc>
      </w:tr>
    </w:tbl>
    <w:p w:rsidR="00AE7F36" w:rsidRDefault="00AE7F36" w:rsidP="00A502AD">
      <w:pPr>
        <w:tabs>
          <w:tab w:val="left" w:pos="2475"/>
        </w:tabs>
        <w:spacing w:after="200"/>
        <w:rPr>
          <w:rFonts w:ascii="Times New Roman" w:hAnsi="Times New Roman"/>
          <w:b/>
          <w:sz w:val="24"/>
          <w:szCs w:val="24"/>
          <w:lang w:eastAsia="ru-RU"/>
        </w:rPr>
      </w:pPr>
    </w:p>
    <w:p w:rsidR="00AE7F36" w:rsidRPr="00E93697" w:rsidRDefault="00AE7F36" w:rsidP="00E93697">
      <w:pPr>
        <w:tabs>
          <w:tab w:val="left" w:pos="2475"/>
        </w:tabs>
        <w:spacing w:after="200"/>
        <w:jc w:val="center"/>
        <w:rPr>
          <w:rFonts w:ascii="Times New Roman" w:hAnsi="Times New Roman"/>
          <w:b/>
          <w:sz w:val="24"/>
          <w:szCs w:val="24"/>
          <w:lang w:eastAsia="ru-RU"/>
        </w:rPr>
      </w:pPr>
      <w:r w:rsidRPr="00E93697">
        <w:rPr>
          <w:rFonts w:ascii="Times New Roman" w:hAnsi="Times New Roman"/>
          <w:b/>
          <w:sz w:val="24"/>
          <w:szCs w:val="24"/>
          <w:lang w:eastAsia="ru-RU"/>
        </w:rPr>
        <w:t>Режим организации жизни детей в летний оздоровительный период</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12332"/>
      </w:tblGrid>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 7-30 – 8-30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Приём детей. Осмотр. Игры. Оздоровительная работа: гимнастика, бег на выносливость, точечный массаж.</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8-30 – 8-50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Подготовка к завтраку. Завтрак. Оздоровительная работа: полоскание рта.</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8-50 – 9-45</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Подготовка к занятиям: 2 раза в неделю физкультурные занятия, развлечения.</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9-45 – 10-10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Подготовка ко второму завтраку. Второй завтрак.</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10-05 –12:00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Оздоровительная работа: дыхательная гимнастика. Подготовка к прогулке. Прогулка. Игры. Наблюдения. Оздоровительная работа:  бег, хождение босиком.</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9-30 – 10-00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Воздушные процедуры, солнечные процедуры.</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11-30 –12-10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Возвращение с прогулки, водные процедуры: обливание ног.</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12-30 – 13-05</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Подготовка к обеду. Обед. Оздоровительная работа: полоскание рта, промывание носа.</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13-05 – 15-30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 xml:space="preserve">Подготовка ко сну. Сон. </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15-30 –15-50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Подъём детей. Оздоровительная программа: гимнастика,  влажное обтирание шеи, рук, лица.</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15-50 –16-30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Подготовка к полднику. Полдник.</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17-00 – 18-00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 xml:space="preserve">Подготовка к прогулке. Прогулка. Игры. </w:t>
            </w:r>
          </w:p>
        </w:tc>
      </w:tr>
      <w:tr w:rsidR="00AE7F36" w:rsidRPr="00B82414" w:rsidTr="00922A8E">
        <w:tc>
          <w:tcPr>
            <w:tcW w:w="2410"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До 18.00</w:t>
            </w:r>
          </w:p>
        </w:tc>
        <w:tc>
          <w:tcPr>
            <w:tcW w:w="12332" w:type="dxa"/>
          </w:tcPr>
          <w:p w:rsidR="00AE7F36" w:rsidRPr="00E93697" w:rsidRDefault="00AE7F36" w:rsidP="00E93697">
            <w:pPr>
              <w:spacing w:after="200"/>
              <w:rPr>
                <w:rFonts w:ascii="Times New Roman" w:hAnsi="Times New Roman"/>
                <w:sz w:val="24"/>
                <w:szCs w:val="24"/>
                <w:lang w:eastAsia="ru-RU"/>
              </w:rPr>
            </w:pPr>
            <w:r w:rsidRPr="00E93697">
              <w:rPr>
                <w:rFonts w:ascii="Times New Roman" w:hAnsi="Times New Roman"/>
                <w:sz w:val="24"/>
                <w:szCs w:val="24"/>
                <w:lang w:eastAsia="ru-RU"/>
              </w:rPr>
              <w:t>Уход домой</w:t>
            </w:r>
          </w:p>
        </w:tc>
      </w:tr>
    </w:tbl>
    <w:p w:rsidR="00AE7F36" w:rsidRDefault="00AE7F36" w:rsidP="006054F0">
      <w:pPr>
        <w:spacing w:line="240" w:lineRule="auto"/>
        <w:jc w:val="both"/>
        <w:rPr>
          <w:rFonts w:ascii="Times New Roman" w:hAnsi="Times New Roman"/>
          <w:spacing w:val="-14"/>
          <w:sz w:val="28"/>
          <w:szCs w:val="28"/>
        </w:rPr>
      </w:pPr>
    </w:p>
    <w:p w:rsidR="00AE7F36" w:rsidRPr="007D697E" w:rsidRDefault="00AE7F36" w:rsidP="006054F0">
      <w:pPr>
        <w:spacing w:line="240" w:lineRule="auto"/>
        <w:jc w:val="both"/>
        <w:rPr>
          <w:rFonts w:ascii="Times New Roman" w:hAnsi="Times New Roman"/>
          <w:spacing w:val="-14"/>
          <w:sz w:val="28"/>
          <w:szCs w:val="28"/>
        </w:rPr>
      </w:pPr>
    </w:p>
    <w:p w:rsidR="00AE7F36" w:rsidRPr="00141ED1" w:rsidRDefault="00AE7F36" w:rsidP="00F50DF4">
      <w:pPr>
        <w:pStyle w:val="ListParagraph"/>
        <w:numPr>
          <w:ilvl w:val="0"/>
          <w:numId w:val="135"/>
        </w:numPr>
        <w:spacing w:line="240" w:lineRule="auto"/>
        <w:jc w:val="center"/>
        <w:rPr>
          <w:rFonts w:ascii="Times New Roman" w:hAnsi="Times New Roman"/>
          <w:b/>
          <w:spacing w:val="-14"/>
          <w:sz w:val="28"/>
          <w:szCs w:val="28"/>
        </w:rPr>
      </w:pPr>
      <w:r w:rsidRPr="00141ED1">
        <w:rPr>
          <w:rFonts w:ascii="Times New Roman" w:hAnsi="Times New Roman"/>
          <w:b/>
          <w:spacing w:val="-14"/>
          <w:sz w:val="28"/>
          <w:szCs w:val="28"/>
        </w:rPr>
        <w:t>Особенности организации развивающей предметно-пространственной среды</w:t>
      </w:r>
    </w:p>
    <w:p w:rsidR="00AE7F36" w:rsidRPr="00EF67EA" w:rsidRDefault="00AE7F36" w:rsidP="006054F0">
      <w:pPr>
        <w:spacing w:line="240" w:lineRule="auto"/>
        <w:jc w:val="center"/>
        <w:rPr>
          <w:rFonts w:ascii="Times New Roman" w:hAnsi="Times New Roman"/>
          <w:b/>
          <w:spacing w:val="-14"/>
          <w:sz w:val="32"/>
          <w:szCs w:val="32"/>
        </w:rPr>
      </w:pPr>
    </w:p>
    <w:p w:rsidR="00AE7F36" w:rsidRPr="003146D6" w:rsidRDefault="00AE7F36" w:rsidP="006054F0">
      <w:pPr>
        <w:tabs>
          <w:tab w:val="left" w:pos="-284"/>
        </w:tabs>
        <w:spacing w:line="240" w:lineRule="auto"/>
        <w:ind w:left="-180"/>
        <w:rPr>
          <w:rFonts w:ascii="Times New Roman" w:hAnsi="Times New Roman"/>
          <w:spacing w:val="-14"/>
          <w:sz w:val="28"/>
          <w:szCs w:val="28"/>
        </w:rPr>
      </w:pPr>
      <w:r>
        <w:rPr>
          <w:rFonts w:ascii="Book Antiqua" w:hAnsi="Book Antiqua"/>
          <w:b/>
          <w:spacing w:val="-14"/>
          <w:sz w:val="36"/>
          <w:szCs w:val="36"/>
        </w:rPr>
        <w:tab/>
      </w:r>
      <w:r w:rsidRPr="003146D6">
        <w:rPr>
          <w:rFonts w:ascii="Book Antiqua" w:hAnsi="Book Antiqua"/>
          <w:b/>
          <w:spacing w:val="-14"/>
          <w:sz w:val="36"/>
          <w:szCs w:val="36"/>
        </w:rPr>
        <w:t xml:space="preserve">       </w:t>
      </w:r>
      <w:r w:rsidRPr="003146D6">
        <w:rPr>
          <w:rFonts w:ascii="Times New Roman" w:hAnsi="Times New Roman"/>
          <w:spacing w:val="-14"/>
          <w:sz w:val="28"/>
          <w:szCs w:val="28"/>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E7F36" w:rsidRPr="003146D6" w:rsidRDefault="00AE7F36" w:rsidP="006054F0">
      <w:pPr>
        <w:tabs>
          <w:tab w:val="left" w:pos="-567"/>
        </w:tabs>
        <w:spacing w:line="240" w:lineRule="auto"/>
        <w:ind w:left="-180"/>
        <w:rPr>
          <w:rFonts w:ascii="Times New Roman" w:hAnsi="Times New Roman"/>
          <w:spacing w:val="-14"/>
          <w:sz w:val="28"/>
          <w:szCs w:val="28"/>
        </w:rPr>
      </w:pPr>
      <w:r>
        <w:rPr>
          <w:rFonts w:ascii="Times New Roman" w:hAnsi="Times New Roman"/>
          <w:spacing w:val="-14"/>
          <w:sz w:val="28"/>
          <w:szCs w:val="28"/>
        </w:rPr>
        <w:t xml:space="preserve"> </w:t>
      </w:r>
      <w:r>
        <w:rPr>
          <w:rFonts w:ascii="Times New Roman" w:hAnsi="Times New Roman"/>
          <w:spacing w:val="-14"/>
          <w:sz w:val="28"/>
          <w:szCs w:val="28"/>
        </w:rPr>
        <w:tab/>
      </w:r>
      <w:r w:rsidRPr="003146D6">
        <w:rPr>
          <w:rFonts w:ascii="Times New Roman" w:hAnsi="Times New Roman"/>
          <w:spacing w:val="-14"/>
          <w:sz w:val="28"/>
          <w:szCs w:val="28"/>
        </w:rPr>
        <w:t>Развивающая предметно-пространственная среда должна обеспечивает реализацию различных образовательных программ;</w:t>
      </w:r>
    </w:p>
    <w:p w:rsidR="00AE7F36" w:rsidRPr="003146D6" w:rsidRDefault="00AE7F36" w:rsidP="006054F0">
      <w:pPr>
        <w:tabs>
          <w:tab w:val="left" w:pos="5869"/>
        </w:tabs>
        <w:spacing w:line="240" w:lineRule="auto"/>
        <w:ind w:left="-180"/>
        <w:rPr>
          <w:rFonts w:ascii="Times New Roman" w:hAnsi="Times New Roman"/>
          <w:spacing w:val="-14"/>
          <w:sz w:val="28"/>
          <w:szCs w:val="28"/>
        </w:rPr>
      </w:pPr>
      <w:r w:rsidRPr="003146D6">
        <w:rPr>
          <w:rFonts w:ascii="Times New Roman" w:hAnsi="Times New Roman"/>
          <w:spacing w:val="-14"/>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AE7F36" w:rsidRPr="003146D6" w:rsidRDefault="00AE7F36" w:rsidP="006054F0">
      <w:pPr>
        <w:tabs>
          <w:tab w:val="left" w:pos="-567"/>
        </w:tabs>
        <w:spacing w:line="240" w:lineRule="auto"/>
        <w:ind w:left="-180"/>
        <w:rPr>
          <w:rFonts w:ascii="Times New Roman" w:hAnsi="Times New Roman"/>
          <w:spacing w:val="-14"/>
          <w:sz w:val="28"/>
          <w:szCs w:val="28"/>
        </w:rPr>
      </w:pPr>
      <w:r>
        <w:rPr>
          <w:rFonts w:ascii="Times New Roman" w:hAnsi="Times New Roman"/>
          <w:spacing w:val="-14"/>
          <w:sz w:val="28"/>
          <w:szCs w:val="28"/>
        </w:rPr>
        <w:tab/>
      </w:r>
      <w:r w:rsidRPr="003146D6">
        <w:rPr>
          <w:rFonts w:ascii="Times New Roman" w:hAnsi="Times New Roman"/>
          <w:spacing w:val="-14"/>
          <w:sz w:val="28"/>
          <w:szCs w:val="28"/>
        </w:rPr>
        <w:t>Развивающей  среды  построена  на  следующих  принципах:</w:t>
      </w:r>
    </w:p>
    <w:p w:rsidR="00AE7F36" w:rsidRPr="003146D6" w:rsidRDefault="00AE7F36" w:rsidP="00F2092E">
      <w:pPr>
        <w:numPr>
          <w:ilvl w:val="0"/>
          <w:numId w:val="144"/>
        </w:numPr>
        <w:spacing w:line="240" w:lineRule="auto"/>
        <w:ind w:left="-180" w:firstLine="0"/>
        <w:rPr>
          <w:rFonts w:ascii="Times New Roman" w:hAnsi="Times New Roman"/>
          <w:spacing w:val="-14"/>
          <w:sz w:val="28"/>
          <w:szCs w:val="28"/>
        </w:rPr>
      </w:pPr>
      <w:r w:rsidRPr="003146D6">
        <w:rPr>
          <w:rFonts w:ascii="Times New Roman" w:hAnsi="Times New Roman"/>
          <w:spacing w:val="-14"/>
          <w:sz w:val="28"/>
          <w:szCs w:val="28"/>
        </w:rPr>
        <w:t>насыщенность;</w:t>
      </w:r>
    </w:p>
    <w:p w:rsidR="00AE7F36" w:rsidRPr="003146D6" w:rsidRDefault="00AE7F36" w:rsidP="00F2092E">
      <w:pPr>
        <w:numPr>
          <w:ilvl w:val="0"/>
          <w:numId w:val="144"/>
        </w:numPr>
        <w:spacing w:line="240" w:lineRule="auto"/>
        <w:ind w:left="-180" w:firstLine="0"/>
        <w:rPr>
          <w:rFonts w:ascii="Times New Roman" w:hAnsi="Times New Roman"/>
          <w:spacing w:val="-14"/>
          <w:sz w:val="28"/>
          <w:szCs w:val="28"/>
        </w:rPr>
      </w:pPr>
      <w:r w:rsidRPr="003146D6">
        <w:rPr>
          <w:rFonts w:ascii="Times New Roman" w:hAnsi="Times New Roman"/>
          <w:spacing w:val="-14"/>
          <w:sz w:val="28"/>
          <w:szCs w:val="28"/>
        </w:rPr>
        <w:t xml:space="preserve"> трансформируемость;</w:t>
      </w:r>
    </w:p>
    <w:p w:rsidR="00AE7F36" w:rsidRPr="003146D6" w:rsidRDefault="00AE7F36" w:rsidP="00F2092E">
      <w:pPr>
        <w:numPr>
          <w:ilvl w:val="0"/>
          <w:numId w:val="144"/>
        </w:numPr>
        <w:spacing w:line="240" w:lineRule="auto"/>
        <w:ind w:left="-180" w:firstLine="0"/>
        <w:rPr>
          <w:rFonts w:ascii="Times New Roman" w:hAnsi="Times New Roman"/>
          <w:spacing w:val="-14"/>
          <w:sz w:val="28"/>
          <w:szCs w:val="28"/>
        </w:rPr>
      </w:pPr>
      <w:r w:rsidRPr="003146D6">
        <w:rPr>
          <w:rFonts w:ascii="Times New Roman" w:hAnsi="Times New Roman"/>
          <w:spacing w:val="-14"/>
          <w:sz w:val="28"/>
          <w:szCs w:val="28"/>
        </w:rPr>
        <w:t xml:space="preserve"> полифункциональность;</w:t>
      </w:r>
    </w:p>
    <w:p w:rsidR="00AE7F36" w:rsidRPr="003146D6" w:rsidRDefault="00AE7F36" w:rsidP="00F2092E">
      <w:pPr>
        <w:numPr>
          <w:ilvl w:val="0"/>
          <w:numId w:val="144"/>
        </w:numPr>
        <w:spacing w:line="240" w:lineRule="auto"/>
        <w:ind w:left="-180" w:firstLine="0"/>
        <w:rPr>
          <w:rFonts w:ascii="Times New Roman" w:hAnsi="Times New Roman"/>
          <w:spacing w:val="-14"/>
          <w:sz w:val="28"/>
          <w:szCs w:val="28"/>
        </w:rPr>
      </w:pPr>
      <w:r w:rsidRPr="003146D6">
        <w:rPr>
          <w:rFonts w:ascii="Times New Roman" w:hAnsi="Times New Roman"/>
          <w:spacing w:val="-14"/>
          <w:sz w:val="28"/>
          <w:szCs w:val="28"/>
        </w:rPr>
        <w:t xml:space="preserve"> вариативной;</w:t>
      </w:r>
    </w:p>
    <w:p w:rsidR="00AE7F36" w:rsidRPr="003146D6" w:rsidRDefault="00AE7F36" w:rsidP="00F2092E">
      <w:pPr>
        <w:numPr>
          <w:ilvl w:val="0"/>
          <w:numId w:val="144"/>
        </w:numPr>
        <w:spacing w:line="240" w:lineRule="auto"/>
        <w:ind w:left="-180" w:firstLine="0"/>
        <w:rPr>
          <w:rFonts w:ascii="Times New Roman" w:hAnsi="Times New Roman"/>
          <w:spacing w:val="-14"/>
          <w:sz w:val="28"/>
          <w:szCs w:val="28"/>
        </w:rPr>
      </w:pPr>
      <w:r w:rsidRPr="003146D6">
        <w:rPr>
          <w:rFonts w:ascii="Times New Roman" w:hAnsi="Times New Roman"/>
          <w:spacing w:val="-14"/>
          <w:sz w:val="28"/>
          <w:szCs w:val="28"/>
        </w:rPr>
        <w:t xml:space="preserve">доступность; </w:t>
      </w:r>
    </w:p>
    <w:p w:rsidR="00AE7F36" w:rsidRPr="003146D6" w:rsidRDefault="00AE7F36" w:rsidP="00F2092E">
      <w:pPr>
        <w:numPr>
          <w:ilvl w:val="0"/>
          <w:numId w:val="144"/>
        </w:numPr>
        <w:spacing w:line="240" w:lineRule="auto"/>
        <w:ind w:left="-180" w:firstLine="0"/>
        <w:rPr>
          <w:rFonts w:ascii="Times New Roman" w:hAnsi="Times New Roman"/>
          <w:spacing w:val="-14"/>
          <w:sz w:val="28"/>
          <w:szCs w:val="28"/>
        </w:rPr>
      </w:pPr>
      <w:r w:rsidRPr="003146D6">
        <w:rPr>
          <w:rFonts w:ascii="Times New Roman" w:hAnsi="Times New Roman"/>
          <w:spacing w:val="-14"/>
          <w:sz w:val="28"/>
          <w:szCs w:val="28"/>
        </w:rPr>
        <w:t>безопасной.</w:t>
      </w:r>
    </w:p>
    <w:p w:rsidR="00AE7F36" w:rsidRPr="003146D6" w:rsidRDefault="00AE7F36" w:rsidP="006054F0">
      <w:pPr>
        <w:spacing w:line="240" w:lineRule="auto"/>
        <w:ind w:left="-180"/>
        <w:rPr>
          <w:rFonts w:ascii="Times New Roman" w:hAnsi="Times New Roman"/>
          <w:spacing w:val="-14"/>
          <w:sz w:val="28"/>
          <w:szCs w:val="28"/>
        </w:rPr>
      </w:pPr>
      <w:r w:rsidRPr="003146D6">
        <w:rPr>
          <w:rFonts w:ascii="Times New Roman" w:hAnsi="Times New Roman"/>
          <w:spacing w:val="-14"/>
          <w:sz w:val="28"/>
          <w:szCs w:val="28"/>
        </w:rPr>
        <w:t>Насыщенность среды соответствует возрастным возможностям детей и содержанию Программы.</w:t>
      </w:r>
    </w:p>
    <w:p w:rsidR="00AE7F36" w:rsidRPr="003146D6" w:rsidRDefault="00AE7F36" w:rsidP="006054F0">
      <w:pPr>
        <w:tabs>
          <w:tab w:val="left" w:pos="5869"/>
        </w:tabs>
        <w:spacing w:line="240" w:lineRule="auto"/>
        <w:ind w:left="-180"/>
        <w:rPr>
          <w:rFonts w:ascii="Times New Roman" w:hAnsi="Times New Roman"/>
          <w:spacing w:val="-14"/>
          <w:sz w:val="28"/>
          <w:szCs w:val="28"/>
        </w:rPr>
      </w:pPr>
      <w:r w:rsidRPr="003146D6">
        <w:rPr>
          <w:rFonts w:ascii="Times New Roman" w:hAnsi="Times New Roman"/>
          <w:spacing w:val="-14"/>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AE7F36" w:rsidRPr="003146D6" w:rsidRDefault="00AE7F36" w:rsidP="00F2092E">
      <w:pPr>
        <w:numPr>
          <w:ilvl w:val="0"/>
          <w:numId w:val="145"/>
        </w:numPr>
        <w:tabs>
          <w:tab w:val="left" w:pos="-142"/>
        </w:tabs>
        <w:spacing w:line="240" w:lineRule="auto"/>
        <w:ind w:left="-180" w:firstLine="0"/>
        <w:jc w:val="both"/>
        <w:rPr>
          <w:rFonts w:ascii="Times New Roman" w:hAnsi="Times New Roman"/>
          <w:spacing w:val="-14"/>
          <w:sz w:val="28"/>
          <w:szCs w:val="28"/>
        </w:rPr>
      </w:pPr>
      <w:r w:rsidRPr="003146D6">
        <w:rPr>
          <w:rFonts w:ascii="Times New Roman" w:hAnsi="Times New Roman"/>
          <w:spacing w:val="-14"/>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E7F36" w:rsidRPr="003146D6" w:rsidRDefault="00AE7F36" w:rsidP="00F2092E">
      <w:pPr>
        <w:numPr>
          <w:ilvl w:val="0"/>
          <w:numId w:val="145"/>
        </w:numPr>
        <w:tabs>
          <w:tab w:val="left" w:pos="-142"/>
        </w:tabs>
        <w:spacing w:line="240" w:lineRule="auto"/>
        <w:ind w:left="-180" w:firstLine="0"/>
        <w:rPr>
          <w:rFonts w:ascii="Times New Roman" w:hAnsi="Times New Roman"/>
          <w:spacing w:val="-14"/>
          <w:sz w:val="28"/>
          <w:szCs w:val="28"/>
        </w:rPr>
      </w:pPr>
      <w:r w:rsidRPr="003146D6">
        <w:rPr>
          <w:rFonts w:ascii="Times New Roman" w:hAnsi="Times New Roman"/>
          <w:spacing w:val="-14"/>
          <w:sz w:val="28"/>
          <w:szCs w:val="28"/>
        </w:rPr>
        <w:t>двигательную активность, в том числе развитие крупной и мелкой моторики, участие в подвижных играх и соревнованиях;</w:t>
      </w:r>
    </w:p>
    <w:p w:rsidR="00AE7F36" w:rsidRPr="003146D6" w:rsidRDefault="00AE7F36" w:rsidP="00F2092E">
      <w:pPr>
        <w:numPr>
          <w:ilvl w:val="0"/>
          <w:numId w:val="145"/>
        </w:numPr>
        <w:tabs>
          <w:tab w:val="left" w:pos="-142"/>
        </w:tabs>
        <w:spacing w:line="240" w:lineRule="auto"/>
        <w:ind w:left="-180" w:firstLine="0"/>
        <w:rPr>
          <w:rFonts w:ascii="Times New Roman" w:hAnsi="Times New Roman"/>
          <w:spacing w:val="-14"/>
          <w:sz w:val="28"/>
          <w:szCs w:val="28"/>
        </w:rPr>
      </w:pPr>
      <w:r w:rsidRPr="003146D6">
        <w:rPr>
          <w:rFonts w:ascii="Times New Roman" w:hAnsi="Times New Roman"/>
          <w:spacing w:val="-14"/>
          <w:sz w:val="28"/>
          <w:szCs w:val="28"/>
        </w:rPr>
        <w:t>эмоциональное благополучие детей во взаимодействии с предметно-пространственным окружением;</w:t>
      </w:r>
    </w:p>
    <w:p w:rsidR="00AE7F36" w:rsidRPr="003146D6" w:rsidRDefault="00AE7F36" w:rsidP="00F2092E">
      <w:pPr>
        <w:numPr>
          <w:ilvl w:val="0"/>
          <w:numId w:val="145"/>
        </w:numPr>
        <w:tabs>
          <w:tab w:val="left" w:pos="-142"/>
        </w:tabs>
        <w:spacing w:line="240" w:lineRule="auto"/>
        <w:ind w:left="-180" w:firstLine="0"/>
        <w:rPr>
          <w:rFonts w:ascii="Times New Roman" w:hAnsi="Times New Roman"/>
          <w:spacing w:val="-14"/>
          <w:sz w:val="28"/>
          <w:szCs w:val="28"/>
        </w:rPr>
      </w:pPr>
      <w:r w:rsidRPr="003146D6">
        <w:rPr>
          <w:rFonts w:ascii="Times New Roman" w:hAnsi="Times New Roman"/>
          <w:spacing w:val="-14"/>
          <w:sz w:val="28"/>
          <w:szCs w:val="28"/>
        </w:rPr>
        <w:t>возможность самовыражения детей.</w:t>
      </w:r>
    </w:p>
    <w:p w:rsidR="00AE7F36" w:rsidRPr="003146D6" w:rsidRDefault="00AE7F36" w:rsidP="006054F0">
      <w:pPr>
        <w:tabs>
          <w:tab w:val="left" w:pos="-1276"/>
        </w:tabs>
        <w:spacing w:line="240" w:lineRule="auto"/>
        <w:ind w:left="-180"/>
        <w:rPr>
          <w:rFonts w:ascii="Times New Roman" w:hAnsi="Times New Roman"/>
          <w:spacing w:val="-14"/>
          <w:sz w:val="28"/>
          <w:szCs w:val="28"/>
        </w:rPr>
      </w:pPr>
      <w:r>
        <w:rPr>
          <w:rFonts w:ascii="Times New Roman" w:hAnsi="Times New Roman"/>
          <w:spacing w:val="-14"/>
          <w:sz w:val="28"/>
          <w:szCs w:val="28"/>
        </w:rPr>
        <w:tab/>
      </w:r>
      <w:r w:rsidRPr="003146D6">
        <w:rPr>
          <w:rFonts w:ascii="Times New Roman" w:hAnsi="Times New Roman"/>
          <w:spacing w:val="-14"/>
          <w:sz w:val="28"/>
          <w:szCs w:val="28"/>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AE7F36" w:rsidRPr="003146D6" w:rsidRDefault="00AE7F36" w:rsidP="006054F0">
      <w:pPr>
        <w:tabs>
          <w:tab w:val="left" w:pos="5869"/>
        </w:tabs>
        <w:spacing w:line="240" w:lineRule="auto"/>
        <w:ind w:left="-180"/>
        <w:jc w:val="both"/>
        <w:rPr>
          <w:rFonts w:ascii="Times New Roman" w:hAnsi="Times New Roman"/>
          <w:spacing w:val="-14"/>
          <w:sz w:val="28"/>
          <w:szCs w:val="28"/>
        </w:rPr>
      </w:pPr>
      <w:r w:rsidRPr="003146D6">
        <w:rPr>
          <w:rFonts w:ascii="Times New Roman" w:hAnsi="Times New Roman"/>
          <w:spacing w:val="-14"/>
          <w:sz w:val="28"/>
          <w:szCs w:val="28"/>
        </w:rPr>
        <w:t xml:space="preserve">        </w:t>
      </w:r>
      <w:r w:rsidRPr="00ED5110">
        <w:rPr>
          <w:rFonts w:ascii="Times New Roman" w:hAnsi="Times New Roman"/>
          <w:spacing w:val="-14"/>
          <w:sz w:val="28"/>
          <w:szCs w:val="28"/>
          <w:u w:val="single"/>
        </w:rPr>
        <w:t>Трансформируемость</w:t>
      </w:r>
      <w:r w:rsidRPr="003146D6">
        <w:rPr>
          <w:rFonts w:ascii="Times New Roman" w:hAnsi="Times New Roman"/>
          <w:spacing w:val="-14"/>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AE7F36" w:rsidRPr="003146D6" w:rsidRDefault="00AE7F36" w:rsidP="006054F0">
      <w:pPr>
        <w:tabs>
          <w:tab w:val="left" w:pos="5869"/>
        </w:tabs>
        <w:spacing w:line="240" w:lineRule="auto"/>
        <w:ind w:left="-180"/>
        <w:jc w:val="both"/>
        <w:rPr>
          <w:rFonts w:ascii="Times New Roman" w:hAnsi="Times New Roman"/>
          <w:spacing w:val="-14"/>
          <w:sz w:val="28"/>
          <w:szCs w:val="28"/>
        </w:rPr>
      </w:pPr>
      <w:r w:rsidRPr="003146D6">
        <w:rPr>
          <w:rFonts w:ascii="Times New Roman" w:hAnsi="Times New Roman"/>
          <w:spacing w:val="-14"/>
          <w:sz w:val="28"/>
          <w:szCs w:val="28"/>
        </w:rPr>
        <w:t xml:space="preserve">        </w:t>
      </w:r>
      <w:r w:rsidRPr="00ED5110">
        <w:rPr>
          <w:rFonts w:ascii="Times New Roman" w:hAnsi="Times New Roman"/>
          <w:spacing w:val="-14"/>
          <w:sz w:val="28"/>
          <w:szCs w:val="28"/>
          <w:u w:val="single"/>
        </w:rPr>
        <w:t xml:space="preserve">Полифункциональность </w:t>
      </w:r>
      <w:r w:rsidRPr="003146D6">
        <w:rPr>
          <w:rFonts w:ascii="Times New Roman" w:hAnsi="Times New Roman"/>
          <w:spacing w:val="-14"/>
          <w:sz w:val="28"/>
          <w:szCs w:val="28"/>
        </w:rP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AE7F36" w:rsidRPr="003146D6" w:rsidRDefault="00AE7F36" w:rsidP="006054F0">
      <w:pPr>
        <w:tabs>
          <w:tab w:val="left" w:pos="5869"/>
        </w:tabs>
        <w:spacing w:line="240" w:lineRule="auto"/>
        <w:ind w:left="-180"/>
        <w:jc w:val="both"/>
        <w:rPr>
          <w:rFonts w:ascii="Times New Roman" w:hAnsi="Times New Roman"/>
          <w:spacing w:val="-14"/>
          <w:sz w:val="28"/>
          <w:szCs w:val="28"/>
        </w:rPr>
      </w:pPr>
      <w:r w:rsidRPr="00ED5110">
        <w:rPr>
          <w:rFonts w:ascii="Times New Roman" w:hAnsi="Times New Roman"/>
          <w:spacing w:val="-14"/>
          <w:sz w:val="28"/>
          <w:szCs w:val="28"/>
        </w:rPr>
        <w:t xml:space="preserve">     </w:t>
      </w:r>
      <w:r>
        <w:rPr>
          <w:rFonts w:ascii="Times New Roman" w:hAnsi="Times New Roman"/>
          <w:spacing w:val="-14"/>
          <w:sz w:val="28"/>
          <w:szCs w:val="28"/>
        </w:rPr>
        <w:t xml:space="preserve"> </w:t>
      </w:r>
      <w:r w:rsidRPr="00ED5110">
        <w:rPr>
          <w:rFonts w:ascii="Times New Roman" w:hAnsi="Times New Roman"/>
          <w:spacing w:val="-14"/>
          <w:sz w:val="28"/>
          <w:szCs w:val="28"/>
          <w:u w:val="single"/>
        </w:rPr>
        <w:t>Вариативность</w:t>
      </w:r>
      <w:r w:rsidRPr="003146D6">
        <w:rPr>
          <w:rFonts w:ascii="Times New Roman" w:hAnsi="Times New Roman"/>
          <w:spacing w:val="-14"/>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AE7F36" w:rsidRPr="003146D6" w:rsidRDefault="00AE7F36" w:rsidP="006054F0">
      <w:pPr>
        <w:tabs>
          <w:tab w:val="left" w:pos="5869"/>
        </w:tabs>
        <w:spacing w:line="240" w:lineRule="auto"/>
        <w:ind w:left="-180"/>
        <w:jc w:val="both"/>
        <w:rPr>
          <w:rFonts w:ascii="Times New Roman" w:hAnsi="Times New Roman"/>
          <w:spacing w:val="-14"/>
          <w:sz w:val="28"/>
          <w:szCs w:val="28"/>
        </w:rPr>
      </w:pPr>
      <w:r w:rsidRPr="003146D6">
        <w:rPr>
          <w:rFonts w:ascii="Times New Roman" w:hAnsi="Times New Roman"/>
          <w:spacing w:val="-14"/>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AE7F36" w:rsidRPr="003146D6" w:rsidRDefault="00AE7F36" w:rsidP="006054F0">
      <w:pPr>
        <w:tabs>
          <w:tab w:val="left" w:pos="5869"/>
        </w:tabs>
        <w:spacing w:line="240" w:lineRule="auto"/>
        <w:ind w:left="-180"/>
        <w:jc w:val="both"/>
        <w:rPr>
          <w:rFonts w:ascii="Times New Roman" w:hAnsi="Times New Roman"/>
          <w:spacing w:val="-14"/>
          <w:sz w:val="28"/>
          <w:szCs w:val="28"/>
        </w:rPr>
      </w:pPr>
      <w:r w:rsidRPr="003146D6">
        <w:rPr>
          <w:rFonts w:ascii="Times New Roman" w:hAnsi="Times New Roman"/>
          <w:spacing w:val="-14"/>
          <w:sz w:val="28"/>
          <w:szCs w:val="28"/>
        </w:rPr>
        <w:t xml:space="preserve">       </w:t>
      </w:r>
      <w:r w:rsidRPr="00ED5110">
        <w:rPr>
          <w:rFonts w:ascii="Times New Roman" w:hAnsi="Times New Roman"/>
          <w:spacing w:val="-14"/>
          <w:sz w:val="28"/>
          <w:szCs w:val="28"/>
          <w:u w:val="single"/>
        </w:rPr>
        <w:t>Доступность среды</w:t>
      </w:r>
      <w:r w:rsidRPr="003146D6">
        <w:rPr>
          <w:rFonts w:ascii="Times New Roman" w:hAnsi="Times New Roman"/>
          <w:spacing w:val="-14"/>
          <w:sz w:val="28"/>
          <w:szCs w:val="28"/>
        </w:rPr>
        <w:t xml:space="preserve"> создает условия для свободного доступа детей к играм, игрушкам, материалам, пособиям, обеспечивающим все основные виды детской активности;</w:t>
      </w:r>
    </w:p>
    <w:p w:rsidR="00AE7F36" w:rsidRPr="003146D6" w:rsidRDefault="00AE7F36" w:rsidP="006054F0">
      <w:pPr>
        <w:tabs>
          <w:tab w:val="left" w:pos="5869"/>
        </w:tabs>
        <w:spacing w:line="240" w:lineRule="auto"/>
        <w:ind w:left="-180"/>
        <w:jc w:val="both"/>
        <w:rPr>
          <w:rFonts w:ascii="Times New Roman" w:hAnsi="Times New Roman"/>
          <w:spacing w:val="-14"/>
          <w:sz w:val="28"/>
          <w:szCs w:val="28"/>
        </w:rPr>
      </w:pPr>
      <w:r w:rsidRPr="003146D6">
        <w:rPr>
          <w:rFonts w:ascii="Times New Roman" w:hAnsi="Times New Roman"/>
          <w:spacing w:val="-14"/>
          <w:sz w:val="28"/>
          <w:szCs w:val="28"/>
        </w:rPr>
        <w:t>исправность и сохранность материалов и оборудования.</w:t>
      </w:r>
    </w:p>
    <w:p w:rsidR="00AE7F36" w:rsidRDefault="00AE7F36" w:rsidP="006054F0">
      <w:pPr>
        <w:tabs>
          <w:tab w:val="left" w:pos="5869"/>
        </w:tabs>
        <w:spacing w:line="240" w:lineRule="auto"/>
        <w:ind w:left="-180"/>
        <w:jc w:val="both"/>
        <w:rPr>
          <w:rFonts w:ascii="Times New Roman" w:hAnsi="Times New Roman"/>
          <w:spacing w:val="-14"/>
          <w:sz w:val="28"/>
          <w:szCs w:val="28"/>
        </w:rPr>
      </w:pPr>
      <w:r w:rsidRPr="003146D6">
        <w:rPr>
          <w:rFonts w:ascii="Times New Roman" w:hAnsi="Times New Roman"/>
          <w:spacing w:val="-14"/>
          <w:sz w:val="28"/>
          <w:szCs w:val="28"/>
        </w:rPr>
        <w:t xml:space="preserve">       </w:t>
      </w:r>
      <w:r w:rsidRPr="00ED5110">
        <w:rPr>
          <w:rFonts w:ascii="Times New Roman" w:hAnsi="Times New Roman"/>
          <w:spacing w:val="-14"/>
          <w:sz w:val="28"/>
          <w:szCs w:val="28"/>
          <w:u w:val="single"/>
        </w:rPr>
        <w:t>Безопасность</w:t>
      </w:r>
      <w:r w:rsidRPr="00ED5110">
        <w:rPr>
          <w:rFonts w:ascii="Times New Roman" w:hAnsi="Times New Roman"/>
          <w:spacing w:val="-14"/>
          <w:sz w:val="28"/>
          <w:szCs w:val="28"/>
        </w:rPr>
        <w:t xml:space="preserve"> </w:t>
      </w:r>
      <w:r w:rsidRPr="003146D6">
        <w:rPr>
          <w:rFonts w:ascii="Times New Roman" w:hAnsi="Times New Roman"/>
          <w:spacing w:val="-14"/>
          <w:sz w:val="28"/>
          <w:szCs w:val="28"/>
        </w:rPr>
        <w:t>предметно-пространственной среды обеспечивает соответствие всех ее элементов требованиям по надежности и</w:t>
      </w:r>
      <w:r>
        <w:rPr>
          <w:rFonts w:ascii="Times New Roman" w:hAnsi="Times New Roman"/>
          <w:spacing w:val="-14"/>
          <w:sz w:val="28"/>
          <w:szCs w:val="28"/>
        </w:rPr>
        <w:t xml:space="preserve"> безопасности их использования.</w:t>
      </w:r>
    </w:p>
    <w:p w:rsidR="00AE7F36" w:rsidRDefault="00AE7F36" w:rsidP="006054F0">
      <w:pPr>
        <w:tabs>
          <w:tab w:val="left" w:pos="5869"/>
        </w:tabs>
        <w:spacing w:line="240" w:lineRule="auto"/>
        <w:jc w:val="both"/>
        <w:rPr>
          <w:rFonts w:ascii="Times New Roman" w:hAnsi="Times New Roman"/>
          <w:spacing w:val="-14"/>
          <w:sz w:val="28"/>
          <w:szCs w:val="28"/>
        </w:rPr>
      </w:pPr>
    </w:p>
    <w:p w:rsidR="00AE7F36" w:rsidRDefault="00AE7F36" w:rsidP="006054F0">
      <w:pPr>
        <w:tabs>
          <w:tab w:val="left" w:pos="5869"/>
        </w:tabs>
        <w:spacing w:line="240" w:lineRule="auto"/>
        <w:ind w:left="-180"/>
        <w:rPr>
          <w:rFonts w:ascii="Times New Roman" w:hAnsi="Times New Roman"/>
          <w:spacing w:val="-14"/>
          <w:sz w:val="28"/>
          <w:szCs w:val="28"/>
        </w:rPr>
      </w:pPr>
    </w:p>
    <w:p w:rsidR="00AE7F36" w:rsidRDefault="00AE7F36" w:rsidP="006054F0">
      <w:pPr>
        <w:tabs>
          <w:tab w:val="left" w:pos="5869"/>
        </w:tabs>
        <w:spacing w:line="240" w:lineRule="auto"/>
        <w:ind w:left="-180"/>
        <w:rPr>
          <w:rFonts w:ascii="Times New Roman" w:hAnsi="Times New Roman"/>
          <w:spacing w:val="-14"/>
          <w:sz w:val="28"/>
          <w:szCs w:val="28"/>
        </w:rPr>
      </w:pPr>
    </w:p>
    <w:p w:rsidR="00AE7F36" w:rsidRDefault="00AE7F36" w:rsidP="006054F0">
      <w:pPr>
        <w:tabs>
          <w:tab w:val="left" w:pos="5869"/>
        </w:tabs>
        <w:spacing w:line="240" w:lineRule="auto"/>
        <w:ind w:left="-180"/>
        <w:rPr>
          <w:rFonts w:ascii="Times New Roman" w:hAnsi="Times New Roman"/>
          <w:spacing w:val="-14"/>
          <w:sz w:val="28"/>
          <w:szCs w:val="28"/>
        </w:rPr>
      </w:pPr>
    </w:p>
    <w:p w:rsidR="00AE7F36" w:rsidRDefault="00AE7F36" w:rsidP="006054F0">
      <w:pPr>
        <w:tabs>
          <w:tab w:val="left" w:pos="5869"/>
        </w:tabs>
        <w:spacing w:line="240" w:lineRule="auto"/>
        <w:ind w:left="-180"/>
        <w:rPr>
          <w:rFonts w:ascii="Times New Roman" w:hAnsi="Times New Roman"/>
          <w:spacing w:val="-14"/>
          <w:sz w:val="28"/>
          <w:szCs w:val="28"/>
        </w:rPr>
      </w:pPr>
    </w:p>
    <w:p w:rsidR="00AE7F36" w:rsidRDefault="00AE7F36" w:rsidP="006054F0">
      <w:pPr>
        <w:tabs>
          <w:tab w:val="left" w:pos="5869"/>
        </w:tabs>
        <w:spacing w:line="240" w:lineRule="auto"/>
        <w:ind w:left="-180"/>
        <w:rPr>
          <w:rFonts w:ascii="Times New Roman" w:hAnsi="Times New Roman"/>
          <w:spacing w:val="-14"/>
          <w:sz w:val="28"/>
          <w:szCs w:val="28"/>
        </w:rPr>
      </w:pPr>
    </w:p>
    <w:p w:rsidR="00AE7F36" w:rsidRDefault="00AE7F36" w:rsidP="006054F0">
      <w:pPr>
        <w:tabs>
          <w:tab w:val="left" w:pos="5869"/>
        </w:tabs>
        <w:spacing w:line="240" w:lineRule="auto"/>
        <w:ind w:left="-180"/>
        <w:rPr>
          <w:rFonts w:ascii="Times New Roman" w:hAnsi="Times New Roman"/>
          <w:spacing w:val="-14"/>
          <w:sz w:val="28"/>
          <w:szCs w:val="28"/>
        </w:rPr>
      </w:pPr>
    </w:p>
    <w:p w:rsidR="00AE7F36" w:rsidRDefault="00AE7F36" w:rsidP="006054F0">
      <w:pPr>
        <w:tabs>
          <w:tab w:val="left" w:pos="5869"/>
        </w:tabs>
        <w:spacing w:line="240" w:lineRule="auto"/>
        <w:ind w:left="-180"/>
        <w:rPr>
          <w:rFonts w:ascii="Times New Roman" w:hAnsi="Times New Roman"/>
          <w:spacing w:val="-14"/>
          <w:sz w:val="28"/>
          <w:szCs w:val="28"/>
        </w:rPr>
      </w:pPr>
    </w:p>
    <w:p w:rsidR="00AE7F36" w:rsidRDefault="00AE7F36" w:rsidP="006054F0">
      <w:pPr>
        <w:tabs>
          <w:tab w:val="left" w:pos="5869"/>
        </w:tabs>
        <w:spacing w:line="240" w:lineRule="auto"/>
        <w:ind w:left="-180"/>
        <w:rPr>
          <w:rFonts w:ascii="Times New Roman" w:hAnsi="Times New Roman"/>
          <w:spacing w:val="-14"/>
          <w:sz w:val="28"/>
          <w:szCs w:val="28"/>
        </w:rPr>
      </w:pPr>
    </w:p>
    <w:p w:rsidR="00AE7F36" w:rsidRPr="00C40E5D" w:rsidRDefault="00AE7F36" w:rsidP="006054F0">
      <w:pPr>
        <w:tabs>
          <w:tab w:val="left" w:pos="5869"/>
        </w:tabs>
        <w:spacing w:line="240" w:lineRule="auto"/>
        <w:ind w:left="-180"/>
        <w:jc w:val="center"/>
        <w:rPr>
          <w:rFonts w:ascii="Times New Roman" w:hAnsi="Times New Roman"/>
          <w:b/>
          <w:spacing w:val="-14"/>
          <w:sz w:val="28"/>
          <w:szCs w:val="28"/>
        </w:rPr>
      </w:pPr>
      <w:r w:rsidRPr="00C40E5D">
        <w:rPr>
          <w:rFonts w:ascii="Times New Roman" w:hAnsi="Times New Roman"/>
          <w:b/>
          <w:spacing w:val="-14"/>
          <w:sz w:val="28"/>
          <w:szCs w:val="28"/>
        </w:rPr>
        <w:t>Предметно-развивающая  среда  помещений и групповых  комнат</w:t>
      </w:r>
    </w:p>
    <w:tbl>
      <w:tblPr>
        <w:tblW w:w="1531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661"/>
        <w:gridCol w:w="5561"/>
        <w:gridCol w:w="7088"/>
      </w:tblGrid>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bCs/>
                <w:spacing w:val="-14"/>
                <w:sz w:val="28"/>
                <w:szCs w:val="28"/>
              </w:rPr>
            </w:pPr>
            <w:r w:rsidRPr="00B82414">
              <w:rPr>
                <w:rFonts w:ascii="Times New Roman" w:hAnsi="Times New Roman"/>
                <w:b/>
                <w:spacing w:val="-14"/>
                <w:sz w:val="28"/>
                <w:szCs w:val="28"/>
              </w:rPr>
              <w:t>Вид  помещения</w:t>
            </w:r>
          </w:p>
        </w:tc>
        <w:tc>
          <w:tcPr>
            <w:tcW w:w="5561" w:type="dxa"/>
          </w:tcPr>
          <w:p w:rsidR="00AE7F36" w:rsidRPr="00B82414" w:rsidRDefault="00AE7F36" w:rsidP="006054F0">
            <w:pPr>
              <w:tabs>
                <w:tab w:val="left" w:pos="5869"/>
              </w:tabs>
              <w:spacing w:line="240" w:lineRule="auto"/>
              <w:ind w:left="-180"/>
              <w:jc w:val="center"/>
              <w:rPr>
                <w:rFonts w:ascii="Times New Roman" w:hAnsi="Times New Roman"/>
                <w:b/>
                <w:bCs/>
                <w:spacing w:val="-14"/>
                <w:sz w:val="28"/>
                <w:szCs w:val="28"/>
              </w:rPr>
            </w:pPr>
            <w:r w:rsidRPr="00B82414">
              <w:rPr>
                <w:rFonts w:ascii="Times New Roman" w:hAnsi="Times New Roman"/>
                <w:b/>
                <w:bCs/>
                <w:spacing w:val="-14"/>
                <w:sz w:val="28"/>
                <w:szCs w:val="28"/>
              </w:rPr>
              <w:t>Основное  предназначение</w:t>
            </w:r>
          </w:p>
        </w:tc>
        <w:tc>
          <w:tcPr>
            <w:tcW w:w="7088" w:type="dxa"/>
          </w:tcPr>
          <w:p w:rsidR="00AE7F36" w:rsidRPr="00B82414" w:rsidRDefault="00AE7F36" w:rsidP="006054F0">
            <w:pPr>
              <w:tabs>
                <w:tab w:val="left" w:pos="5869"/>
              </w:tabs>
              <w:spacing w:line="240" w:lineRule="auto"/>
              <w:ind w:left="-180"/>
              <w:jc w:val="center"/>
              <w:rPr>
                <w:rFonts w:ascii="Times New Roman" w:hAnsi="Times New Roman"/>
                <w:b/>
                <w:bCs/>
                <w:spacing w:val="-14"/>
                <w:sz w:val="28"/>
                <w:szCs w:val="28"/>
              </w:rPr>
            </w:pPr>
            <w:r w:rsidRPr="00B82414">
              <w:rPr>
                <w:rFonts w:ascii="Times New Roman" w:hAnsi="Times New Roman"/>
                <w:b/>
                <w:bCs/>
                <w:spacing w:val="-14"/>
                <w:sz w:val="28"/>
                <w:szCs w:val="28"/>
              </w:rPr>
              <w:t>Оснащение</w:t>
            </w:r>
          </w:p>
        </w:tc>
      </w:tr>
      <w:tr w:rsidR="00AE7F36" w:rsidRPr="00B82414" w:rsidTr="00A15DBD">
        <w:trPr>
          <w:trHeight w:val="145"/>
        </w:trPr>
        <w:tc>
          <w:tcPr>
            <w:tcW w:w="15310" w:type="dxa"/>
            <w:gridSpan w:val="3"/>
          </w:tcPr>
          <w:p w:rsidR="00AE7F36" w:rsidRPr="00B82414" w:rsidRDefault="00AE7F36" w:rsidP="006054F0">
            <w:pPr>
              <w:tabs>
                <w:tab w:val="left" w:pos="5869"/>
              </w:tabs>
              <w:spacing w:line="240" w:lineRule="auto"/>
              <w:ind w:left="-180"/>
              <w:jc w:val="center"/>
              <w:rPr>
                <w:rFonts w:ascii="Times New Roman" w:hAnsi="Times New Roman"/>
                <w:b/>
                <w:bCs/>
                <w:i/>
                <w:spacing w:val="-14"/>
                <w:sz w:val="28"/>
                <w:szCs w:val="28"/>
              </w:rPr>
            </w:pPr>
            <w:r w:rsidRPr="00B82414">
              <w:rPr>
                <w:rFonts w:ascii="Times New Roman" w:hAnsi="Times New Roman"/>
                <w:b/>
                <w:bCs/>
                <w:i/>
                <w:spacing w:val="-14"/>
                <w:sz w:val="28"/>
                <w:szCs w:val="28"/>
              </w:rPr>
              <w:t>Предметно-развивающая среда в МКДОУ «Детский сад № 3 «Ромашка»</w:t>
            </w:r>
          </w:p>
        </w:tc>
      </w:tr>
      <w:tr w:rsidR="00AE7F36" w:rsidRPr="00B82414" w:rsidTr="00A15DBD">
        <w:trPr>
          <w:trHeight w:val="2187"/>
        </w:trPr>
        <w:tc>
          <w:tcPr>
            <w:tcW w:w="2661" w:type="dxa"/>
            <w:tcBorders>
              <w:bottom w:val="double" w:sz="4" w:space="0" w:color="auto"/>
            </w:tcBorders>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Музыкальный  зал</w:t>
            </w:r>
          </w:p>
        </w:tc>
        <w:tc>
          <w:tcPr>
            <w:tcW w:w="5561" w:type="dxa"/>
            <w:tcBorders>
              <w:bottom w:val="double" w:sz="4" w:space="0" w:color="auto"/>
            </w:tcBorders>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Организованная  образовательная деятельность</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Утренняя  гимнастика</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Досуговые мероприятия</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Праздники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Театрализованные представления</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Родительские собрания и прочие мероприятия для родителей</w:t>
            </w:r>
          </w:p>
        </w:tc>
        <w:tc>
          <w:tcPr>
            <w:tcW w:w="7088" w:type="dxa"/>
            <w:tcBorders>
              <w:bottom w:val="double" w:sz="4" w:space="0" w:color="auto"/>
            </w:tcBorders>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Телевизор, музыкальный центр, переносная мультимедийная установка, видеомагнитофон</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Пианино</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Детские музыкальные инструменты</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Различные виды театра,  ширмы</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 </w:t>
            </w:r>
          </w:p>
        </w:tc>
      </w:tr>
      <w:tr w:rsidR="00AE7F36" w:rsidRPr="00B82414" w:rsidTr="00A15DBD">
        <w:trPr>
          <w:trHeight w:val="1385"/>
        </w:trPr>
        <w:tc>
          <w:tcPr>
            <w:tcW w:w="2661" w:type="dxa"/>
            <w:tcBorders>
              <w:top w:val="double" w:sz="4" w:space="0" w:color="auto"/>
            </w:tcBorders>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Спортивный зал</w:t>
            </w:r>
          </w:p>
        </w:tc>
        <w:tc>
          <w:tcPr>
            <w:tcW w:w="5561" w:type="dxa"/>
            <w:tcBorders>
              <w:top w:val="double" w:sz="4" w:space="0" w:color="auto"/>
            </w:tcBorders>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Организованная  образовательная деятельность</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Праздники</w:t>
            </w:r>
          </w:p>
          <w:p w:rsidR="00AE7F36" w:rsidRPr="00B82414" w:rsidRDefault="00AE7F36" w:rsidP="006054F0">
            <w:pPr>
              <w:spacing w:line="240" w:lineRule="auto"/>
              <w:rPr>
                <w:rFonts w:ascii="Times New Roman" w:hAnsi="Times New Roman"/>
                <w:sz w:val="28"/>
                <w:szCs w:val="28"/>
              </w:rPr>
            </w:pPr>
            <w:r w:rsidRPr="00B82414">
              <w:rPr>
                <w:rFonts w:ascii="Times New Roman" w:hAnsi="Times New Roman"/>
                <w:sz w:val="28"/>
                <w:szCs w:val="28"/>
              </w:rPr>
              <w:t>Досуговые мероприятия</w:t>
            </w:r>
          </w:p>
          <w:p w:rsidR="00AE7F36" w:rsidRPr="00B82414" w:rsidRDefault="00AE7F36" w:rsidP="006054F0">
            <w:pPr>
              <w:spacing w:line="240" w:lineRule="auto"/>
              <w:rPr>
                <w:rFonts w:ascii="Times New Roman" w:hAnsi="Times New Roman"/>
                <w:sz w:val="28"/>
                <w:szCs w:val="28"/>
              </w:rPr>
            </w:pPr>
          </w:p>
        </w:tc>
        <w:tc>
          <w:tcPr>
            <w:tcW w:w="7088" w:type="dxa"/>
            <w:tcBorders>
              <w:top w:val="double" w:sz="4" w:space="0" w:color="auto"/>
            </w:tcBorders>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Спортивное оборудование для прыжков, метания, лазания, равновесия</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Модули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Тренажеры</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Нетрадиционное физкультурное оборудование</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Шкаф  для используемых  муз. руководителем  пособий, игрушек, атрибутов</w:t>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Медицинский  кабинет</w:t>
            </w:r>
          </w:p>
          <w:p w:rsidR="00AE7F36" w:rsidRPr="00B82414" w:rsidRDefault="00AE7F36" w:rsidP="006054F0">
            <w:pPr>
              <w:tabs>
                <w:tab w:val="left" w:pos="5869"/>
              </w:tabs>
              <w:spacing w:line="240" w:lineRule="auto"/>
              <w:ind w:left="-180"/>
              <w:jc w:val="center"/>
              <w:rPr>
                <w:rFonts w:ascii="Times New Roman" w:hAnsi="Times New Roman"/>
                <w:bCs/>
                <w:spacing w:val="-14"/>
                <w:sz w:val="28"/>
                <w:szCs w:val="28"/>
              </w:rPr>
            </w:pPr>
          </w:p>
        </w:tc>
        <w:tc>
          <w:tcPr>
            <w:tcW w:w="5561"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Осмотр детей, консультации  медсестры, врачей;</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Консультативно-просветительская  работа с родителями и сотрудниками ДОУ</w:t>
            </w:r>
          </w:p>
        </w:tc>
        <w:tc>
          <w:tcPr>
            <w:tcW w:w="7088"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Изолятор</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Процедурный  кабинет</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Медицинский  кабинет</w:t>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Коридоры ДОУ</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p>
        </w:tc>
        <w:tc>
          <w:tcPr>
            <w:tcW w:w="5561"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Информационно-просветительская  работа  с  сотрудниками  ДОУ  и  родителями.</w:t>
            </w:r>
          </w:p>
        </w:tc>
        <w:tc>
          <w:tcPr>
            <w:tcW w:w="7088"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Стенды для  родителей,  визитка  ДОУ</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Стенды  для  сотрудников </w:t>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Групповые участки</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p>
        </w:tc>
        <w:tc>
          <w:tcPr>
            <w:tcW w:w="5561"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Прогулки, наблюдения;</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Игровая  деятельность;</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Самостоятельная двигательная деятельность </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Трудовая  деятельность.</w:t>
            </w:r>
          </w:p>
        </w:tc>
        <w:tc>
          <w:tcPr>
            <w:tcW w:w="7088"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Прогулочные  площадки  для  детей  всех  возрастных  групп.</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Игровое, функциональное,  и спортивное  оборудование.</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«Дорожки здоровья»</w:t>
            </w:r>
          </w:p>
        </w:tc>
      </w:tr>
      <w:tr w:rsidR="00AE7F36" w:rsidRPr="00B82414" w:rsidTr="00A15DBD">
        <w:trPr>
          <w:trHeight w:val="929"/>
        </w:trPr>
        <w:tc>
          <w:tcPr>
            <w:tcW w:w="2661" w:type="dxa"/>
            <w:tcBorders>
              <w:bottom w:val="double" w:sz="4" w:space="0" w:color="auto"/>
            </w:tcBorders>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Физкультурная площадка</w:t>
            </w:r>
          </w:p>
        </w:tc>
        <w:tc>
          <w:tcPr>
            <w:tcW w:w="5561" w:type="dxa"/>
            <w:tcBorders>
              <w:bottom w:val="double" w:sz="4" w:space="0" w:color="auto"/>
            </w:tcBorders>
          </w:tcPr>
          <w:p w:rsidR="00AE7F36" w:rsidRPr="00B82414" w:rsidRDefault="00AE7F36" w:rsidP="006054F0">
            <w:pPr>
              <w:pStyle w:val="ListParagraph"/>
              <w:tabs>
                <w:tab w:val="left" w:pos="5869"/>
              </w:tabs>
              <w:spacing w:line="240" w:lineRule="auto"/>
              <w:ind w:left="0"/>
              <w:rPr>
                <w:rFonts w:ascii="Times New Roman" w:hAnsi="Times New Roman"/>
                <w:spacing w:val="-14"/>
                <w:sz w:val="28"/>
                <w:szCs w:val="28"/>
              </w:rPr>
            </w:pPr>
            <w:r w:rsidRPr="00B82414">
              <w:rPr>
                <w:rFonts w:ascii="Times New Roman" w:hAnsi="Times New Roman"/>
                <w:spacing w:val="-14"/>
                <w:sz w:val="28"/>
                <w:szCs w:val="28"/>
              </w:rPr>
              <w:t>Организованная образовательная деятельность по физической культуре</w:t>
            </w:r>
          </w:p>
          <w:p w:rsidR="00AE7F36" w:rsidRPr="00B82414" w:rsidRDefault="00AE7F36" w:rsidP="006054F0">
            <w:pPr>
              <w:pStyle w:val="ListParagraph"/>
              <w:tabs>
                <w:tab w:val="left" w:pos="5869"/>
              </w:tabs>
              <w:spacing w:line="240" w:lineRule="auto"/>
              <w:ind w:left="0"/>
              <w:rPr>
                <w:rFonts w:ascii="Times New Roman" w:hAnsi="Times New Roman"/>
                <w:spacing w:val="-14"/>
                <w:sz w:val="28"/>
                <w:szCs w:val="28"/>
              </w:rPr>
            </w:pPr>
            <w:r w:rsidRPr="00B82414">
              <w:rPr>
                <w:rFonts w:ascii="Times New Roman" w:hAnsi="Times New Roman"/>
                <w:spacing w:val="-14"/>
                <w:sz w:val="28"/>
                <w:szCs w:val="28"/>
              </w:rPr>
              <w:t xml:space="preserve"> Спортивные игры</w:t>
            </w:r>
          </w:p>
          <w:p w:rsidR="00AE7F36" w:rsidRPr="00B82414" w:rsidRDefault="00AE7F36" w:rsidP="006054F0">
            <w:pPr>
              <w:pStyle w:val="ListParagraph"/>
              <w:tabs>
                <w:tab w:val="left" w:pos="5869"/>
              </w:tabs>
              <w:spacing w:line="240" w:lineRule="auto"/>
              <w:ind w:left="0"/>
              <w:rPr>
                <w:rFonts w:ascii="Times New Roman" w:hAnsi="Times New Roman"/>
                <w:spacing w:val="-14"/>
                <w:sz w:val="28"/>
                <w:szCs w:val="28"/>
              </w:rPr>
            </w:pPr>
            <w:r w:rsidRPr="00B82414">
              <w:rPr>
                <w:rFonts w:ascii="Times New Roman" w:hAnsi="Times New Roman"/>
                <w:spacing w:val="-14"/>
                <w:sz w:val="28"/>
                <w:szCs w:val="28"/>
              </w:rPr>
              <w:t>Досуговые мероприятия</w:t>
            </w:r>
          </w:p>
          <w:p w:rsidR="00AE7F36" w:rsidRPr="00B82414" w:rsidRDefault="00AE7F36" w:rsidP="006054F0">
            <w:pPr>
              <w:pStyle w:val="ListParagraph"/>
              <w:tabs>
                <w:tab w:val="left" w:pos="5869"/>
              </w:tabs>
              <w:spacing w:line="240" w:lineRule="auto"/>
              <w:ind w:left="0"/>
              <w:rPr>
                <w:rFonts w:ascii="Times New Roman" w:hAnsi="Times New Roman"/>
                <w:spacing w:val="-14"/>
                <w:sz w:val="28"/>
                <w:szCs w:val="28"/>
              </w:rPr>
            </w:pPr>
            <w:r w:rsidRPr="00B82414">
              <w:rPr>
                <w:rFonts w:ascii="Times New Roman" w:hAnsi="Times New Roman"/>
                <w:spacing w:val="-14"/>
                <w:sz w:val="28"/>
                <w:szCs w:val="28"/>
              </w:rPr>
              <w:t>Праздники</w:t>
            </w:r>
          </w:p>
        </w:tc>
        <w:tc>
          <w:tcPr>
            <w:tcW w:w="7088" w:type="dxa"/>
            <w:tcBorders>
              <w:bottom w:val="double" w:sz="4" w:space="0" w:color="auto"/>
            </w:tcBorders>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Спортивное оборудование</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Оборудование для спортивных игр</w:t>
            </w:r>
          </w:p>
        </w:tc>
      </w:tr>
      <w:tr w:rsidR="00AE7F36" w:rsidRPr="00B82414" w:rsidTr="00A15DBD">
        <w:trPr>
          <w:trHeight w:val="346"/>
        </w:trPr>
        <w:tc>
          <w:tcPr>
            <w:tcW w:w="2661" w:type="dxa"/>
            <w:tcBorders>
              <w:top w:val="double" w:sz="4" w:space="0" w:color="auto"/>
            </w:tcBorders>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Территория ДОУ</w:t>
            </w:r>
          </w:p>
        </w:tc>
        <w:tc>
          <w:tcPr>
            <w:tcW w:w="5561" w:type="dxa"/>
            <w:tcBorders>
              <w:top w:val="double" w:sz="4" w:space="0" w:color="auto"/>
            </w:tcBorders>
          </w:tcPr>
          <w:p w:rsidR="00AE7F36" w:rsidRPr="00B82414" w:rsidRDefault="00AE7F36" w:rsidP="006054F0">
            <w:pPr>
              <w:spacing w:line="240" w:lineRule="auto"/>
              <w:rPr>
                <w:rFonts w:ascii="Times New Roman" w:hAnsi="Times New Roman"/>
                <w:spacing w:val="-14"/>
                <w:sz w:val="28"/>
                <w:szCs w:val="28"/>
              </w:rPr>
            </w:pPr>
            <w:r w:rsidRPr="00B82414">
              <w:rPr>
                <w:rFonts w:ascii="Times New Roman" w:hAnsi="Times New Roman"/>
                <w:spacing w:val="-14"/>
                <w:sz w:val="28"/>
                <w:szCs w:val="28"/>
              </w:rPr>
              <w:t>Досуговые мероприятия</w:t>
            </w:r>
          </w:p>
          <w:p w:rsidR="00AE7F36" w:rsidRPr="00B82414" w:rsidRDefault="00AE7F36" w:rsidP="006054F0">
            <w:pPr>
              <w:spacing w:line="240" w:lineRule="auto"/>
              <w:rPr>
                <w:rFonts w:ascii="Times New Roman" w:hAnsi="Times New Roman"/>
                <w:spacing w:val="-14"/>
                <w:sz w:val="28"/>
                <w:szCs w:val="28"/>
              </w:rPr>
            </w:pPr>
            <w:r w:rsidRPr="00B82414">
              <w:rPr>
                <w:rFonts w:ascii="Times New Roman" w:hAnsi="Times New Roman"/>
                <w:spacing w:val="-14"/>
                <w:sz w:val="28"/>
                <w:szCs w:val="28"/>
              </w:rPr>
              <w:t>Наблюдения</w:t>
            </w:r>
          </w:p>
          <w:p w:rsidR="00AE7F36" w:rsidRPr="00B82414" w:rsidRDefault="00AE7F36" w:rsidP="006054F0">
            <w:pPr>
              <w:spacing w:line="240" w:lineRule="auto"/>
              <w:rPr>
                <w:rFonts w:ascii="Times New Roman" w:hAnsi="Times New Roman"/>
                <w:spacing w:val="-14"/>
                <w:sz w:val="28"/>
                <w:szCs w:val="28"/>
              </w:rPr>
            </w:pPr>
            <w:r w:rsidRPr="00B82414">
              <w:rPr>
                <w:rFonts w:ascii="Times New Roman" w:hAnsi="Times New Roman"/>
                <w:spacing w:val="-14"/>
                <w:sz w:val="28"/>
                <w:szCs w:val="28"/>
              </w:rPr>
              <w:t>Праздники</w:t>
            </w:r>
          </w:p>
          <w:p w:rsidR="00AE7F36" w:rsidRPr="00B82414" w:rsidRDefault="00AE7F36" w:rsidP="006054F0">
            <w:pPr>
              <w:tabs>
                <w:tab w:val="left" w:pos="5869"/>
              </w:tabs>
              <w:spacing w:line="240" w:lineRule="auto"/>
              <w:rPr>
                <w:rFonts w:ascii="Times New Roman" w:hAnsi="Times New Roman"/>
                <w:spacing w:val="-14"/>
                <w:sz w:val="28"/>
                <w:szCs w:val="28"/>
              </w:rPr>
            </w:pPr>
          </w:p>
        </w:tc>
        <w:tc>
          <w:tcPr>
            <w:tcW w:w="7088" w:type="dxa"/>
            <w:tcBorders>
              <w:top w:val="double" w:sz="4" w:space="0" w:color="auto"/>
            </w:tcBorders>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Площадка по ПДД</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Огород, цветники </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Экологическая  тропа</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Метеоплощадка</w:t>
            </w:r>
          </w:p>
        </w:tc>
      </w:tr>
      <w:tr w:rsidR="00AE7F36" w:rsidRPr="00B82414" w:rsidTr="00A15DBD">
        <w:trPr>
          <w:trHeight w:val="145"/>
        </w:trPr>
        <w:tc>
          <w:tcPr>
            <w:tcW w:w="15310" w:type="dxa"/>
            <w:gridSpan w:val="3"/>
          </w:tcPr>
          <w:p w:rsidR="00AE7F36" w:rsidRPr="00B82414" w:rsidRDefault="00AE7F36" w:rsidP="006054F0">
            <w:pPr>
              <w:tabs>
                <w:tab w:val="left" w:pos="5869"/>
              </w:tabs>
              <w:spacing w:line="240" w:lineRule="auto"/>
              <w:ind w:left="-180"/>
              <w:jc w:val="center"/>
              <w:rPr>
                <w:rFonts w:ascii="Times New Roman" w:hAnsi="Times New Roman"/>
                <w:b/>
                <w:i/>
                <w:spacing w:val="-14"/>
                <w:sz w:val="28"/>
                <w:szCs w:val="28"/>
              </w:rPr>
            </w:pPr>
            <w:r w:rsidRPr="00B82414">
              <w:rPr>
                <w:rFonts w:ascii="Times New Roman" w:hAnsi="Times New Roman"/>
                <w:b/>
                <w:i/>
                <w:spacing w:val="-14"/>
                <w:sz w:val="28"/>
                <w:szCs w:val="28"/>
              </w:rPr>
              <w:t>Предметно-развивающая среда в группах</w:t>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r w:rsidRPr="00B82414">
              <w:rPr>
                <w:rFonts w:ascii="Times New Roman" w:hAnsi="Times New Roman"/>
                <w:b/>
                <w:spacing w:val="-14"/>
                <w:sz w:val="28"/>
                <w:szCs w:val="28"/>
              </w:rPr>
              <w:t>«Физкультурный  уголок»</w:t>
            </w:r>
          </w:p>
        </w:tc>
        <w:tc>
          <w:tcPr>
            <w:tcW w:w="5561"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Расширение  индивидуального  двигательного опыта  в  самостоятельной  деятельности </w:t>
            </w:r>
          </w:p>
        </w:tc>
        <w:tc>
          <w:tcPr>
            <w:tcW w:w="7088"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Оборудование  для ходьбы, бега, равновесия</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Для прыжков </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Для катания, бросания, ловли  </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Для ползания и лазания </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Атрибуты  к  подвижным  и спортивным  играм</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Нетрадиционное физкультурное оборудование</w:t>
            </w:r>
          </w:p>
        </w:tc>
      </w:tr>
      <w:tr w:rsidR="00AE7F36" w:rsidRPr="00B82414" w:rsidTr="00A15DBD">
        <w:trPr>
          <w:trHeight w:val="743"/>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r w:rsidRPr="00B82414">
              <w:rPr>
                <w:rFonts w:ascii="Times New Roman" w:hAnsi="Times New Roman"/>
                <w:b/>
                <w:spacing w:val="-14"/>
                <w:sz w:val="28"/>
                <w:szCs w:val="28"/>
              </w:rPr>
              <w:t>«Природы»</w:t>
            </w:r>
          </w:p>
        </w:tc>
        <w:tc>
          <w:tcPr>
            <w:tcW w:w="5561"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Расширение познавательного  опыта, его использование в трудовой деятельности</w:t>
            </w:r>
          </w:p>
          <w:p w:rsidR="00AE7F36" w:rsidRPr="00B82414" w:rsidRDefault="00AE7F36" w:rsidP="006054F0">
            <w:pPr>
              <w:tabs>
                <w:tab w:val="left" w:pos="5869"/>
              </w:tabs>
              <w:spacing w:line="240" w:lineRule="auto"/>
              <w:rPr>
                <w:rFonts w:ascii="Times New Roman" w:hAnsi="Times New Roman"/>
                <w:spacing w:val="-14"/>
                <w:sz w:val="28"/>
                <w:szCs w:val="28"/>
              </w:rPr>
            </w:pPr>
          </w:p>
        </w:tc>
        <w:tc>
          <w:tcPr>
            <w:tcW w:w="7088"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Календарь природы (2 мл, ср, ст,  подг гр)</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Комнатные растения в соответствии с возрастными рекомендациями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Сезонный материал</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Стенд  со  сменяющимся  материалом  на  экологическую  тематику</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Литература   природоведческого  содержания, набор картинок, альбомы  </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Обучающие и дидактические игры по экологии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 Инвентарь   для  трудовой  деятельности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Природный   и  бросовый  материал.</w:t>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r w:rsidRPr="00B82414">
              <w:rPr>
                <w:rFonts w:ascii="Times New Roman" w:hAnsi="Times New Roman"/>
                <w:b/>
                <w:spacing w:val="-14"/>
                <w:sz w:val="28"/>
                <w:szCs w:val="28"/>
              </w:rPr>
              <w:t>«Познания»</w:t>
            </w:r>
          </w:p>
        </w:tc>
        <w:tc>
          <w:tcPr>
            <w:tcW w:w="5561"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Расширение  познавательного  сенсорного  опыта  детей</w:t>
            </w:r>
          </w:p>
        </w:tc>
        <w:tc>
          <w:tcPr>
            <w:tcW w:w="7088"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Дидактический материал по сенсорному воспитанию</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Дидактические  игры</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Настольно-печатные  игры</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Познавательный материал</w:t>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r w:rsidRPr="00B82414">
              <w:rPr>
                <w:rFonts w:ascii="Times New Roman" w:hAnsi="Times New Roman"/>
                <w:b/>
                <w:spacing w:val="-14"/>
                <w:sz w:val="28"/>
                <w:szCs w:val="28"/>
              </w:rPr>
              <w:t>«Строительная мастерская»</w:t>
            </w:r>
          </w:p>
        </w:tc>
        <w:tc>
          <w:tcPr>
            <w:tcW w:w="5561" w:type="dxa"/>
          </w:tcPr>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088" w:type="dxa"/>
          </w:tcPr>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Напольный  строительный  материал;</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Настольный строительный материал</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 xml:space="preserve">Пластмассовые конструкторы ( младший возраст- с крупными деталями) </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 xml:space="preserve">Транспортные  игрушки </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 xml:space="preserve">Схемы, иллюстрации  отдельных  построек (мосты, дома, корабли, самолёт и  др.). </w:t>
            </w:r>
            <w:r w:rsidRPr="00B82414">
              <w:rPr>
                <w:rFonts w:ascii="Times New Roman" w:hAnsi="Times New Roman"/>
                <w:bCs/>
                <w:spacing w:val="-14"/>
                <w:sz w:val="28"/>
                <w:szCs w:val="28"/>
              </w:rPr>
              <w:tab/>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r w:rsidRPr="00B82414">
              <w:rPr>
                <w:rFonts w:ascii="Times New Roman" w:hAnsi="Times New Roman"/>
                <w:b/>
                <w:spacing w:val="-14"/>
                <w:sz w:val="28"/>
                <w:szCs w:val="28"/>
              </w:rPr>
              <w:t>«Сюжетно-ролевой игры»</w:t>
            </w:r>
          </w:p>
        </w:tc>
        <w:tc>
          <w:tcPr>
            <w:tcW w:w="5561" w:type="dxa"/>
          </w:tcPr>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Реализация  ребенком  полученных  и  имеющихся знаний  об  окружающем  мире  в  игре.  Накопление  жизненного  опыта</w:t>
            </w:r>
          </w:p>
        </w:tc>
        <w:tc>
          <w:tcPr>
            <w:tcW w:w="7088" w:type="dxa"/>
          </w:tcPr>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Атрибутика для с.р.  игр по возрасту детей («Семья», «Больница», «Магазин», «Школа», «Парикмахерская», «Почта», «Армия», «Космонавты», «Библиотека», «Ателье»)</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Предметы -  заместители</w:t>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r w:rsidRPr="00B82414">
              <w:rPr>
                <w:rFonts w:ascii="Times New Roman" w:hAnsi="Times New Roman"/>
                <w:b/>
                <w:spacing w:val="-14"/>
                <w:sz w:val="28"/>
                <w:szCs w:val="28"/>
              </w:rPr>
              <w:t>«Безопасности»</w:t>
            </w:r>
          </w:p>
        </w:tc>
        <w:tc>
          <w:tcPr>
            <w:tcW w:w="5561" w:type="dxa"/>
          </w:tcPr>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 xml:space="preserve">Расширение  познавательного  опыта,  его  использование  в повседневной  деятельности </w:t>
            </w:r>
          </w:p>
        </w:tc>
        <w:tc>
          <w:tcPr>
            <w:tcW w:w="7088" w:type="dxa"/>
          </w:tcPr>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Дидактические, настольные  игры  по  профилактике  ДТП</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 xml:space="preserve">Макеты  перекрестков,  районов  города,  </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Дорожные  знаки</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Литература  о  правилах  дорожного  движения</w:t>
            </w:r>
          </w:p>
        </w:tc>
      </w:tr>
      <w:tr w:rsidR="00AE7F36" w:rsidRPr="00B82414" w:rsidTr="00A15DBD">
        <w:trPr>
          <w:trHeight w:val="334"/>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r w:rsidRPr="00B82414">
              <w:rPr>
                <w:rFonts w:ascii="Times New Roman" w:hAnsi="Times New Roman"/>
                <w:b/>
                <w:spacing w:val="-14"/>
                <w:sz w:val="28"/>
                <w:szCs w:val="28"/>
              </w:rPr>
              <w:t>«Патриотический уголок»</w:t>
            </w:r>
          </w:p>
        </w:tc>
        <w:tc>
          <w:tcPr>
            <w:tcW w:w="5561" w:type="dxa"/>
          </w:tcPr>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Расширение  краеведческих  представлений  детей,  накопление  познавательного  опыта</w:t>
            </w:r>
          </w:p>
        </w:tc>
        <w:tc>
          <w:tcPr>
            <w:tcW w:w="7088" w:type="dxa"/>
          </w:tcPr>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Флаг, герб, гимн России</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Портрет президента</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Образцы национальных костюмов</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Наглядный материал: альбомы, картины, фотоиллюстрации и др.</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Предметы народно - прикладного искусства</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Предметы русского быта</w:t>
            </w:r>
          </w:p>
          <w:p w:rsidR="00AE7F36" w:rsidRPr="00B82414" w:rsidRDefault="00AE7F36" w:rsidP="006054F0">
            <w:pPr>
              <w:tabs>
                <w:tab w:val="left" w:pos="5869"/>
              </w:tabs>
              <w:spacing w:line="240" w:lineRule="auto"/>
              <w:ind w:left="-17"/>
              <w:rPr>
                <w:rFonts w:ascii="Times New Roman" w:hAnsi="Times New Roman"/>
                <w:iCs/>
                <w:spacing w:val="-14"/>
                <w:sz w:val="28"/>
                <w:szCs w:val="28"/>
              </w:rPr>
            </w:pPr>
            <w:r w:rsidRPr="00B82414">
              <w:rPr>
                <w:rFonts w:ascii="Times New Roman" w:hAnsi="Times New Roman"/>
                <w:iCs/>
                <w:spacing w:val="-14"/>
                <w:sz w:val="28"/>
                <w:szCs w:val="28"/>
              </w:rPr>
              <w:t>Детская художественной литературы</w:t>
            </w:r>
          </w:p>
        </w:tc>
      </w:tr>
      <w:tr w:rsidR="00AE7F36" w:rsidRPr="00B82414" w:rsidTr="00A15DBD">
        <w:trPr>
          <w:trHeight w:val="763"/>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bCs/>
                <w:spacing w:val="-14"/>
                <w:sz w:val="28"/>
                <w:szCs w:val="28"/>
              </w:rPr>
            </w:pPr>
            <w:r w:rsidRPr="00B82414">
              <w:rPr>
                <w:rFonts w:ascii="Times New Roman" w:hAnsi="Times New Roman"/>
                <w:b/>
                <w:spacing w:val="-14"/>
                <w:sz w:val="28"/>
                <w:szCs w:val="28"/>
              </w:rPr>
              <w:t>«Детской книги»</w:t>
            </w:r>
          </w:p>
        </w:tc>
        <w:tc>
          <w:tcPr>
            <w:tcW w:w="5561" w:type="dxa"/>
          </w:tcPr>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 xml:space="preserve">Формирование умения самостоятельно работать с книгой, «добывать» нужную информацию. </w:t>
            </w:r>
          </w:p>
        </w:tc>
        <w:tc>
          <w:tcPr>
            <w:tcW w:w="7088" w:type="dxa"/>
          </w:tcPr>
          <w:p w:rsidR="00AE7F36" w:rsidRPr="00B82414" w:rsidRDefault="00AE7F36" w:rsidP="006054F0">
            <w:pPr>
              <w:tabs>
                <w:tab w:val="left" w:pos="5869"/>
              </w:tabs>
              <w:spacing w:line="240" w:lineRule="auto"/>
              <w:ind w:left="-17"/>
              <w:rPr>
                <w:rFonts w:ascii="Times New Roman" w:hAnsi="Times New Roman"/>
                <w:bCs/>
                <w:spacing w:val="-14"/>
                <w:sz w:val="28"/>
                <w:szCs w:val="28"/>
              </w:rPr>
            </w:pPr>
            <w:r w:rsidRPr="00B82414">
              <w:rPr>
                <w:rFonts w:ascii="Times New Roman" w:hAnsi="Times New Roman"/>
                <w:bCs/>
                <w:spacing w:val="-14"/>
                <w:sz w:val="28"/>
                <w:szCs w:val="28"/>
              </w:rPr>
              <w:t>Детская   художественная  литература в соответствии с возрастом детей</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Наличие художественной литературы</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Иллюстрации по темам  образовательной деятельности по ознакомлению с окружающим миром и ознакомлению с художественной литературой</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Материалы о художниках – иллюстраторах</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Портрет поэтов, писателей (старший возраст)</w:t>
            </w:r>
          </w:p>
          <w:p w:rsidR="00AE7F36" w:rsidRPr="00B82414" w:rsidRDefault="00AE7F36" w:rsidP="006054F0">
            <w:pPr>
              <w:tabs>
                <w:tab w:val="left" w:pos="5869"/>
              </w:tabs>
              <w:spacing w:line="240" w:lineRule="auto"/>
              <w:ind w:left="-17"/>
              <w:rPr>
                <w:rFonts w:ascii="Times New Roman" w:hAnsi="Times New Roman"/>
                <w:spacing w:val="-14"/>
                <w:sz w:val="28"/>
                <w:szCs w:val="28"/>
              </w:rPr>
            </w:pPr>
            <w:r w:rsidRPr="00B82414">
              <w:rPr>
                <w:rFonts w:ascii="Times New Roman" w:hAnsi="Times New Roman"/>
                <w:spacing w:val="-14"/>
                <w:sz w:val="28"/>
                <w:szCs w:val="28"/>
              </w:rPr>
              <w:t>Тематические выставки</w:t>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r w:rsidRPr="00B82414">
              <w:rPr>
                <w:rFonts w:ascii="Times New Roman" w:hAnsi="Times New Roman"/>
                <w:b/>
                <w:spacing w:val="-14"/>
                <w:sz w:val="28"/>
                <w:szCs w:val="28"/>
              </w:rPr>
              <w:t>«Театрализованный  уголок»</w:t>
            </w:r>
          </w:p>
        </w:tc>
        <w:tc>
          <w:tcPr>
            <w:tcW w:w="5561" w:type="dxa"/>
          </w:tcPr>
          <w:p w:rsidR="00AE7F36" w:rsidRPr="00B82414" w:rsidRDefault="00AE7F36" w:rsidP="006054F0">
            <w:pPr>
              <w:tabs>
                <w:tab w:val="left" w:pos="5869"/>
              </w:tabs>
              <w:spacing w:line="240" w:lineRule="auto"/>
              <w:jc w:val="both"/>
              <w:rPr>
                <w:rFonts w:ascii="Times New Roman" w:hAnsi="Times New Roman"/>
                <w:bCs/>
                <w:spacing w:val="-14"/>
                <w:sz w:val="28"/>
                <w:szCs w:val="28"/>
              </w:rPr>
            </w:pPr>
            <w:r w:rsidRPr="00B82414">
              <w:rPr>
                <w:rFonts w:ascii="Times New Roman" w:hAnsi="Times New Roman"/>
                <w:bCs/>
                <w:spacing w:val="-14"/>
                <w:sz w:val="28"/>
                <w:szCs w:val="28"/>
              </w:rPr>
              <w:t xml:space="preserve">Развитие  творческих  способностей  ребенка,  стремление  проявить  себя  в  играх драматизациях </w:t>
            </w:r>
          </w:p>
        </w:tc>
        <w:tc>
          <w:tcPr>
            <w:tcW w:w="7088"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 xml:space="preserve">Ширмы </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Элементы костюмов</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Различные виды театров (в соответствии с возрастом)</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Предметы декорации</w:t>
            </w:r>
          </w:p>
        </w:tc>
      </w:tr>
      <w:tr w:rsidR="00AE7F36" w:rsidRPr="00B82414" w:rsidTr="00A15DBD">
        <w:trPr>
          <w:trHeight w:val="145"/>
        </w:trPr>
        <w:tc>
          <w:tcPr>
            <w:tcW w:w="2661" w:type="dxa"/>
          </w:tcPr>
          <w:p w:rsidR="00AE7F36" w:rsidRPr="00B82414" w:rsidRDefault="00AE7F36" w:rsidP="006054F0">
            <w:pPr>
              <w:tabs>
                <w:tab w:val="left" w:pos="5869"/>
              </w:tabs>
              <w:spacing w:line="240" w:lineRule="auto"/>
              <w:ind w:left="-180"/>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80"/>
              <w:jc w:val="center"/>
              <w:rPr>
                <w:rFonts w:ascii="Times New Roman" w:hAnsi="Times New Roman"/>
                <w:spacing w:val="-14"/>
                <w:sz w:val="28"/>
                <w:szCs w:val="28"/>
              </w:rPr>
            </w:pPr>
            <w:r w:rsidRPr="00B82414">
              <w:rPr>
                <w:rFonts w:ascii="Times New Roman" w:hAnsi="Times New Roman"/>
                <w:b/>
                <w:spacing w:val="-14"/>
                <w:sz w:val="28"/>
                <w:szCs w:val="28"/>
              </w:rPr>
              <w:t>«Творческая мастерская»</w:t>
            </w:r>
          </w:p>
        </w:tc>
        <w:tc>
          <w:tcPr>
            <w:tcW w:w="5561"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088" w:type="dxa"/>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Бумага разного формата, разной формы, разного тона</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Достаточное количество цветных карандашей, красок, кистей, тряпочек, пластилина (стеки, доски для лепки)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Наличие цветной бумаги и картона</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Достаточное количество ножниц с закругленными концами, клея, клеенок, тряпочек, салфеток  для аппликации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Бросовый материал (фольга, фантики от конфет и др.)</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Место для сменных выставок детских работ, совместных работ детей и родителей</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Место для сменных выставок произведений изоискусства</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Альбомы - раскраски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Наборы открыток, картинки, книги и альбомы с иллюстрациями, предметные картинки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Предметы народно – прикладного искусства</w:t>
            </w:r>
          </w:p>
        </w:tc>
      </w:tr>
      <w:tr w:rsidR="00AE7F36" w:rsidRPr="00B82414" w:rsidTr="00A15DBD">
        <w:trPr>
          <w:trHeight w:val="2242"/>
        </w:trPr>
        <w:tc>
          <w:tcPr>
            <w:tcW w:w="2661" w:type="dxa"/>
            <w:tcBorders>
              <w:bottom w:val="double" w:sz="4" w:space="0" w:color="auto"/>
            </w:tcBorders>
          </w:tcPr>
          <w:p w:rsidR="00AE7F36" w:rsidRPr="00B82414" w:rsidRDefault="00AE7F36" w:rsidP="006054F0">
            <w:pPr>
              <w:tabs>
                <w:tab w:val="left" w:pos="5869"/>
              </w:tabs>
              <w:spacing w:line="240" w:lineRule="auto"/>
              <w:ind w:left="-142"/>
              <w:jc w:val="center"/>
              <w:rPr>
                <w:rFonts w:ascii="Times New Roman" w:hAnsi="Times New Roman"/>
                <w:b/>
                <w:spacing w:val="-14"/>
                <w:sz w:val="28"/>
                <w:szCs w:val="28"/>
              </w:rPr>
            </w:pPr>
            <w:r w:rsidRPr="00B82414">
              <w:rPr>
                <w:rFonts w:ascii="Times New Roman" w:hAnsi="Times New Roman"/>
                <w:b/>
                <w:spacing w:val="-14"/>
                <w:sz w:val="28"/>
                <w:szCs w:val="28"/>
              </w:rPr>
              <w:t>Центр</w:t>
            </w:r>
          </w:p>
          <w:p w:rsidR="00AE7F36" w:rsidRPr="00B82414" w:rsidRDefault="00AE7F36" w:rsidP="006054F0">
            <w:pPr>
              <w:tabs>
                <w:tab w:val="left" w:pos="5869"/>
              </w:tabs>
              <w:spacing w:line="240" w:lineRule="auto"/>
              <w:ind w:left="-142"/>
              <w:jc w:val="center"/>
              <w:rPr>
                <w:rFonts w:ascii="Times New Roman" w:hAnsi="Times New Roman"/>
                <w:spacing w:val="-14"/>
                <w:sz w:val="28"/>
                <w:szCs w:val="28"/>
              </w:rPr>
            </w:pPr>
            <w:r w:rsidRPr="00B82414">
              <w:rPr>
                <w:rFonts w:ascii="Times New Roman" w:hAnsi="Times New Roman"/>
                <w:b/>
                <w:spacing w:val="-14"/>
                <w:sz w:val="28"/>
                <w:szCs w:val="28"/>
              </w:rPr>
              <w:t>«Музыкальный  уголок»</w:t>
            </w:r>
          </w:p>
        </w:tc>
        <w:tc>
          <w:tcPr>
            <w:tcW w:w="5561" w:type="dxa"/>
            <w:tcBorders>
              <w:bottom w:val="double" w:sz="4" w:space="0" w:color="auto"/>
            </w:tcBorders>
          </w:tcPr>
          <w:p w:rsidR="00AE7F36" w:rsidRPr="00B82414" w:rsidRDefault="00AE7F36" w:rsidP="006054F0">
            <w:pPr>
              <w:tabs>
                <w:tab w:val="left" w:pos="5869"/>
              </w:tabs>
              <w:spacing w:line="240" w:lineRule="auto"/>
              <w:rPr>
                <w:rFonts w:ascii="Times New Roman" w:hAnsi="Times New Roman"/>
                <w:bCs/>
                <w:spacing w:val="-14"/>
                <w:sz w:val="28"/>
                <w:szCs w:val="28"/>
              </w:rPr>
            </w:pPr>
            <w:r w:rsidRPr="00B82414">
              <w:rPr>
                <w:rFonts w:ascii="Times New Roman" w:hAnsi="Times New Roman"/>
                <w:bCs/>
                <w:spacing w:val="-14"/>
                <w:sz w:val="28"/>
                <w:szCs w:val="28"/>
              </w:rPr>
              <w:t xml:space="preserve">Развитие   творческих  способностей  в  самостоятельно-ритмической  деятельности </w:t>
            </w:r>
          </w:p>
        </w:tc>
        <w:tc>
          <w:tcPr>
            <w:tcW w:w="7088" w:type="dxa"/>
            <w:tcBorders>
              <w:bottom w:val="double" w:sz="4" w:space="0" w:color="auto"/>
            </w:tcBorders>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Детские музыкальные инструменты</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Портрет композитора (старший возраст)</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Магнитофон</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Музыкальные игрушки (озвученные, не озвученные)</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Игрушки - самоделки</w:t>
            </w:r>
          </w:p>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Музыкально - дидактические игры</w:t>
            </w:r>
          </w:p>
          <w:p w:rsidR="00AE7F36" w:rsidRPr="00B82414" w:rsidRDefault="00AE7F36" w:rsidP="006054F0">
            <w:pPr>
              <w:tabs>
                <w:tab w:val="left" w:pos="5869"/>
              </w:tabs>
              <w:spacing w:line="240" w:lineRule="auto"/>
              <w:rPr>
                <w:rFonts w:ascii="Times New Roman" w:hAnsi="Times New Roman"/>
                <w:bCs/>
                <w:spacing w:val="-14"/>
                <w:sz w:val="28"/>
                <w:szCs w:val="28"/>
              </w:rPr>
            </w:pPr>
            <w:r w:rsidRPr="00B82414">
              <w:rPr>
                <w:rFonts w:ascii="Times New Roman" w:hAnsi="Times New Roman"/>
                <w:spacing w:val="-14"/>
                <w:sz w:val="28"/>
                <w:szCs w:val="28"/>
              </w:rPr>
              <w:t>Музыкально - дидактические пособия</w:t>
            </w:r>
          </w:p>
        </w:tc>
      </w:tr>
      <w:tr w:rsidR="00AE7F36" w:rsidRPr="00B82414" w:rsidTr="00A15DBD">
        <w:trPr>
          <w:trHeight w:val="346"/>
        </w:trPr>
        <w:tc>
          <w:tcPr>
            <w:tcW w:w="2661" w:type="dxa"/>
            <w:tcBorders>
              <w:top w:val="double" w:sz="4" w:space="0" w:color="auto"/>
            </w:tcBorders>
          </w:tcPr>
          <w:p w:rsidR="00AE7F36" w:rsidRPr="00B82414" w:rsidRDefault="00AE7F36" w:rsidP="006054F0">
            <w:pPr>
              <w:tabs>
                <w:tab w:val="left" w:pos="5869"/>
              </w:tabs>
              <w:spacing w:line="240" w:lineRule="auto"/>
              <w:ind w:left="-142"/>
              <w:jc w:val="center"/>
              <w:rPr>
                <w:rFonts w:ascii="Times New Roman" w:hAnsi="Times New Roman"/>
                <w:b/>
                <w:spacing w:val="-14"/>
                <w:sz w:val="28"/>
                <w:szCs w:val="28"/>
              </w:rPr>
            </w:pPr>
            <w:r w:rsidRPr="00B82414">
              <w:rPr>
                <w:rFonts w:ascii="Times New Roman" w:hAnsi="Times New Roman"/>
                <w:b/>
                <w:bCs/>
                <w:spacing w:val="-14"/>
                <w:sz w:val="28"/>
                <w:szCs w:val="28"/>
              </w:rPr>
              <w:t>Центр «Экспериментирования»</w:t>
            </w:r>
          </w:p>
        </w:tc>
        <w:tc>
          <w:tcPr>
            <w:tcW w:w="5561" w:type="dxa"/>
            <w:tcBorders>
              <w:top w:val="double" w:sz="4" w:space="0" w:color="auto"/>
            </w:tcBorders>
          </w:tcPr>
          <w:p w:rsidR="00AE7F36" w:rsidRPr="00B82414" w:rsidRDefault="00AE7F36" w:rsidP="006054F0">
            <w:pPr>
              <w:tabs>
                <w:tab w:val="left" w:pos="5869"/>
              </w:tabs>
              <w:spacing w:line="240" w:lineRule="auto"/>
              <w:rPr>
                <w:rFonts w:ascii="Times New Roman" w:hAnsi="Times New Roman"/>
                <w:bCs/>
                <w:spacing w:val="-14"/>
                <w:sz w:val="28"/>
                <w:szCs w:val="28"/>
              </w:rPr>
            </w:pPr>
            <w:r w:rsidRPr="00B82414">
              <w:rPr>
                <w:rFonts w:ascii="Times New Roman" w:hAnsi="Times New Roman"/>
                <w:bCs/>
                <w:spacing w:val="-14"/>
                <w:sz w:val="28"/>
                <w:szCs w:val="28"/>
              </w:rPr>
              <w:t>Расширение  познавательного опыта  детей</w:t>
            </w:r>
          </w:p>
        </w:tc>
        <w:tc>
          <w:tcPr>
            <w:tcW w:w="7088" w:type="dxa"/>
            <w:tcBorders>
              <w:top w:val="double" w:sz="4" w:space="0" w:color="auto"/>
            </w:tcBorders>
          </w:tcPr>
          <w:p w:rsidR="00AE7F36" w:rsidRPr="00B82414" w:rsidRDefault="00AE7F36" w:rsidP="006054F0">
            <w:pPr>
              <w:tabs>
                <w:tab w:val="left" w:pos="5869"/>
              </w:tabs>
              <w:spacing w:line="240" w:lineRule="auto"/>
              <w:rPr>
                <w:rFonts w:ascii="Times New Roman" w:hAnsi="Times New Roman"/>
                <w:spacing w:val="-14"/>
                <w:sz w:val="28"/>
                <w:szCs w:val="28"/>
              </w:rPr>
            </w:pPr>
            <w:r w:rsidRPr="00B82414">
              <w:rPr>
                <w:rFonts w:ascii="Times New Roman" w:hAnsi="Times New Roman"/>
                <w:spacing w:val="-14"/>
                <w:sz w:val="28"/>
                <w:szCs w:val="28"/>
              </w:rPr>
              <w:t>Материал для проведения элементарных опытов</w:t>
            </w:r>
          </w:p>
        </w:tc>
      </w:tr>
    </w:tbl>
    <w:p w:rsidR="00AE7F36" w:rsidRDefault="00AE7F36" w:rsidP="006054F0">
      <w:pPr>
        <w:spacing w:line="240" w:lineRule="auto"/>
        <w:rPr>
          <w:rFonts w:ascii="Book Antiqua" w:hAnsi="Book Antiqua"/>
          <w:b/>
          <w:spacing w:val="-14"/>
          <w:sz w:val="36"/>
          <w:szCs w:val="36"/>
        </w:rPr>
      </w:pPr>
    </w:p>
    <w:p w:rsidR="00AE7F36" w:rsidRDefault="00AE7F36" w:rsidP="006054F0">
      <w:pPr>
        <w:spacing w:line="240" w:lineRule="auto"/>
        <w:rPr>
          <w:rFonts w:ascii="Book Antiqua" w:hAnsi="Book Antiqua"/>
          <w:b/>
          <w:spacing w:val="-14"/>
          <w:sz w:val="36"/>
          <w:szCs w:val="36"/>
        </w:rPr>
      </w:pPr>
    </w:p>
    <w:p w:rsidR="00AE7F36" w:rsidRPr="00141ED1" w:rsidRDefault="00AE7F36" w:rsidP="00F50DF4">
      <w:pPr>
        <w:spacing w:line="240" w:lineRule="auto"/>
        <w:ind w:left="1080"/>
        <w:jc w:val="center"/>
        <w:rPr>
          <w:rFonts w:ascii="Times New Roman" w:hAnsi="Times New Roman"/>
          <w:b/>
          <w:bCs/>
          <w:sz w:val="28"/>
          <w:szCs w:val="28"/>
        </w:rPr>
      </w:pPr>
      <w:r w:rsidRPr="00141ED1">
        <w:rPr>
          <w:rFonts w:ascii="Times New Roman" w:hAnsi="Times New Roman"/>
          <w:b/>
          <w:bCs/>
          <w:sz w:val="28"/>
          <w:szCs w:val="28"/>
        </w:rPr>
        <w:t>5.Особенности традиционных событий, праздников, мероприятий в ДОУ</w:t>
      </w:r>
    </w:p>
    <w:p w:rsidR="00AE7F36" w:rsidRPr="00A02A41" w:rsidRDefault="00AE7F36" w:rsidP="006054F0">
      <w:pPr>
        <w:spacing w:line="240" w:lineRule="auto"/>
        <w:ind w:left="-90"/>
        <w:jc w:val="both"/>
        <w:rPr>
          <w:rFonts w:ascii="Times New Roman" w:hAnsi="Times New Roman"/>
          <w:bCs/>
          <w:sz w:val="28"/>
          <w:szCs w:val="28"/>
        </w:rPr>
      </w:pPr>
      <w:r w:rsidRPr="00A02A41">
        <w:rPr>
          <w:rFonts w:ascii="Times New Roman" w:hAnsi="Times New Roman"/>
          <w:bCs/>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AE7F36" w:rsidRPr="00A02A41" w:rsidRDefault="00AE7F36" w:rsidP="00F2092E">
      <w:pPr>
        <w:pStyle w:val="ListParagraph"/>
        <w:numPr>
          <w:ilvl w:val="0"/>
          <w:numId w:val="146"/>
        </w:numPr>
        <w:spacing w:line="240" w:lineRule="auto"/>
        <w:ind w:left="-90" w:firstLine="0"/>
        <w:jc w:val="both"/>
        <w:rPr>
          <w:rFonts w:ascii="Times New Roman" w:hAnsi="Times New Roman"/>
          <w:bCs/>
          <w:sz w:val="28"/>
          <w:szCs w:val="28"/>
        </w:rPr>
      </w:pPr>
      <w:r w:rsidRPr="00A02A41">
        <w:rPr>
          <w:rFonts w:ascii="Times New Roman" w:hAnsi="Times New Roman"/>
          <w:bCs/>
          <w:sz w:val="28"/>
          <w:szCs w:val="28"/>
        </w:rPr>
        <w:t>явлениям нравственной жизни ребенка</w:t>
      </w:r>
      <w:r>
        <w:rPr>
          <w:rFonts w:ascii="Times New Roman" w:hAnsi="Times New Roman"/>
          <w:bCs/>
          <w:sz w:val="28"/>
          <w:szCs w:val="28"/>
        </w:rPr>
        <w:t>;</w:t>
      </w:r>
    </w:p>
    <w:p w:rsidR="00AE7F36" w:rsidRPr="00A02A41" w:rsidRDefault="00AE7F36" w:rsidP="00F2092E">
      <w:pPr>
        <w:pStyle w:val="ListParagraph"/>
        <w:numPr>
          <w:ilvl w:val="0"/>
          <w:numId w:val="146"/>
        </w:numPr>
        <w:spacing w:line="240" w:lineRule="auto"/>
        <w:ind w:left="-90" w:firstLine="0"/>
        <w:jc w:val="both"/>
        <w:rPr>
          <w:rFonts w:ascii="Times New Roman" w:hAnsi="Times New Roman"/>
          <w:bCs/>
          <w:sz w:val="28"/>
          <w:szCs w:val="28"/>
        </w:rPr>
      </w:pPr>
      <w:r w:rsidRPr="00A02A41">
        <w:rPr>
          <w:rFonts w:ascii="Times New Roman" w:hAnsi="Times New Roman"/>
          <w:bCs/>
          <w:sz w:val="28"/>
          <w:szCs w:val="28"/>
        </w:rPr>
        <w:t>окружающей природе</w:t>
      </w:r>
      <w:r>
        <w:rPr>
          <w:rFonts w:ascii="Times New Roman" w:hAnsi="Times New Roman"/>
          <w:bCs/>
          <w:sz w:val="28"/>
          <w:szCs w:val="28"/>
        </w:rPr>
        <w:t>;</w:t>
      </w:r>
    </w:p>
    <w:p w:rsidR="00AE7F36" w:rsidRPr="00A02A41" w:rsidRDefault="00AE7F36" w:rsidP="00F2092E">
      <w:pPr>
        <w:pStyle w:val="ListParagraph"/>
        <w:numPr>
          <w:ilvl w:val="0"/>
          <w:numId w:val="146"/>
        </w:numPr>
        <w:spacing w:line="240" w:lineRule="auto"/>
        <w:ind w:left="-90" w:firstLine="0"/>
        <w:jc w:val="both"/>
        <w:rPr>
          <w:rFonts w:ascii="Times New Roman" w:hAnsi="Times New Roman"/>
          <w:bCs/>
          <w:sz w:val="28"/>
          <w:szCs w:val="28"/>
        </w:rPr>
      </w:pPr>
      <w:r w:rsidRPr="00A02A41">
        <w:rPr>
          <w:rFonts w:ascii="Times New Roman" w:hAnsi="Times New Roman"/>
          <w:bCs/>
          <w:sz w:val="28"/>
          <w:szCs w:val="28"/>
        </w:rPr>
        <w:t>миру искусства и литературы</w:t>
      </w:r>
      <w:r>
        <w:rPr>
          <w:rFonts w:ascii="Times New Roman" w:hAnsi="Times New Roman"/>
          <w:bCs/>
          <w:sz w:val="28"/>
          <w:szCs w:val="28"/>
        </w:rPr>
        <w:t>;</w:t>
      </w:r>
    </w:p>
    <w:p w:rsidR="00AE7F36" w:rsidRPr="00A02A41" w:rsidRDefault="00AE7F36" w:rsidP="00F2092E">
      <w:pPr>
        <w:pStyle w:val="ListParagraph"/>
        <w:numPr>
          <w:ilvl w:val="0"/>
          <w:numId w:val="146"/>
        </w:numPr>
        <w:spacing w:line="240" w:lineRule="auto"/>
        <w:ind w:left="-90" w:firstLine="0"/>
        <w:jc w:val="both"/>
        <w:rPr>
          <w:rFonts w:ascii="Times New Roman" w:hAnsi="Times New Roman"/>
          <w:bCs/>
          <w:sz w:val="28"/>
          <w:szCs w:val="28"/>
        </w:rPr>
      </w:pPr>
      <w:r w:rsidRPr="00A02A41">
        <w:rPr>
          <w:rFonts w:ascii="Times New Roman" w:hAnsi="Times New Roman"/>
          <w:bCs/>
          <w:sz w:val="28"/>
          <w:szCs w:val="28"/>
        </w:rPr>
        <w:t>традиционным для семьи, общества и государства праздничным событиям</w:t>
      </w:r>
      <w:r>
        <w:rPr>
          <w:rFonts w:ascii="Times New Roman" w:hAnsi="Times New Roman"/>
          <w:bCs/>
          <w:sz w:val="28"/>
          <w:szCs w:val="28"/>
        </w:rPr>
        <w:t>;</w:t>
      </w:r>
    </w:p>
    <w:p w:rsidR="00AE7F36" w:rsidRPr="00A02A41" w:rsidRDefault="00AE7F36" w:rsidP="00F2092E">
      <w:pPr>
        <w:pStyle w:val="ListParagraph"/>
        <w:numPr>
          <w:ilvl w:val="0"/>
          <w:numId w:val="146"/>
        </w:numPr>
        <w:spacing w:line="240" w:lineRule="auto"/>
        <w:ind w:left="-90" w:firstLine="0"/>
        <w:jc w:val="both"/>
        <w:rPr>
          <w:rFonts w:ascii="Times New Roman" w:hAnsi="Times New Roman"/>
          <w:bCs/>
          <w:sz w:val="28"/>
          <w:szCs w:val="28"/>
        </w:rPr>
      </w:pPr>
      <w:r w:rsidRPr="00A02A41">
        <w:rPr>
          <w:rFonts w:ascii="Times New Roman" w:hAnsi="Times New Roman"/>
          <w:bCs/>
          <w:sz w:val="28"/>
          <w:szCs w:val="28"/>
        </w:rPr>
        <w:t>событиям, формирующим чувство гражданской принадлежности ребенка (родной город, День народного единства, День защитника Отечества и др.)</w:t>
      </w:r>
      <w:r>
        <w:rPr>
          <w:rFonts w:ascii="Times New Roman" w:hAnsi="Times New Roman"/>
          <w:bCs/>
          <w:sz w:val="28"/>
          <w:szCs w:val="28"/>
        </w:rPr>
        <w:t>;</w:t>
      </w:r>
    </w:p>
    <w:p w:rsidR="00AE7F36" w:rsidRPr="00A02A41" w:rsidRDefault="00AE7F36" w:rsidP="00F2092E">
      <w:pPr>
        <w:pStyle w:val="ListParagraph"/>
        <w:numPr>
          <w:ilvl w:val="0"/>
          <w:numId w:val="146"/>
        </w:numPr>
        <w:spacing w:line="240" w:lineRule="auto"/>
        <w:ind w:left="-90" w:firstLine="0"/>
        <w:jc w:val="both"/>
        <w:rPr>
          <w:rFonts w:ascii="Times New Roman" w:hAnsi="Times New Roman"/>
          <w:bCs/>
          <w:sz w:val="28"/>
          <w:szCs w:val="28"/>
        </w:rPr>
      </w:pPr>
      <w:r w:rsidRPr="00A02A41">
        <w:rPr>
          <w:rFonts w:ascii="Times New Roman" w:hAnsi="Times New Roman"/>
          <w:bCs/>
          <w:sz w:val="28"/>
          <w:szCs w:val="28"/>
        </w:rPr>
        <w:t>сезонным явлениям</w:t>
      </w:r>
      <w:r>
        <w:rPr>
          <w:rFonts w:ascii="Times New Roman" w:hAnsi="Times New Roman"/>
          <w:bCs/>
          <w:sz w:val="28"/>
          <w:szCs w:val="28"/>
        </w:rPr>
        <w:t>;</w:t>
      </w:r>
    </w:p>
    <w:p w:rsidR="00AE7F36" w:rsidRPr="00A02A41" w:rsidRDefault="00AE7F36" w:rsidP="00F2092E">
      <w:pPr>
        <w:pStyle w:val="ListParagraph"/>
        <w:numPr>
          <w:ilvl w:val="0"/>
          <w:numId w:val="146"/>
        </w:numPr>
        <w:spacing w:line="240" w:lineRule="auto"/>
        <w:ind w:left="-90" w:firstLine="0"/>
        <w:jc w:val="both"/>
        <w:rPr>
          <w:rFonts w:ascii="Times New Roman" w:hAnsi="Times New Roman"/>
          <w:bCs/>
          <w:sz w:val="28"/>
          <w:szCs w:val="28"/>
        </w:rPr>
      </w:pPr>
      <w:r w:rsidRPr="00A02A41">
        <w:rPr>
          <w:rFonts w:ascii="Times New Roman" w:hAnsi="Times New Roman"/>
          <w:bCs/>
          <w:sz w:val="28"/>
          <w:szCs w:val="28"/>
        </w:rPr>
        <w:t>народной культуре и традициям.</w:t>
      </w:r>
    </w:p>
    <w:p w:rsidR="00AE7F36" w:rsidRPr="00A02A41" w:rsidRDefault="00AE7F36" w:rsidP="006054F0">
      <w:pPr>
        <w:spacing w:line="240" w:lineRule="auto"/>
        <w:ind w:firstLine="708"/>
        <w:jc w:val="both"/>
        <w:rPr>
          <w:rFonts w:ascii="Times New Roman" w:hAnsi="Times New Roman"/>
          <w:bCs/>
          <w:sz w:val="28"/>
          <w:szCs w:val="28"/>
        </w:rPr>
      </w:pPr>
      <w:r w:rsidRPr="00A02A41">
        <w:rPr>
          <w:rFonts w:ascii="Times New Roman" w:hAnsi="Times New Roman"/>
          <w:bCs/>
          <w:sz w:val="28"/>
          <w:szCs w:val="28"/>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AE7F36" w:rsidRPr="00A02A41" w:rsidRDefault="00AE7F36" w:rsidP="006054F0">
      <w:pPr>
        <w:spacing w:line="240" w:lineRule="auto"/>
        <w:jc w:val="both"/>
        <w:rPr>
          <w:rFonts w:ascii="Times New Roman" w:hAnsi="Times New Roman"/>
          <w:bCs/>
          <w:sz w:val="28"/>
          <w:szCs w:val="28"/>
        </w:rPr>
      </w:pPr>
      <w:r w:rsidRPr="00A02A41">
        <w:rPr>
          <w:rFonts w:ascii="Times New Roman" w:hAnsi="Times New Roman"/>
          <w:bCs/>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E7F36" w:rsidRDefault="00AE7F36" w:rsidP="00F4215A">
      <w:pPr>
        <w:spacing w:line="240" w:lineRule="auto"/>
        <w:ind w:left="-90" w:firstLine="798"/>
        <w:jc w:val="both"/>
        <w:rPr>
          <w:rFonts w:ascii="Times New Roman" w:hAnsi="Times New Roman"/>
          <w:bCs/>
          <w:sz w:val="28"/>
          <w:szCs w:val="28"/>
        </w:rPr>
      </w:pPr>
      <w:r w:rsidRPr="00A02A41">
        <w:rPr>
          <w:rFonts w:ascii="Times New Roman" w:hAnsi="Times New Roman"/>
          <w:bCs/>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E7F36" w:rsidRPr="00A02A41" w:rsidRDefault="00AE7F36" w:rsidP="006054F0">
      <w:pPr>
        <w:spacing w:line="240" w:lineRule="auto"/>
        <w:ind w:left="-90" w:firstLine="798"/>
        <w:jc w:val="both"/>
        <w:rPr>
          <w:rFonts w:ascii="Times New Roman" w:hAnsi="Times New Roman"/>
          <w:bCs/>
          <w:sz w:val="28"/>
          <w:szCs w:val="28"/>
        </w:rPr>
      </w:pPr>
      <w:r w:rsidRPr="00A02A41">
        <w:rPr>
          <w:rFonts w:ascii="Times New Roman" w:hAnsi="Times New Roman"/>
          <w:bCs/>
          <w:sz w:val="28"/>
          <w:szCs w:val="28"/>
        </w:rPr>
        <w:t>Для каждой возрастной группы дано комплексно-тематическое планирование</w:t>
      </w:r>
      <w:r>
        <w:rPr>
          <w:rFonts w:ascii="Times New Roman" w:hAnsi="Times New Roman"/>
          <w:bCs/>
          <w:sz w:val="28"/>
          <w:szCs w:val="28"/>
        </w:rPr>
        <w:t xml:space="preserve"> (Приложение №2)</w:t>
      </w:r>
      <w:r w:rsidRPr="00A02A41">
        <w:rPr>
          <w:rFonts w:ascii="Times New Roman" w:hAnsi="Times New Roman"/>
          <w:bCs/>
          <w:sz w:val="28"/>
          <w:szCs w:val="28"/>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AE7F36" w:rsidRPr="00A02A41" w:rsidRDefault="00AE7F36" w:rsidP="00F4215A">
      <w:pPr>
        <w:spacing w:line="240" w:lineRule="auto"/>
        <w:ind w:left="-90" w:firstLine="798"/>
        <w:jc w:val="both"/>
        <w:rPr>
          <w:rFonts w:ascii="Times New Roman" w:hAnsi="Times New Roman"/>
          <w:bCs/>
          <w:sz w:val="28"/>
          <w:szCs w:val="28"/>
        </w:rPr>
      </w:pPr>
      <w:r w:rsidRPr="00A02A41">
        <w:rPr>
          <w:rFonts w:ascii="Times New Roman" w:hAnsi="Times New Roman"/>
          <w:bCs/>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AE7F36" w:rsidRDefault="00AE7F36" w:rsidP="006054F0">
      <w:pPr>
        <w:spacing w:line="240" w:lineRule="auto"/>
        <w:ind w:left="-90"/>
        <w:jc w:val="both"/>
        <w:rPr>
          <w:rFonts w:ascii="Times New Roman" w:hAnsi="Times New Roman"/>
          <w:bCs/>
          <w:i/>
          <w:sz w:val="28"/>
          <w:szCs w:val="28"/>
        </w:rPr>
      </w:pPr>
      <w:r w:rsidRPr="00A02A41">
        <w:rPr>
          <w:rFonts w:ascii="Times New Roman" w:hAnsi="Times New Roman"/>
          <w:bCs/>
          <w:i/>
          <w:sz w:val="28"/>
          <w:szCs w:val="28"/>
        </w:rPr>
        <w:t>План традиционных событий, праздников, мероприятий в ДОУ.</w:t>
      </w:r>
    </w:p>
    <w:p w:rsidR="00AE7F36" w:rsidRDefault="00AE7F36" w:rsidP="006054F0">
      <w:pPr>
        <w:spacing w:line="240" w:lineRule="auto"/>
        <w:jc w:val="both"/>
        <w:rPr>
          <w:rFonts w:ascii="Times New Roman" w:hAnsi="Times New Roman"/>
          <w:bCs/>
          <w:sz w:val="28"/>
          <w:szCs w:val="28"/>
        </w:rPr>
      </w:pPr>
    </w:p>
    <w:p w:rsidR="00AE7F36" w:rsidRPr="00A02A41" w:rsidRDefault="00AE7F36" w:rsidP="006054F0">
      <w:pPr>
        <w:spacing w:line="240" w:lineRule="auto"/>
        <w:jc w:val="both"/>
        <w:rPr>
          <w:rFonts w:ascii="Times New Roman" w:hAnsi="Times New Roman"/>
          <w:bCs/>
          <w:sz w:val="28"/>
          <w:szCs w:val="28"/>
        </w:rPr>
      </w:pPr>
    </w:p>
    <w:tbl>
      <w:tblPr>
        <w:tblW w:w="15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39"/>
        <w:gridCol w:w="2901"/>
        <w:gridCol w:w="4140"/>
        <w:gridCol w:w="6030"/>
      </w:tblGrid>
      <w:tr w:rsidR="00AE7F36" w:rsidRPr="00B82414" w:rsidTr="006054F0">
        <w:trPr>
          <w:trHeight w:val="287"/>
        </w:trPr>
        <w:tc>
          <w:tcPr>
            <w:tcW w:w="2139"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162"/>
              <w:jc w:val="both"/>
              <w:rPr>
                <w:rFonts w:ascii="Times New Roman" w:hAnsi="Times New Roman"/>
                <w:b/>
                <w:bCs/>
                <w:sz w:val="28"/>
                <w:szCs w:val="28"/>
              </w:rPr>
            </w:pPr>
            <w:r w:rsidRPr="00B82414">
              <w:rPr>
                <w:rFonts w:ascii="Times New Roman" w:hAnsi="Times New Roman"/>
                <w:b/>
                <w:bCs/>
                <w:sz w:val="28"/>
                <w:szCs w:val="28"/>
              </w:rPr>
              <w:t>Месяц</w:t>
            </w:r>
          </w:p>
        </w:tc>
        <w:tc>
          <w:tcPr>
            <w:tcW w:w="2901"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162"/>
              <w:jc w:val="both"/>
              <w:rPr>
                <w:rFonts w:ascii="Times New Roman" w:hAnsi="Times New Roman"/>
                <w:b/>
                <w:bCs/>
                <w:sz w:val="28"/>
                <w:szCs w:val="28"/>
              </w:rPr>
            </w:pPr>
            <w:r w:rsidRPr="00B82414">
              <w:rPr>
                <w:rFonts w:ascii="Times New Roman" w:hAnsi="Times New Roman"/>
                <w:b/>
                <w:bCs/>
                <w:sz w:val="28"/>
                <w:szCs w:val="28"/>
              </w:rPr>
              <w:t xml:space="preserve">Тема события </w:t>
            </w:r>
          </w:p>
        </w:tc>
        <w:tc>
          <w:tcPr>
            <w:tcW w:w="414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162"/>
              <w:jc w:val="both"/>
              <w:rPr>
                <w:rFonts w:ascii="Times New Roman" w:hAnsi="Times New Roman"/>
                <w:b/>
                <w:bCs/>
                <w:sz w:val="28"/>
                <w:szCs w:val="28"/>
              </w:rPr>
            </w:pPr>
            <w:r w:rsidRPr="00B82414">
              <w:rPr>
                <w:rFonts w:ascii="Times New Roman" w:hAnsi="Times New Roman"/>
                <w:b/>
                <w:bCs/>
                <w:sz w:val="28"/>
                <w:szCs w:val="28"/>
              </w:rPr>
              <w:t>Мероприятия</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162"/>
              <w:jc w:val="both"/>
              <w:rPr>
                <w:rFonts w:ascii="Times New Roman" w:hAnsi="Times New Roman"/>
                <w:b/>
                <w:bCs/>
                <w:sz w:val="28"/>
                <w:szCs w:val="28"/>
              </w:rPr>
            </w:pPr>
            <w:r w:rsidRPr="00B82414">
              <w:rPr>
                <w:rFonts w:ascii="Times New Roman" w:hAnsi="Times New Roman"/>
                <w:b/>
                <w:bCs/>
                <w:sz w:val="28"/>
                <w:szCs w:val="28"/>
              </w:rPr>
              <w:t>Итоговые мероприятия:</w:t>
            </w:r>
          </w:p>
        </w:tc>
      </w:tr>
      <w:tr w:rsidR="00AE7F36" w:rsidRPr="00B82414" w:rsidTr="00996293">
        <w:trPr>
          <w:trHeight w:val="1127"/>
        </w:trPr>
        <w:tc>
          <w:tcPr>
            <w:tcW w:w="2139"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162"/>
              <w:jc w:val="both"/>
              <w:rPr>
                <w:rFonts w:ascii="Times New Roman" w:hAnsi="Times New Roman"/>
                <w:b/>
                <w:bCs/>
                <w:sz w:val="28"/>
                <w:szCs w:val="28"/>
              </w:rPr>
            </w:pPr>
            <w:r w:rsidRPr="00B82414">
              <w:rPr>
                <w:rFonts w:ascii="Times New Roman" w:hAnsi="Times New Roman"/>
                <w:b/>
                <w:bCs/>
                <w:sz w:val="28"/>
                <w:szCs w:val="28"/>
              </w:rPr>
              <w:t>Сентябрь</w:t>
            </w:r>
          </w:p>
        </w:tc>
        <w:tc>
          <w:tcPr>
            <w:tcW w:w="2901"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«Осенняя пора»</w:t>
            </w:r>
          </w:p>
          <w:p w:rsidR="00AE7F36" w:rsidRPr="00B82414" w:rsidRDefault="00AE7F36" w:rsidP="00F859CF">
            <w:pPr>
              <w:spacing w:line="240" w:lineRule="auto"/>
              <w:ind w:left="93"/>
              <w:jc w:val="both"/>
              <w:rPr>
                <w:rFonts w:ascii="Times New Roman" w:hAnsi="Times New Roman"/>
                <w:bCs/>
                <w:sz w:val="28"/>
                <w:szCs w:val="28"/>
              </w:rPr>
            </w:pPr>
          </w:p>
          <w:p w:rsidR="00AE7F36" w:rsidRPr="00B82414" w:rsidRDefault="00AE7F36" w:rsidP="00F859CF">
            <w:pPr>
              <w:spacing w:line="240" w:lineRule="auto"/>
              <w:ind w:left="93"/>
              <w:jc w:val="both"/>
              <w:rPr>
                <w:rFonts w:ascii="Times New Roman" w:hAnsi="Times New Roman"/>
                <w:bCs/>
                <w:sz w:val="28"/>
                <w:szCs w:val="28"/>
              </w:rPr>
            </w:pPr>
          </w:p>
        </w:tc>
        <w:tc>
          <w:tcPr>
            <w:tcW w:w="414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1.«До свидания, лето»</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2.«Осенняя пора, очей очарованье»</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3.</w:t>
            </w:r>
            <w:r w:rsidRPr="003227E9">
              <w:rPr>
                <w:rFonts w:ascii="Times New Roman" w:hAnsi="Times New Roman"/>
                <w:sz w:val="28"/>
                <w:szCs w:val="28"/>
                <w:lang w:eastAsia="ru-RU"/>
              </w:rPr>
              <w:t xml:space="preserve"> </w:t>
            </w:r>
            <w:r w:rsidRPr="00B82414">
              <w:rPr>
                <w:rFonts w:ascii="Times New Roman" w:hAnsi="Times New Roman"/>
                <w:bCs/>
                <w:sz w:val="28"/>
                <w:szCs w:val="28"/>
              </w:rPr>
              <w:t>«Труд людей осенью»</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4.«Земля – наш общий дом»</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jc w:val="both"/>
              <w:rPr>
                <w:rFonts w:ascii="Times New Roman" w:hAnsi="Times New Roman"/>
                <w:bCs/>
                <w:sz w:val="28"/>
                <w:szCs w:val="28"/>
              </w:rPr>
            </w:pPr>
            <w:r w:rsidRPr="00B82414">
              <w:rPr>
                <w:rFonts w:ascii="Times New Roman" w:hAnsi="Times New Roman"/>
                <w:bCs/>
                <w:sz w:val="28"/>
                <w:szCs w:val="28"/>
              </w:rPr>
              <w:t xml:space="preserve">Выставка поделок из овощей, цветов, фруктов «Осенние фантазии» </w:t>
            </w:r>
          </w:p>
        </w:tc>
      </w:tr>
      <w:tr w:rsidR="00AE7F36" w:rsidRPr="00B82414" w:rsidTr="00996293">
        <w:trPr>
          <w:trHeight w:val="1680"/>
        </w:trPr>
        <w:tc>
          <w:tcPr>
            <w:tcW w:w="2139"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180"/>
              <w:jc w:val="both"/>
              <w:rPr>
                <w:rFonts w:ascii="Times New Roman" w:hAnsi="Times New Roman"/>
                <w:b/>
                <w:bCs/>
                <w:sz w:val="28"/>
                <w:szCs w:val="28"/>
              </w:rPr>
            </w:pPr>
            <w:r w:rsidRPr="00B82414">
              <w:rPr>
                <w:rFonts w:ascii="Times New Roman" w:hAnsi="Times New Roman"/>
                <w:b/>
                <w:bCs/>
                <w:sz w:val="28"/>
                <w:szCs w:val="28"/>
              </w:rPr>
              <w:t>Октябрь</w:t>
            </w:r>
          </w:p>
        </w:tc>
        <w:tc>
          <w:tcPr>
            <w:tcW w:w="2901"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«Мир вокруг нас»</w:t>
            </w:r>
          </w:p>
          <w:p w:rsidR="00AE7F36" w:rsidRPr="00B82414" w:rsidRDefault="00AE7F36" w:rsidP="00F859CF">
            <w:pPr>
              <w:spacing w:line="240" w:lineRule="auto"/>
              <w:ind w:left="93"/>
              <w:jc w:val="both"/>
              <w:rPr>
                <w:rFonts w:ascii="Times New Roman" w:hAnsi="Times New Roman"/>
                <w:bCs/>
                <w:sz w:val="28"/>
                <w:szCs w:val="28"/>
              </w:rPr>
            </w:pPr>
          </w:p>
          <w:p w:rsidR="00AE7F36" w:rsidRPr="00B82414" w:rsidRDefault="00AE7F36" w:rsidP="00F859CF">
            <w:pPr>
              <w:spacing w:line="240" w:lineRule="auto"/>
              <w:ind w:left="93"/>
              <w:jc w:val="both"/>
              <w:rPr>
                <w:rFonts w:ascii="Times New Roman" w:hAnsi="Times New Roman"/>
                <w:bCs/>
                <w:sz w:val="28"/>
                <w:szCs w:val="28"/>
              </w:rPr>
            </w:pPr>
          </w:p>
        </w:tc>
        <w:tc>
          <w:tcPr>
            <w:tcW w:w="414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1.</w:t>
            </w:r>
            <w:r w:rsidRPr="003227E9">
              <w:rPr>
                <w:rFonts w:ascii="Times New Roman" w:hAnsi="Times New Roman"/>
                <w:sz w:val="28"/>
                <w:szCs w:val="28"/>
                <w:lang w:eastAsia="ru-RU"/>
              </w:rPr>
              <w:t xml:space="preserve"> </w:t>
            </w:r>
            <w:r w:rsidRPr="00B82414">
              <w:rPr>
                <w:rFonts w:ascii="Times New Roman" w:hAnsi="Times New Roman"/>
                <w:bCs/>
                <w:sz w:val="28"/>
                <w:szCs w:val="28"/>
              </w:rPr>
              <w:t>«Мой город»</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2.</w:t>
            </w:r>
            <w:r w:rsidRPr="003227E9">
              <w:rPr>
                <w:rFonts w:ascii="Times New Roman" w:hAnsi="Times New Roman"/>
                <w:sz w:val="28"/>
                <w:szCs w:val="28"/>
                <w:lang w:eastAsia="ru-RU"/>
              </w:rPr>
              <w:t xml:space="preserve"> </w:t>
            </w:r>
            <w:r w:rsidRPr="00B82414">
              <w:rPr>
                <w:rFonts w:ascii="Times New Roman" w:hAnsi="Times New Roman"/>
                <w:bCs/>
                <w:sz w:val="28"/>
                <w:szCs w:val="28"/>
              </w:rPr>
              <w:t>«Родная страна»</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3.«Мир предметов и техники».</w:t>
            </w:r>
          </w:p>
          <w:p w:rsidR="00AE7F36" w:rsidRPr="00B82414" w:rsidRDefault="00AE7F36" w:rsidP="00F859CF">
            <w:pPr>
              <w:spacing w:line="240" w:lineRule="auto"/>
              <w:ind w:left="93" w:firstLine="72"/>
              <w:rPr>
                <w:rFonts w:ascii="Times New Roman" w:hAnsi="Times New Roman"/>
                <w:bCs/>
                <w:sz w:val="28"/>
                <w:szCs w:val="28"/>
              </w:rPr>
            </w:pPr>
            <w:r w:rsidRPr="00B82414">
              <w:rPr>
                <w:rFonts w:ascii="Times New Roman" w:hAnsi="Times New Roman"/>
                <w:bCs/>
                <w:sz w:val="28"/>
                <w:szCs w:val="28"/>
              </w:rPr>
              <w:t>4.</w:t>
            </w:r>
            <w:r w:rsidRPr="003227E9">
              <w:rPr>
                <w:rFonts w:ascii="Times New Roman" w:hAnsi="Times New Roman"/>
                <w:sz w:val="28"/>
                <w:szCs w:val="28"/>
                <w:lang w:eastAsia="ru-RU"/>
              </w:rPr>
              <w:t xml:space="preserve"> </w:t>
            </w:r>
            <w:r w:rsidRPr="00B82414">
              <w:rPr>
                <w:rFonts w:ascii="Times New Roman" w:hAnsi="Times New Roman"/>
                <w:bCs/>
                <w:sz w:val="28"/>
                <w:szCs w:val="28"/>
              </w:rPr>
              <w:t>«Труд взрослых. Профессии».</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jc w:val="both"/>
              <w:rPr>
                <w:rFonts w:ascii="Times New Roman" w:hAnsi="Times New Roman"/>
                <w:bCs/>
                <w:sz w:val="28"/>
                <w:szCs w:val="28"/>
              </w:rPr>
            </w:pPr>
            <w:r w:rsidRPr="00B82414">
              <w:rPr>
                <w:rFonts w:ascii="Times New Roman" w:hAnsi="Times New Roman"/>
                <w:bCs/>
                <w:sz w:val="28"/>
                <w:szCs w:val="28"/>
              </w:rPr>
              <w:t>Выставка детских рисунков.  «Мой город, моя страна»</w:t>
            </w:r>
          </w:p>
        </w:tc>
      </w:tr>
      <w:tr w:rsidR="00AE7F36" w:rsidRPr="00B82414" w:rsidTr="00996293">
        <w:tc>
          <w:tcPr>
            <w:tcW w:w="2139" w:type="dxa"/>
            <w:tcBorders>
              <w:top w:val="double" w:sz="4" w:space="0" w:color="auto"/>
              <w:left w:val="double" w:sz="4" w:space="0" w:color="auto"/>
              <w:bottom w:val="double" w:sz="4" w:space="0" w:color="auto"/>
            </w:tcBorders>
          </w:tcPr>
          <w:p w:rsidR="00AE7F36" w:rsidRPr="00B82414" w:rsidRDefault="00AE7F36" w:rsidP="00F859CF">
            <w:pPr>
              <w:spacing w:line="240" w:lineRule="auto"/>
              <w:ind w:left="180"/>
              <w:jc w:val="both"/>
              <w:rPr>
                <w:rFonts w:ascii="Times New Roman" w:hAnsi="Times New Roman"/>
                <w:b/>
                <w:bCs/>
                <w:sz w:val="28"/>
                <w:szCs w:val="28"/>
              </w:rPr>
            </w:pPr>
            <w:r w:rsidRPr="00B82414">
              <w:rPr>
                <w:rFonts w:ascii="Times New Roman" w:hAnsi="Times New Roman"/>
                <w:b/>
                <w:bCs/>
                <w:sz w:val="28"/>
                <w:szCs w:val="28"/>
              </w:rPr>
              <w:t>Ноябрь</w:t>
            </w:r>
          </w:p>
        </w:tc>
        <w:tc>
          <w:tcPr>
            <w:tcW w:w="2901" w:type="dxa"/>
            <w:tcBorders>
              <w:top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«Моя семья. Я – человек»</w:t>
            </w:r>
          </w:p>
        </w:tc>
        <w:tc>
          <w:tcPr>
            <w:tcW w:w="414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1.«Семья и семейные традиции»</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2.</w:t>
            </w:r>
            <w:r w:rsidRPr="003227E9">
              <w:rPr>
                <w:rFonts w:ascii="Times New Roman" w:hAnsi="Times New Roman"/>
                <w:sz w:val="28"/>
                <w:szCs w:val="28"/>
                <w:lang w:eastAsia="ru-RU"/>
              </w:rPr>
              <w:t xml:space="preserve"> </w:t>
            </w:r>
            <w:r w:rsidRPr="00B82414">
              <w:rPr>
                <w:rFonts w:ascii="Times New Roman" w:hAnsi="Times New Roman"/>
                <w:bCs/>
                <w:sz w:val="28"/>
                <w:szCs w:val="28"/>
              </w:rPr>
              <w:t>«Наши добрые дела»</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3. «Моя семья»</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4.«Кто как готовится к зиме»</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Развлечение «Семейная карусель»</w:t>
            </w:r>
          </w:p>
          <w:p w:rsidR="00AE7F36" w:rsidRPr="00B82414" w:rsidRDefault="00AE7F36" w:rsidP="00F859CF">
            <w:pPr>
              <w:spacing w:line="240" w:lineRule="auto"/>
              <w:jc w:val="both"/>
              <w:rPr>
                <w:rFonts w:ascii="Times New Roman" w:hAnsi="Times New Roman"/>
                <w:bCs/>
                <w:sz w:val="28"/>
                <w:szCs w:val="28"/>
              </w:rPr>
            </w:pPr>
          </w:p>
        </w:tc>
      </w:tr>
      <w:tr w:rsidR="00AE7F36" w:rsidRPr="00B82414" w:rsidTr="00996293">
        <w:tc>
          <w:tcPr>
            <w:tcW w:w="2139"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180"/>
              <w:jc w:val="both"/>
              <w:rPr>
                <w:rFonts w:ascii="Times New Roman" w:hAnsi="Times New Roman"/>
                <w:b/>
                <w:bCs/>
                <w:sz w:val="28"/>
                <w:szCs w:val="28"/>
              </w:rPr>
            </w:pPr>
            <w:r w:rsidRPr="00B82414">
              <w:rPr>
                <w:rFonts w:ascii="Times New Roman" w:hAnsi="Times New Roman"/>
                <w:b/>
                <w:bCs/>
                <w:sz w:val="28"/>
                <w:szCs w:val="28"/>
              </w:rPr>
              <w:t>Декабрь</w:t>
            </w:r>
          </w:p>
        </w:tc>
        <w:tc>
          <w:tcPr>
            <w:tcW w:w="2901"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«Здравствуй, зимушка, зима!»</w:t>
            </w:r>
          </w:p>
          <w:p w:rsidR="00AE7F36" w:rsidRPr="00B82414" w:rsidRDefault="00AE7F36" w:rsidP="00F859CF">
            <w:pPr>
              <w:spacing w:line="240" w:lineRule="auto"/>
              <w:ind w:left="93"/>
              <w:jc w:val="both"/>
              <w:rPr>
                <w:rFonts w:ascii="Times New Roman" w:hAnsi="Times New Roman"/>
                <w:bCs/>
                <w:sz w:val="28"/>
                <w:szCs w:val="28"/>
              </w:rPr>
            </w:pPr>
          </w:p>
        </w:tc>
        <w:tc>
          <w:tcPr>
            <w:tcW w:w="4140" w:type="dxa"/>
            <w:tcBorders>
              <w:top w:val="double" w:sz="4" w:space="0" w:color="auto"/>
              <w:left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1.</w:t>
            </w:r>
            <w:r w:rsidRPr="003227E9">
              <w:rPr>
                <w:rFonts w:ascii="Times New Roman" w:hAnsi="Times New Roman"/>
                <w:sz w:val="28"/>
                <w:szCs w:val="28"/>
                <w:lang w:eastAsia="ru-RU"/>
              </w:rPr>
              <w:t xml:space="preserve"> </w:t>
            </w:r>
            <w:r w:rsidRPr="00B82414">
              <w:rPr>
                <w:rFonts w:ascii="Times New Roman" w:hAnsi="Times New Roman"/>
                <w:bCs/>
                <w:sz w:val="28"/>
                <w:szCs w:val="28"/>
              </w:rPr>
              <w:t>«Зимушка-зима»</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2. «Будь осторожен!»</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3. «Готовимся к новогоднему празднику»</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4. «Зимние чудеса»</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Новогодний утренник</w:t>
            </w:r>
          </w:p>
        </w:tc>
      </w:tr>
      <w:tr w:rsidR="00AE7F36" w:rsidRPr="00B82414" w:rsidTr="00996293">
        <w:tc>
          <w:tcPr>
            <w:tcW w:w="2139"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162"/>
              <w:jc w:val="both"/>
              <w:rPr>
                <w:rFonts w:ascii="Times New Roman" w:hAnsi="Times New Roman"/>
                <w:b/>
                <w:bCs/>
                <w:sz w:val="28"/>
                <w:szCs w:val="28"/>
              </w:rPr>
            </w:pPr>
            <w:r w:rsidRPr="00B82414">
              <w:rPr>
                <w:rFonts w:ascii="Times New Roman" w:hAnsi="Times New Roman"/>
                <w:b/>
                <w:bCs/>
                <w:sz w:val="28"/>
                <w:szCs w:val="28"/>
              </w:rPr>
              <w:t>Январь</w:t>
            </w:r>
          </w:p>
        </w:tc>
        <w:tc>
          <w:tcPr>
            <w:tcW w:w="2901" w:type="dxa"/>
            <w:tcBorders>
              <w:top w:val="double" w:sz="4" w:space="0" w:color="auto"/>
              <w:left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«Зимние забавы»</w:t>
            </w:r>
          </w:p>
        </w:tc>
        <w:tc>
          <w:tcPr>
            <w:tcW w:w="4140" w:type="dxa"/>
            <w:tcBorders>
              <w:left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1.</w:t>
            </w:r>
            <w:r w:rsidRPr="003227E9">
              <w:rPr>
                <w:rFonts w:ascii="Times New Roman" w:hAnsi="Times New Roman"/>
                <w:sz w:val="28"/>
                <w:szCs w:val="28"/>
                <w:lang w:eastAsia="ru-RU"/>
              </w:rPr>
              <w:t xml:space="preserve"> </w:t>
            </w:r>
            <w:r w:rsidRPr="00B82414">
              <w:rPr>
                <w:rFonts w:ascii="Times New Roman" w:hAnsi="Times New Roman"/>
                <w:bCs/>
                <w:sz w:val="28"/>
                <w:szCs w:val="28"/>
              </w:rPr>
              <w:t>«Неделя игры»</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2.</w:t>
            </w:r>
            <w:r w:rsidRPr="003227E9">
              <w:rPr>
                <w:rFonts w:ascii="Times New Roman" w:hAnsi="Times New Roman"/>
                <w:sz w:val="28"/>
                <w:szCs w:val="28"/>
                <w:lang w:eastAsia="ru-RU"/>
              </w:rPr>
              <w:t xml:space="preserve"> </w:t>
            </w:r>
            <w:r w:rsidRPr="00B82414">
              <w:rPr>
                <w:rFonts w:ascii="Times New Roman" w:hAnsi="Times New Roman"/>
                <w:bCs/>
                <w:sz w:val="28"/>
                <w:szCs w:val="28"/>
              </w:rPr>
              <w:t>«Неделя творчества»</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3. «Неделя познания»</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Развлечение «Гуляют ребятки в зимние святки»</w:t>
            </w:r>
          </w:p>
          <w:p w:rsidR="00AE7F36" w:rsidRPr="00B82414" w:rsidRDefault="00AE7F36" w:rsidP="00F859CF">
            <w:pPr>
              <w:spacing w:line="240" w:lineRule="auto"/>
              <w:ind w:left="93"/>
              <w:jc w:val="both"/>
              <w:rPr>
                <w:rFonts w:ascii="Times New Roman" w:hAnsi="Times New Roman"/>
                <w:bCs/>
                <w:sz w:val="28"/>
                <w:szCs w:val="28"/>
              </w:rPr>
            </w:pPr>
          </w:p>
        </w:tc>
      </w:tr>
      <w:tr w:rsidR="00AE7F36" w:rsidRPr="00B82414" w:rsidTr="00996293">
        <w:tc>
          <w:tcPr>
            <w:tcW w:w="2139"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432" w:hanging="90"/>
              <w:jc w:val="both"/>
              <w:rPr>
                <w:rFonts w:ascii="Times New Roman" w:hAnsi="Times New Roman"/>
                <w:b/>
                <w:bCs/>
                <w:sz w:val="28"/>
                <w:szCs w:val="28"/>
              </w:rPr>
            </w:pPr>
            <w:r w:rsidRPr="00B82414">
              <w:rPr>
                <w:rFonts w:ascii="Times New Roman" w:hAnsi="Times New Roman"/>
                <w:b/>
                <w:bCs/>
                <w:sz w:val="28"/>
                <w:szCs w:val="28"/>
              </w:rPr>
              <w:t>Февраль</w:t>
            </w:r>
          </w:p>
        </w:tc>
        <w:tc>
          <w:tcPr>
            <w:tcW w:w="2901" w:type="dxa"/>
            <w:tcBorders>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«Кем быть?»</w:t>
            </w:r>
          </w:p>
          <w:p w:rsidR="00AE7F36" w:rsidRPr="00B82414" w:rsidRDefault="00AE7F36" w:rsidP="00F859CF">
            <w:pPr>
              <w:spacing w:line="240" w:lineRule="auto"/>
              <w:ind w:left="93"/>
              <w:jc w:val="both"/>
              <w:rPr>
                <w:rFonts w:ascii="Times New Roman" w:hAnsi="Times New Roman"/>
                <w:bCs/>
                <w:sz w:val="28"/>
                <w:szCs w:val="28"/>
              </w:rPr>
            </w:pPr>
          </w:p>
        </w:tc>
        <w:tc>
          <w:tcPr>
            <w:tcW w:w="4140" w:type="dxa"/>
            <w:tcBorders>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1. «Друзья спорта»</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2.</w:t>
            </w:r>
            <w:r w:rsidRPr="003227E9">
              <w:rPr>
                <w:rFonts w:ascii="Times New Roman" w:hAnsi="Times New Roman"/>
                <w:sz w:val="28"/>
                <w:szCs w:val="28"/>
                <w:lang w:eastAsia="ru-RU"/>
              </w:rPr>
              <w:t xml:space="preserve"> </w:t>
            </w:r>
            <w:r w:rsidRPr="00B82414">
              <w:rPr>
                <w:rFonts w:ascii="Times New Roman" w:hAnsi="Times New Roman"/>
                <w:bCs/>
                <w:sz w:val="28"/>
                <w:szCs w:val="28"/>
              </w:rPr>
              <w:t>«Юные путешественники»</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3.</w:t>
            </w:r>
            <w:r w:rsidRPr="003227E9">
              <w:rPr>
                <w:rFonts w:ascii="Times New Roman" w:hAnsi="Times New Roman"/>
                <w:sz w:val="28"/>
                <w:szCs w:val="28"/>
                <w:lang w:eastAsia="ru-RU"/>
              </w:rPr>
              <w:t xml:space="preserve"> </w:t>
            </w:r>
            <w:r w:rsidRPr="00B82414">
              <w:rPr>
                <w:rFonts w:ascii="Times New Roman" w:hAnsi="Times New Roman"/>
                <w:bCs/>
                <w:sz w:val="28"/>
                <w:szCs w:val="28"/>
              </w:rPr>
              <w:t>«Защитники Отечества»</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4.«Народная культура и традиции»</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Развлечение «Защитники Отечества»</w:t>
            </w:r>
          </w:p>
        </w:tc>
      </w:tr>
      <w:tr w:rsidR="00AE7F36" w:rsidRPr="00B82414" w:rsidTr="00996293">
        <w:trPr>
          <w:trHeight w:val="1594"/>
        </w:trPr>
        <w:tc>
          <w:tcPr>
            <w:tcW w:w="2139" w:type="dxa"/>
            <w:tcBorders>
              <w:top w:val="double" w:sz="4" w:space="0" w:color="auto"/>
              <w:left w:val="double" w:sz="4" w:space="0" w:color="auto"/>
              <w:right w:val="double" w:sz="4" w:space="0" w:color="auto"/>
            </w:tcBorders>
          </w:tcPr>
          <w:p w:rsidR="00AE7F36" w:rsidRPr="00B82414" w:rsidRDefault="00AE7F36" w:rsidP="00F859CF">
            <w:pPr>
              <w:spacing w:line="240" w:lineRule="auto"/>
              <w:ind w:left="432" w:hanging="90"/>
              <w:jc w:val="both"/>
              <w:rPr>
                <w:rFonts w:ascii="Times New Roman" w:hAnsi="Times New Roman"/>
                <w:b/>
                <w:bCs/>
                <w:sz w:val="28"/>
                <w:szCs w:val="28"/>
              </w:rPr>
            </w:pPr>
            <w:r w:rsidRPr="00B82414">
              <w:rPr>
                <w:rFonts w:ascii="Times New Roman" w:hAnsi="Times New Roman"/>
                <w:b/>
                <w:bCs/>
                <w:sz w:val="28"/>
                <w:szCs w:val="28"/>
              </w:rPr>
              <w:t>Март</w:t>
            </w:r>
          </w:p>
        </w:tc>
        <w:tc>
          <w:tcPr>
            <w:tcW w:w="2901" w:type="dxa"/>
            <w:tcBorders>
              <w:top w:val="double" w:sz="4" w:space="0" w:color="auto"/>
              <w:left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«К нам пришла весна»</w:t>
            </w:r>
          </w:p>
        </w:tc>
        <w:tc>
          <w:tcPr>
            <w:tcW w:w="414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1.</w:t>
            </w:r>
            <w:r w:rsidRPr="003227E9">
              <w:rPr>
                <w:rFonts w:ascii="Times New Roman" w:hAnsi="Times New Roman"/>
                <w:sz w:val="28"/>
                <w:szCs w:val="28"/>
                <w:lang w:eastAsia="ru-RU"/>
              </w:rPr>
              <w:t xml:space="preserve"> </w:t>
            </w:r>
            <w:r w:rsidRPr="00B82414">
              <w:rPr>
                <w:rFonts w:ascii="Times New Roman" w:hAnsi="Times New Roman"/>
                <w:bCs/>
                <w:sz w:val="28"/>
                <w:szCs w:val="28"/>
              </w:rPr>
              <w:t>«Женский праздник»</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2.«Уроки вежливости и этикета»</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3.</w:t>
            </w:r>
            <w:r w:rsidRPr="003227E9">
              <w:rPr>
                <w:rFonts w:ascii="Times New Roman" w:hAnsi="Times New Roman"/>
                <w:sz w:val="28"/>
                <w:szCs w:val="28"/>
                <w:lang w:eastAsia="ru-RU"/>
              </w:rPr>
              <w:t xml:space="preserve"> </w:t>
            </w:r>
            <w:r w:rsidRPr="00B82414">
              <w:rPr>
                <w:rFonts w:ascii="Times New Roman" w:hAnsi="Times New Roman"/>
                <w:bCs/>
                <w:sz w:val="28"/>
                <w:szCs w:val="28"/>
              </w:rPr>
              <w:t>«Весна пришла!»</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4. «Широкая масленица»</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Праздник «8 марта - праздник наших мам»</w:t>
            </w:r>
          </w:p>
        </w:tc>
      </w:tr>
      <w:tr w:rsidR="00AE7F36" w:rsidRPr="00B82414" w:rsidTr="00996293">
        <w:trPr>
          <w:trHeight w:val="995"/>
        </w:trPr>
        <w:tc>
          <w:tcPr>
            <w:tcW w:w="2139" w:type="dxa"/>
            <w:tcBorders>
              <w:top w:val="double" w:sz="4" w:space="0" w:color="auto"/>
              <w:left w:val="double" w:sz="4" w:space="0" w:color="auto"/>
              <w:right w:val="double" w:sz="4" w:space="0" w:color="auto"/>
            </w:tcBorders>
          </w:tcPr>
          <w:p w:rsidR="00AE7F36" w:rsidRPr="00B82414" w:rsidRDefault="00AE7F36" w:rsidP="00F859CF">
            <w:pPr>
              <w:spacing w:line="240" w:lineRule="auto"/>
              <w:ind w:left="432" w:hanging="90"/>
              <w:jc w:val="both"/>
              <w:rPr>
                <w:rFonts w:ascii="Times New Roman" w:hAnsi="Times New Roman"/>
                <w:b/>
                <w:bCs/>
                <w:sz w:val="28"/>
                <w:szCs w:val="28"/>
              </w:rPr>
            </w:pPr>
            <w:r w:rsidRPr="00B82414">
              <w:rPr>
                <w:rFonts w:ascii="Times New Roman" w:hAnsi="Times New Roman"/>
                <w:b/>
                <w:bCs/>
                <w:sz w:val="28"/>
                <w:szCs w:val="28"/>
              </w:rPr>
              <w:t>Апрель</w:t>
            </w:r>
          </w:p>
        </w:tc>
        <w:tc>
          <w:tcPr>
            <w:tcW w:w="2901" w:type="dxa"/>
            <w:tcBorders>
              <w:top w:val="double" w:sz="4" w:space="0" w:color="auto"/>
              <w:left w:val="double" w:sz="4" w:space="0" w:color="auto"/>
              <w:bottom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 xml:space="preserve"> «Если хочешь быть здоров…»</w:t>
            </w:r>
          </w:p>
          <w:p w:rsidR="00AE7F36" w:rsidRPr="00B82414" w:rsidRDefault="00AE7F36" w:rsidP="00F859CF">
            <w:pPr>
              <w:spacing w:line="240" w:lineRule="auto"/>
              <w:ind w:left="93"/>
              <w:jc w:val="both"/>
              <w:rPr>
                <w:rFonts w:ascii="Times New Roman" w:hAnsi="Times New Roman"/>
                <w:bCs/>
                <w:sz w:val="28"/>
                <w:szCs w:val="28"/>
              </w:rPr>
            </w:pPr>
          </w:p>
        </w:tc>
        <w:tc>
          <w:tcPr>
            <w:tcW w:w="4140" w:type="dxa"/>
            <w:tcBorders>
              <w:top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1.</w:t>
            </w:r>
            <w:r w:rsidRPr="003227E9">
              <w:rPr>
                <w:rFonts w:ascii="Times New Roman" w:hAnsi="Times New Roman"/>
                <w:sz w:val="28"/>
                <w:szCs w:val="28"/>
                <w:lang w:eastAsia="ru-RU"/>
              </w:rPr>
              <w:t xml:space="preserve"> </w:t>
            </w:r>
            <w:r w:rsidRPr="00B82414">
              <w:rPr>
                <w:rFonts w:ascii="Times New Roman" w:hAnsi="Times New Roman"/>
                <w:bCs/>
                <w:sz w:val="28"/>
                <w:szCs w:val="28"/>
              </w:rPr>
              <w:t>«Неделя здоровья»</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2.</w:t>
            </w:r>
            <w:r w:rsidRPr="003227E9">
              <w:rPr>
                <w:rFonts w:ascii="Times New Roman" w:hAnsi="Times New Roman"/>
                <w:sz w:val="28"/>
                <w:szCs w:val="28"/>
                <w:lang w:eastAsia="ru-RU"/>
              </w:rPr>
              <w:t xml:space="preserve"> </w:t>
            </w:r>
            <w:r w:rsidRPr="00B82414">
              <w:rPr>
                <w:rFonts w:ascii="Times New Roman" w:hAnsi="Times New Roman"/>
                <w:bCs/>
                <w:sz w:val="28"/>
                <w:szCs w:val="28"/>
              </w:rPr>
              <w:t>«Космические просторы»</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3.</w:t>
            </w:r>
            <w:r w:rsidRPr="003227E9">
              <w:rPr>
                <w:rFonts w:ascii="Times New Roman" w:hAnsi="Times New Roman"/>
                <w:sz w:val="28"/>
                <w:szCs w:val="28"/>
                <w:lang w:eastAsia="ru-RU"/>
              </w:rPr>
              <w:t xml:space="preserve"> </w:t>
            </w:r>
            <w:r w:rsidRPr="00B82414">
              <w:rPr>
                <w:rFonts w:ascii="Times New Roman" w:hAnsi="Times New Roman"/>
                <w:bCs/>
                <w:sz w:val="28"/>
                <w:szCs w:val="28"/>
              </w:rPr>
              <w:t>«Юный гражданин»</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4. «Дорожная азбука»</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Спортивный праздник</w:t>
            </w:r>
          </w:p>
        </w:tc>
      </w:tr>
      <w:tr w:rsidR="00AE7F36" w:rsidRPr="00B82414" w:rsidTr="00996293">
        <w:tc>
          <w:tcPr>
            <w:tcW w:w="2139"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432" w:hanging="90"/>
              <w:jc w:val="both"/>
              <w:rPr>
                <w:rFonts w:ascii="Times New Roman" w:hAnsi="Times New Roman"/>
                <w:b/>
                <w:bCs/>
                <w:sz w:val="28"/>
                <w:szCs w:val="28"/>
              </w:rPr>
            </w:pPr>
            <w:r w:rsidRPr="00B82414">
              <w:rPr>
                <w:rFonts w:ascii="Times New Roman" w:hAnsi="Times New Roman"/>
                <w:b/>
                <w:bCs/>
                <w:sz w:val="28"/>
                <w:szCs w:val="28"/>
              </w:rPr>
              <w:t xml:space="preserve">Май </w:t>
            </w:r>
          </w:p>
        </w:tc>
        <w:tc>
          <w:tcPr>
            <w:tcW w:w="2901"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«Познаём мир»</w:t>
            </w:r>
          </w:p>
        </w:tc>
        <w:tc>
          <w:tcPr>
            <w:tcW w:w="414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1.«День победы»</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2.</w:t>
            </w:r>
            <w:r w:rsidRPr="003227E9">
              <w:rPr>
                <w:rFonts w:ascii="Times New Roman" w:hAnsi="Times New Roman"/>
                <w:sz w:val="28"/>
                <w:szCs w:val="28"/>
                <w:lang w:eastAsia="ru-RU"/>
              </w:rPr>
              <w:t xml:space="preserve"> </w:t>
            </w:r>
            <w:r w:rsidRPr="00B82414">
              <w:rPr>
                <w:rFonts w:ascii="Times New Roman" w:hAnsi="Times New Roman"/>
                <w:bCs/>
                <w:sz w:val="28"/>
                <w:szCs w:val="28"/>
              </w:rPr>
              <w:t>«Искусство и культура»</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3.</w:t>
            </w:r>
            <w:r w:rsidRPr="003227E9">
              <w:rPr>
                <w:rFonts w:ascii="Times New Roman" w:hAnsi="Times New Roman"/>
                <w:sz w:val="28"/>
                <w:szCs w:val="28"/>
                <w:lang w:eastAsia="ru-RU"/>
              </w:rPr>
              <w:t xml:space="preserve"> </w:t>
            </w:r>
            <w:r w:rsidRPr="00B82414">
              <w:rPr>
                <w:rFonts w:ascii="Times New Roman" w:hAnsi="Times New Roman"/>
                <w:bCs/>
                <w:sz w:val="28"/>
                <w:szCs w:val="28"/>
              </w:rPr>
              <w:t>«Опыты и эксперименты»</w:t>
            </w:r>
          </w:p>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4.</w:t>
            </w:r>
            <w:r w:rsidRPr="003227E9">
              <w:rPr>
                <w:rFonts w:ascii="Times New Roman" w:hAnsi="Times New Roman"/>
                <w:sz w:val="28"/>
                <w:szCs w:val="28"/>
                <w:lang w:eastAsia="ru-RU"/>
              </w:rPr>
              <w:t xml:space="preserve"> </w:t>
            </w:r>
            <w:r w:rsidRPr="00B82414">
              <w:rPr>
                <w:rFonts w:ascii="Times New Roman" w:hAnsi="Times New Roman"/>
                <w:bCs/>
                <w:sz w:val="28"/>
                <w:szCs w:val="28"/>
              </w:rPr>
              <w:t>«Экологическая тропа»</w:t>
            </w:r>
          </w:p>
        </w:tc>
        <w:tc>
          <w:tcPr>
            <w:tcW w:w="6030" w:type="dxa"/>
            <w:tcBorders>
              <w:top w:val="double" w:sz="4" w:space="0" w:color="auto"/>
              <w:left w:val="double" w:sz="4" w:space="0" w:color="auto"/>
              <w:bottom w:val="double" w:sz="4" w:space="0" w:color="auto"/>
              <w:right w:val="double" w:sz="4" w:space="0" w:color="auto"/>
            </w:tcBorders>
          </w:tcPr>
          <w:p w:rsidR="00AE7F36" w:rsidRPr="00B82414" w:rsidRDefault="00AE7F36" w:rsidP="00F859CF">
            <w:pPr>
              <w:spacing w:line="240" w:lineRule="auto"/>
              <w:ind w:left="93"/>
              <w:jc w:val="both"/>
              <w:rPr>
                <w:rFonts w:ascii="Times New Roman" w:hAnsi="Times New Roman"/>
                <w:bCs/>
                <w:sz w:val="28"/>
                <w:szCs w:val="28"/>
              </w:rPr>
            </w:pPr>
            <w:r w:rsidRPr="00B82414">
              <w:rPr>
                <w:rFonts w:ascii="Times New Roman" w:hAnsi="Times New Roman"/>
                <w:bCs/>
                <w:sz w:val="28"/>
                <w:szCs w:val="28"/>
              </w:rPr>
              <w:t>Выставка рисунков.«День Победы»</w:t>
            </w:r>
          </w:p>
        </w:tc>
      </w:tr>
    </w:tbl>
    <w:p w:rsidR="00AE7F36" w:rsidRDefault="00AE7F36" w:rsidP="00F859CF">
      <w:pPr>
        <w:pStyle w:val="ListParagraph"/>
        <w:spacing w:line="240" w:lineRule="auto"/>
        <w:ind w:left="1440" w:right="-143"/>
        <w:rPr>
          <w:rFonts w:ascii="Times New Roman" w:hAnsi="Times New Roman"/>
          <w:b/>
          <w:sz w:val="28"/>
          <w:szCs w:val="28"/>
        </w:rPr>
      </w:pPr>
    </w:p>
    <w:p w:rsidR="00AE7F36" w:rsidRPr="00922A8E" w:rsidRDefault="00AE7F36" w:rsidP="00922A8E">
      <w:pPr>
        <w:spacing w:line="240" w:lineRule="auto"/>
        <w:ind w:left="360" w:right="-143"/>
        <w:jc w:val="center"/>
        <w:rPr>
          <w:rFonts w:ascii="Times New Roman" w:hAnsi="Times New Roman"/>
          <w:b/>
          <w:sz w:val="28"/>
          <w:szCs w:val="28"/>
        </w:rPr>
      </w:pPr>
    </w:p>
    <w:p w:rsidR="00AE7F36" w:rsidRPr="00922A8E" w:rsidRDefault="00AE7F36" w:rsidP="00922A8E">
      <w:pPr>
        <w:spacing w:line="240" w:lineRule="auto"/>
        <w:ind w:left="360" w:right="-143"/>
        <w:jc w:val="center"/>
        <w:rPr>
          <w:rFonts w:ascii="Times New Roman" w:hAnsi="Times New Roman"/>
          <w:b/>
          <w:sz w:val="28"/>
          <w:szCs w:val="28"/>
        </w:rPr>
      </w:pPr>
    </w:p>
    <w:p w:rsidR="00AE7F36" w:rsidRPr="00922A8E" w:rsidRDefault="00AE7F36" w:rsidP="00922A8E">
      <w:pPr>
        <w:spacing w:line="240" w:lineRule="auto"/>
        <w:ind w:left="360" w:right="-143"/>
        <w:jc w:val="center"/>
        <w:rPr>
          <w:rFonts w:ascii="Times New Roman" w:hAnsi="Times New Roman"/>
          <w:b/>
          <w:sz w:val="28"/>
          <w:szCs w:val="28"/>
        </w:rPr>
      </w:pPr>
    </w:p>
    <w:p w:rsidR="00AE7F36" w:rsidRPr="00922A8E" w:rsidRDefault="00AE7F36" w:rsidP="00922A8E">
      <w:pPr>
        <w:spacing w:line="240" w:lineRule="auto"/>
        <w:ind w:left="360" w:right="-143"/>
        <w:jc w:val="center"/>
        <w:rPr>
          <w:rFonts w:ascii="Times New Roman" w:hAnsi="Times New Roman"/>
          <w:b/>
          <w:sz w:val="28"/>
          <w:szCs w:val="28"/>
        </w:rPr>
      </w:pPr>
    </w:p>
    <w:p w:rsidR="00AE7F36" w:rsidRPr="00922A8E" w:rsidRDefault="00AE7F36" w:rsidP="00F4215A">
      <w:pPr>
        <w:spacing w:line="240" w:lineRule="auto"/>
        <w:ind w:right="-143"/>
        <w:rPr>
          <w:rFonts w:ascii="Times New Roman" w:hAnsi="Times New Roman"/>
          <w:b/>
          <w:sz w:val="28"/>
          <w:szCs w:val="28"/>
        </w:rPr>
      </w:pPr>
    </w:p>
    <w:p w:rsidR="00AE7F36" w:rsidRPr="00F859CF" w:rsidRDefault="00AE7F36" w:rsidP="00F859CF">
      <w:pPr>
        <w:pStyle w:val="ListParagraph"/>
        <w:numPr>
          <w:ilvl w:val="0"/>
          <w:numId w:val="134"/>
        </w:numPr>
        <w:spacing w:line="240" w:lineRule="auto"/>
        <w:ind w:right="-143"/>
        <w:jc w:val="center"/>
        <w:rPr>
          <w:rFonts w:ascii="Times New Roman" w:hAnsi="Times New Roman"/>
          <w:b/>
          <w:sz w:val="28"/>
          <w:szCs w:val="28"/>
        </w:rPr>
      </w:pPr>
      <w:r w:rsidRPr="00F859CF">
        <w:rPr>
          <w:rFonts w:ascii="Times New Roman" w:hAnsi="Times New Roman"/>
          <w:b/>
          <w:sz w:val="28"/>
          <w:szCs w:val="28"/>
        </w:rPr>
        <w:t>Система мониторинга освоения Программы</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 xml:space="preserve">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 Таким образом, </w:t>
      </w:r>
      <w:r w:rsidRPr="00EE096A">
        <w:rPr>
          <w:rFonts w:ascii="Times New Roman" w:hAnsi="Times New Roman"/>
          <w:b/>
          <w:sz w:val="28"/>
          <w:szCs w:val="28"/>
          <w:lang w:eastAsia="ru-RU"/>
        </w:rPr>
        <w:t>мониторинг</w:t>
      </w:r>
      <w:r w:rsidRPr="00EE096A">
        <w:rPr>
          <w:rFonts w:ascii="Times New Roman" w:hAnsi="Times New Roman"/>
          <w:sz w:val="28"/>
          <w:szCs w:val="28"/>
          <w:lang w:eastAsia="ru-RU"/>
        </w:rPr>
        <w:t xml:space="preserve"> – система сбора, оценки хранения и распространения информации для принятия </w:t>
      </w:r>
      <w:r w:rsidRPr="00EE096A">
        <w:rPr>
          <w:rFonts w:ascii="Times New Roman" w:hAnsi="Times New Roman"/>
          <w:b/>
          <w:sz w:val="28"/>
          <w:szCs w:val="28"/>
          <w:lang w:eastAsia="ru-RU"/>
        </w:rPr>
        <w:t>управленческих решений.</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b/>
          <w:sz w:val="28"/>
          <w:szCs w:val="28"/>
          <w:lang w:eastAsia="ru-RU"/>
        </w:rPr>
        <w:t>Система мониторинга</w:t>
      </w:r>
      <w:r w:rsidRPr="00EE096A">
        <w:rPr>
          <w:rFonts w:ascii="Times New Roman" w:hAnsi="Times New Roman"/>
          <w:sz w:val="28"/>
          <w:szCs w:val="28"/>
          <w:lang w:eastAsia="ru-RU"/>
        </w:rPr>
        <w:t xml:space="preserve"> достижения детьми планируемых результатов освоения Программы (далее – мониторинг) направлена на осуществление </w:t>
      </w:r>
      <w:r w:rsidRPr="00EE096A">
        <w:rPr>
          <w:rFonts w:ascii="Times New Roman" w:hAnsi="Times New Roman"/>
          <w:b/>
          <w:sz w:val="28"/>
          <w:szCs w:val="28"/>
          <w:lang w:eastAsia="ru-RU"/>
        </w:rPr>
        <w:t>оценки индивидуального развития детей</w:t>
      </w:r>
      <w:r w:rsidRPr="00EE096A">
        <w:rPr>
          <w:rFonts w:ascii="Times New Roman" w:hAnsi="Times New Roman"/>
          <w:sz w:val="28"/>
          <w:szCs w:val="28"/>
          <w:lang w:eastAsia="ru-RU"/>
        </w:rPr>
        <w:t xml:space="preserve">. Такая оценка проводится педагогическим работников в рамках </w:t>
      </w:r>
      <w:r w:rsidRPr="00EE096A">
        <w:rPr>
          <w:rFonts w:ascii="Times New Roman" w:hAnsi="Times New Roman"/>
          <w:b/>
          <w:sz w:val="28"/>
          <w:szCs w:val="28"/>
          <w:lang w:eastAsia="ru-RU"/>
        </w:rPr>
        <w:t>педагогической диагностики</w:t>
      </w:r>
      <w:r w:rsidRPr="00EE096A">
        <w:rPr>
          <w:rFonts w:ascii="Times New Roman" w:hAnsi="Times New Roman"/>
          <w:sz w:val="28"/>
          <w:szCs w:val="28"/>
          <w:lang w:eastAsia="ru-RU"/>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Результаты педагогической диагностики могут использоваться исключительно для решения следующих образовательных задач:</w:t>
      </w:r>
    </w:p>
    <w:p w:rsidR="00AE7F36" w:rsidRPr="00EE096A" w:rsidRDefault="00AE7F36" w:rsidP="00107E19">
      <w:pPr>
        <w:numPr>
          <w:ilvl w:val="1"/>
          <w:numId w:val="182"/>
        </w:numPr>
        <w:spacing w:line="240" w:lineRule="auto"/>
        <w:ind w:right="-143" w:firstLine="567"/>
        <w:contextualSpacing/>
        <w:jc w:val="both"/>
        <w:rPr>
          <w:rFonts w:ascii="Times New Roman" w:hAnsi="Times New Roman"/>
          <w:sz w:val="28"/>
          <w:szCs w:val="28"/>
        </w:rPr>
      </w:pPr>
      <w:r w:rsidRPr="00EE096A">
        <w:rPr>
          <w:rFonts w:ascii="Times New Roman" w:hAnsi="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E7F36" w:rsidRPr="00EE096A" w:rsidRDefault="00AE7F36" w:rsidP="00107E19">
      <w:pPr>
        <w:numPr>
          <w:ilvl w:val="1"/>
          <w:numId w:val="182"/>
        </w:numPr>
        <w:spacing w:line="240" w:lineRule="auto"/>
        <w:ind w:right="-143" w:firstLine="567"/>
        <w:contextualSpacing/>
        <w:jc w:val="both"/>
        <w:rPr>
          <w:rFonts w:ascii="Times New Roman" w:hAnsi="Times New Roman"/>
          <w:sz w:val="28"/>
          <w:szCs w:val="28"/>
        </w:rPr>
      </w:pPr>
      <w:r w:rsidRPr="00EE096A">
        <w:rPr>
          <w:rFonts w:ascii="Times New Roman" w:hAnsi="Times New Roman"/>
          <w:sz w:val="28"/>
          <w:szCs w:val="28"/>
        </w:rPr>
        <w:t>оптимизации работы с группой детей.</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AE7F36" w:rsidRPr="00EE096A" w:rsidRDefault="00AE7F36" w:rsidP="00EE096A">
      <w:pPr>
        <w:pStyle w:val="c85"/>
        <w:shd w:val="clear" w:color="auto" w:fill="FFFFFF"/>
        <w:spacing w:before="0" w:beforeAutospacing="0" w:after="0" w:afterAutospacing="0"/>
        <w:ind w:left="20" w:right="20" w:firstLine="380"/>
        <w:jc w:val="both"/>
        <w:rPr>
          <w:rFonts w:ascii="Calibri" w:hAnsi="Calibri"/>
          <w:sz w:val="28"/>
          <w:szCs w:val="28"/>
        </w:rPr>
      </w:pPr>
      <w:r w:rsidRPr="00EE096A">
        <w:rPr>
          <w:sz w:val="28"/>
          <w:szCs w:val="28"/>
        </w:rPr>
        <w:t>Именно поэтому диагностика в дошкольном возрасте не может в полной мере опираться на выявление знаний, умений и навыков</w:t>
      </w:r>
      <w:r w:rsidRPr="00EE096A">
        <w:rPr>
          <w:b/>
          <w:sz w:val="28"/>
          <w:szCs w:val="28"/>
        </w:rPr>
        <w:t xml:space="preserve">. </w:t>
      </w:r>
      <w:r w:rsidRPr="00EE096A">
        <w:rPr>
          <w:sz w:val="28"/>
          <w:szCs w:val="28"/>
        </w:rPr>
        <w:t>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приказ Министерства образования и науки № 1155 от 17 октября 2013 года: «Социально-коммуникативное развитие»,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rsidR="00AE7F36" w:rsidRPr="00EE096A" w:rsidRDefault="00AE7F36" w:rsidP="00EE096A">
      <w:pPr>
        <w:shd w:val="clear" w:color="auto" w:fill="FFFFFF"/>
        <w:spacing w:line="240" w:lineRule="auto"/>
        <w:ind w:left="20" w:right="20" w:firstLine="380"/>
        <w:jc w:val="both"/>
        <w:rPr>
          <w:sz w:val="28"/>
          <w:szCs w:val="28"/>
          <w:lang w:eastAsia="ru-RU"/>
        </w:rPr>
      </w:pPr>
      <w:r w:rsidRPr="00EE096A">
        <w:rPr>
          <w:rFonts w:ascii="Times New Roman" w:hAnsi="Times New Roman"/>
          <w:sz w:val="28"/>
          <w:szCs w:val="28"/>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AE7F36" w:rsidRPr="00EE096A" w:rsidRDefault="00AE7F36" w:rsidP="00107E19">
      <w:pPr>
        <w:numPr>
          <w:ilvl w:val="0"/>
          <w:numId w:val="184"/>
        </w:numPr>
        <w:shd w:val="clear" w:color="auto" w:fill="FFFFFF"/>
        <w:spacing w:before="100" w:beforeAutospacing="1" w:after="100" w:afterAutospacing="1" w:line="240" w:lineRule="auto"/>
        <w:ind w:left="20" w:right="20" w:firstLine="380"/>
        <w:jc w:val="both"/>
        <w:rPr>
          <w:rFonts w:cs="Arial"/>
          <w:sz w:val="28"/>
          <w:szCs w:val="28"/>
          <w:lang w:eastAsia="ru-RU"/>
        </w:rPr>
      </w:pPr>
      <w:r w:rsidRPr="00EE096A">
        <w:rPr>
          <w:rFonts w:ascii="Times New Roman" w:hAnsi="Times New Roman"/>
          <w:sz w:val="28"/>
          <w:szCs w:val="28"/>
          <w:lang w:eastAsia="ru-RU"/>
        </w:rPr>
        <w:t>балл — ребенок не может выполнить все параметры оценки, помощь взрослого не принимает;</w:t>
      </w:r>
    </w:p>
    <w:p w:rsidR="00AE7F36" w:rsidRPr="00EE096A" w:rsidRDefault="00AE7F36" w:rsidP="00107E19">
      <w:pPr>
        <w:numPr>
          <w:ilvl w:val="0"/>
          <w:numId w:val="184"/>
        </w:numPr>
        <w:shd w:val="clear" w:color="auto" w:fill="FFFFFF"/>
        <w:spacing w:before="100" w:beforeAutospacing="1" w:after="100" w:afterAutospacing="1" w:line="240" w:lineRule="auto"/>
        <w:ind w:left="20" w:right="20" w:firstLine="380"/>
        <w:jc w:val="both"/>
        <w:rPr>
          <w:rFonts w:cs="Arial"/>
          <w:sz w:val="28"/>
          <w:szCs w:val="28"/>
          <w:lang w:eastAsia="ru-RU"/>
        </w:rPr>
      </w:pPr>
      <w:r w:rsidRPr="00EE096A">
        <w:rPr>
          <w:rFonts w:ascii="Times New Roman" w:hAnsi="Times New Roman"/>
          <w:sz w:val="28"/>
          <w:szCs w:val="28"/>
          <w:lang w:eastAsia="ru-RU"/>
        </w:rPr>
        <w:t>балла — ребенок с помощью взрослого выполняет некоторые параметры оценки;</w:t>
      </w:r>
    </w:p>
    <w:p w:rsidR="00AE7F36" w:rsidRPr="00EE096A" w:rsidRDefault="00AE7F36" w:rsidP="00107E19">
      <w:pPr>
        <w:numPr>
          <w:ilvl w:val="0"/>
          <w:numId w:val="184"/>
        </w:numPr>
        <w:shd w:val="clear" w:color="auto" w:fill="FFFFFF"/>
        <w:spacing w:before="100" w:beforeAutospacing="1" w:after="100" w:afterAutospacing="1" w:line="240" w:lineRule="auto"/>
        <w:ind w:left="20" w:right="20" w:firstLine="380"/>
        <w:jc w:val="both"/>
        <w:rPr>
          <w:rFonts w:cs="Arial"/>
          <w:sz w:val="28"/>
          <w:szCs w:val="28"/>
          <w:lang w:eastAsia="ru-RU"/>
        </w:rPr>
      </w:pPr>
      <w:r w:rsidRPr="00EE096A">
        <w:rPr>
          <w:rFonts w:ascii="Times New Roman" w:hAnsi="Times New Roman"/>
          <w:sz w:val="28"/>
          <w:szCs w:val="28"/>
          <w:lang w:eastAsia="ru-RU"/>
        </w:rPr>
        <w:t>балла — ребенок выполняет все параметры оценки с частичной помощью взрослого;</w:t>
      </w:r>
    </w:p>
    <w:p w:rsidR="00AE7F36" w:rsidRPr="00EE096A" w:rsidRDefault="00AE7F36" w:rsidP="00107E19">
      <w:pPr>
        <w:numPr>
          <w:ilvl w:val="0"/>
          <w:numId w:val="184"/>
        </w:numPr>
        <w:shd w:val="clear" w:color="auto" w:fill="FFFFFF"/>
        <w:spacing w:before="100" w:beforeAutospacing="1" w:after="100" w:afterAutospacing="1" w:line="240" w:lineRule="auto"/>
        <w:ind w:left="20" w:right="20" w:firstLine="380"/>
        <w:jc w:val="both"/>
        <w:rPr>
          <w:rFonts w:cs="Arial"/>
          <w:sz w:val="28"/>
          <w:szCs w:val="28"/>
          <w:lang w:eastAsia="ru-RU"/>
        </w:rPr>
      </w:pPr>
      <w:r w:rsidRPr="00EE096A">
        <w:rPr>
          <w:rFonts w:ascii="Times New Roman" w:hAnsi="Times New Roman"/>
          <w:sz w:val="28"/>
          <w:szCs w:val="28"/>
          <w:lang w:eastAsia="ru-RU"/>
        </w:rPr>
        <w:t>балла — ребенок выполняет самостоятельно и с частичной помощью взрослого все параметры оценки;</w:t>
      </w:r>
    </w:p>
    <w:p w:rsidR="00AE7F36" w:rsidRPr="00EE096A" w:rsidRDefault="00AE7F36" w:rsidP="00107E19">
      <w:pPr>
        <w:numPr>
          <w:ilvl w:val="0"/>
          <w:numId w:val="184"/>
        </w:numPr>
        <w:shd w:val="clear" w:color="auto" w:fill="FFFFFF"/>
        <w:spacing w:line="240" w:lineRule="auto"/>
        <w:ind w:left="20" w:firstLine="380"/>
        <w:jc w:val="both"/>
        <w:rPr>
          <w:rFonts w:cs="Arial"/>
          <w:sz w:val="28"/>
          <w:szCs w:val="28"/>
          <w:lang w:eastAsia="ru-RU"/>
        </w:rPr>
      </w:pPr>
      <w:r w:rsidRPr="00EE096A">
        <w:rPr>
          <w:rFonts w:ascii="Times New Roman" w:hAnsi="Times New Roman"/>
          <w:sz w:val="28"/>
          <w:szCs w:val="28"/>
          <w:lang w:eastAsia="ru-RU"/>
        </w:rPr>
        <w:t>баллов — ребенок выполняет все параметры оценки самостоятельно.</w:t>
      </w:r>
    </w:p>
    <w:p w:rsidR="00AE7F36" w:rsidRDefault="00AE7F36" w:rsidP="00F4215A">
      <w:pPr>
        <w:shd w:val="clear" w:color="auto" w:fill="FFFFFF"/>
        <w:spacing w:line="240" w:lineRule="auto"/>
        <w:ind w:right="20"/>
        <w:jc w:val="both"/>
        <w:rPr>
          <w:rFonts w:ascii="Times New Roman" w:hAnsi="Times New Roman"/>
          <w:sz w:val="28"/>
          <w:szCs w:val="28"/>
          <w:lang w:eastAsia="ru-RU"/>
        </w:rPr>
      </w:pPr>
    </w:p>
    <w:p w:rsidR="00AE7F36" w:rsidRPr="00EE096A" w:rsidRDefault="00AE7F36" w:rsidP="00F4215A">
      <w:pPr>
        <w:shd w:val="clear" w:color="auto" w:fill="FFFFFF"/>
        <w:spacing w:line="240" w:lineRule="auto"/>
        <w:ind w:right="20"/>
        <w:jc w:val="both"/>
        <w:rPr>
          <w:sz w:val="28"/>
          <w:szCs w:val="28"/>
          <w:lang w:eastAsia="ru-RU"/>
        </w:rPr>
      </w:pPr>
      <w:r w:rsidRPr="00EE096A">
        <w:rPr>
          <w:rFonts w:ascii="Times New Roman" w:hAnsi="Times New Roman"/>
          <w:sz w:val="28"/>
          <w:szCs w:val="28"/>
          <w:lang w:eastAsia="ru-RU"/>
        </w:rPr>
        <w:t>Основные диагностические методы педагога образовательной организации:</w:t>
      </w:r>
    </w:p>
    <w:p w:rsidR="00AE7F36" w:rsidRPr="00EE096A" w:rsidRDefault="00AE7F36" w:rsidP="00107E19">
      <w:pPr>
        <w:numPr>
          <w:ilvl w:val="0"/>
          <w:numId w:val="185"/>
        </w:numPr>
        <w:shd w:val="clear" w:color="auto" w:fill="FFFFFF"/>
        <w:spacing w:before="30" w:after="30" w:line="240" w:lineRule="auto"/>
        <w:ind w:left="1120"/>
        <w:jc w:val="both"/>
        <w:rPr>
          <w:rFonts w:cs="Arial"/>
          <w:sz w:val="28"/>
          <w:szCs w:val="28"/>
          <w:lang w:eastAsia="ru-RU"/>
        </w:rPr>
      </w:pPr>
      <w:r w:rsidRPr="00EE096A">
        <w:rPr>
          <w:rFonts w:ascii="Times New Roman" w:hAnsi="Times New Roman"/>
          <w:sz w:val="28"/>
          <w:szCs w:val="28"/>
          <w:lang w:eastAsia="ru-RU"/>
        </w:rPr>
        <w:t>наблюдение;</w:t>
      </w:r>
    </w:p>
    <w:p w:rsidR="00AE7F36" w:rsidRPr="00EE096A" w:rsidRDefault="00AE7F36" w:rsidP="00107E19">
      <w:pPr>
        <w:numPr>
          <w:ilvl w:val="0"/>
          <w:numId w:val="185"/>
        </w:numPr>
        <w:shd w:val="clear" w:color="auto" w:fill="FFFFFF"/>
        <w:spacing w:before="30" w:after="30" w:line="240" w:lineRule="auto"/>
        <w:ind w:left="1120"/>
        <w:jc w:val="both"/>
        <w:rPr>
          <w:rFonts w:cs="Arial"/>
          <w:sz w:val="28"/>
          <w:szCs w:val="28"/>
          <w:lang w:eastAsia="ru-RU"/>
        </w:rPr>
      </w:pPr>
      <w:r w:rsidRPr="00EE096A">
        <w:rPr>
          <w:rFonts w:ascii="Times New Roman" w:hAnsi="Times New Roman"/>
          <w:sz w:val="28"/>
          <w:szCs w:val="28"/>
          <w:lang w:eastAsia="ru-RU"/>
        </w:rPr>
        <w:t>проблемная (диагностическая) ситуация;</w:t>
      </w:r>
    </w:p>
    <w:p w:rsidR="00AE7F36" w:rsidRPr="00EE096A" w:rsidRDefault="00AE7F36" w:rsidP="00107E19">
      <w:pPr>
        <w:numPr>
          <w:ilvl w:val="0"/>
          <w:numId w:val="185"/>
        </w:numPr>
        <w:shd w:val="clear" w:color="auto" w:fill="FFFFFF"/>
        <w:spacing w:before="30" w:after="30" w:line="240" w:lineRule="auto"/>
        <w:ind w:left="1120"/>
        <w:jc w:val="both"/>
        <w:rPr>
          <w:rFonts w:cs="Arial"/>
          <w:sz w:val="28"/>
          <w:szCs w:val="28"/>
          <w:lang w:eastAsia="ru-RU"/>
        </w:rPr>
      </w:pPr>
      <w:r w:rsidRPr="00EE096A">
        <w:rPr>
          <w:rFonts w:ascii="Times New Roman" w:hAnsi="Times New Roman"/>
          <w:sz w:val="28"/>
          <w:szCs w:val="28"/>
          <w:lang w:eastAsia="ru-RU"/>
        </w:rPr>
        <w:t>беседа.</w:t>
      </w:r>
    </w:p>
    <w:p w:rsidR="00AE7F36" w:rsidRPr="00EE096A" w:rsidRDefault="00AE7F36" w:rsidP="00EE096A">
      <w:pPr>
        <w:shd w:val="clear" w:color="auto" w:fill="FFFFFF"/>
        <w:spacing w:line="240" w:lineRule="auto"/>
        <w:jc w:val="both"/>
        <w:rPr>
          <w:sz w:val="28"/>
          <w:szCs w:val="28"/>
          <w:lang w:eastAsia="ru-RU"/>
        </w:rPr>
      </w:pPr>
      <w:r w:rsidRPr="00EE096A">
        <w:rPr>
          <w:rFonts w:ascii="Times New Roman" w:hAnsi="Times New Roman"/>
          <w:sz w:val="28"/>
          <w:szCs w:val="28"/>
          <w:lang w:eastAsia="ru-RU"/>
        </w:rPr>
        <w:t>Формы проведения педагогической диагностики:</w:t>
      </w:r>
    </w:p>
    <w:p w:rsidR="00AE7F36" w:rsidRPr="00EE096A" w:rsidRDefault="00AE7F36" w:rsidP="00107E19">
      <w:pPr>
        <w:numPr>
          <w:ilvl w:val="0"/>
          <w:numId w:val="186"/>
        </w:numPr>
        <w:shd w:val="clear" w:color="auto" w:fill="FFFFFF"/>
        <w:spacing w:before="30" w:after="30" w:line="240" w:lineRule="auto"/>
        <w:ind w:left="1120"/>
        <w:jc w:val="both"/>
        <w:rPr>
          <w:rFonts w:cs="Arial"/>
          <w:sz w:val="28"/>
          <w:szCs w:val="28"/>
          <w:lang w:eastAsia="ru-RU"/>
        </w:rPr>
      </w:pPr>
      <w:r w:rsidRPr="00EE096A">
        <w:rPr>
          <w:rFonts w:ascii="Times New Roman" w:hAnsi="Times New Roman"/>
          <w:sz w:val="28"/>
          <w:szCs w:val="28"/>
          <w:lang w:eastAsia="ru-RU"/>
        </w:rPr>
        <w:t>индивидуальная;</w:t>
      </w:r>
    </w:p>
    <w:p w:rsidR="00AE7F36" w:rsidRPr="00EE096A" w:rsidRDefault="00AE7F36" w:rsidP="00107E19">
      <w:pPr>
        <w:numPr>
          <w:ilvl w:val="0"/>
          <w:numId w:val="186"/>
        </w:numPr>
        <w:shd w:val="clear" w:color="auto" w:fill="FFFFFF"/>
        <w:spacing w:before="30" w:after="30" w:line="240" w:lineRule="auto"/>
        <w:ind w:left="1120"/>
        <w:jc w:val="both"/>
        <w:rPr>
          <w:rFonts w:cs="Arial"/>
          <w:sz w:val="28"/>
          <w:szCs w:val="28"/>
          <w:lang w:eastAsia="ru-RU"/>
        </w:rPr>
      </w:pPr>
      <w:r w:rsidRPr="00EE096A">
        <w:rPr>
          <w:rFonts w:ascii="Times New Roman" w:hAnsi="Times New Roman"/>
          <w:sz w:val="28"/>
          <w:szCs w:val="28"/>
          <w:lang w:eastAsia="ru-RU"/>
        </w:rPr>
        <w:t>подгрупповая;</w:t>
      </w:r>
    </w:p>
    <w:p w:rsidR="00AE7F36" w:rsidRPr="00EE096A" w:rsidRDefault="00AE7F36" w:rsidP="00107E19">
      <w:pPr>
        <w:numPr>
          <w:ilvl w:val="0"/>
          <w:numId w:val="186"/>
        </w:numPr>
        <w:shd w:val="clear" w:color="auto" w:fill="FFFFFF"/>
        <w:spacing w:before="30" w:after="30" w:line="240" w:lineRule="auto"/>
        <w:ind w:left="1120"/>
        <w:jc w:val="both"/>
        <w:rPr>
          <w:rFonts w:cs="Arial"/>
          <w:sz w:val="28"/>
          <w:szCs w:val="28"/>
          <w:lang w:eastAsia="ru-RU"/>
        </w:rPr>
      </w:pPr>
      <w:r w:rsidRPr="00EE096A">
        <w:rPr>
          <w:rFonts w:ascii="Times New Roman" w:hAnsi="Times New Roman"/>
          <w:sz w:val="28"/>
          <w:szCs w:val="28"/>
          <w:lang w:eastAsia="ru-RU"/>
        </w:rPr>
        <w:t>групповая.</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b/>
          <w:sz w:val="28"/>
          <w:szCs w:val="28"/>
          <w:lang w:eastAsia="ru-RU"/>
        </w:rPr>
        <w:t xml:space="preserve">Периодичность </w:t>
      </w:r>
      <w:r w:rsidRPr="00EE096A">
        <w:rPr>
          <w:rFonts w:ascii="Times New Roman" w:hAnsi="Times New Roman"/>
          <w:sz w:val="28"/>
          <w:szCs w:val="28"/>
          <w:lang w:eastAsia="ru-RU"/>
        </w:rPr>
        <w:t xml:space="preserve">мониторинга – </w:t>
      </w:r>
      <w:r w:rsidRPr="00EE096A">
        <w:rPr>
          <w:rFonts w:ascii="Times New Roman" w:hAnsi="Times New Roman"/>
          <w:b/>
          <w:sz w:val="28"/>
          <w:szCs w:val="28"/>
          <w:lang w:eastAsia="ru-RU"/>
        </w:rPr>
        <w:t xml:space="preserve">два раза в год </w:t>
      </w:r>
      <w:r w:rsidRPr="00EE096A">
        <w:rPr>
          <w:rFonts w:ascii="Times New Roman" w:hAnsi="Times New Roman"/>
          <w:sz w:val="28"/>
          <w:szCs w:val="28"/>
          <w:lang w:eastAsia="ru-RU"/>
        </w:rPr>
        <w:t>(в сентябре-октябре и апреле-марте).</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В сентябре-октябре проводится с целью выявления стартовых условий (исходный уровень развития ребенка), в рамках которого определяются:</w:t>
      </w:r>
    </w:p>
    <w:p w:rsidR="00AE7F36" w:rsidRPr="00EE096A" w:rsidRDefault="00AE7F36" w:rsidP="00107E19">
      <w:pPr>
        <w:numPr>
          <w:ilvl w:val="0"/>
          <w:numId w:val="183"/>
        </w:numPr>
        <w:spacing w:line="240" w:lineRule="auto"/>
        <w:ind w:right="-143"/>
        <w:contextualSpacing/>
        <w:jc w:val="both"/>
        <w:rPr>
          <w:rFonts w:ascii="Times New Roman" w:hAnsi="Times New Roman"/>
          <w:sz w:val="28"/>
          <w:szCs w:val="28"/>
        </w:rPr>
      </w:pPr>
      <w:r w:rsidRPr="00EE096A">
        <w:rPr>
          <w:rFonts w:ascii="Times New Roman" w:hAnsi="Times New Roman"/>
          <w:sz w:val="28"/>
          <w:szCs w:val="28"/>
        </w:rPr>
        <w:t>достижения;</w:t>
      </w:r>
    </w:p>
    <w:p w:rsidR="00AE7F36" w:rsidRPr="00EE096A" w:rsidRDefault="00AE7F36" w:rsidP="00107E19">
      <w:pPr>
        <w:numPr>
          <w:ilvl w:val="0"/>
          <w:numId w:val="183"/>
        </w:numPr>
        <w:spacing w:line="240" w:lineRule="auto"/>
        <w:ind w:right="-143"/>
        <w:contextualSpacing/>
        <w:jc w:val="both"/>
        <w:rPr>
          <w:rFonts w:ascii="Times New Roman" w:hAnsi="Times New Roman"/>
          <w:sz w:val="28"/>
          <w:szCs w:val="28"/>
        </w:rPr>
      </w:pPr>
      <w:r w:rsidRPr="00EE096A">
        <w:rPr>
          <w:rFonts w:ascii="Times New Roman" w:hAnsi="Times New Roman"/>
          <w:sz w:val="28"/>
          <w:szCs w:val="28"/>
        </w:rPr>
        <w:t xml:space="preserve">индивидуальные проблемы, проявления, требующие педагогической поддержки; </w:t>
      </w:r>
    </w:p>
    <w:p w:rsidR="00AE7F36" w:rsidRPr="00EE096A" w:rsidRDefault="00AE7F36" w:rsidP="00107E19">
      <w:pPr>
        <w:numPr>
          <w:ilvl w:val="0"/>
          <w:numId w:val="183"/>
        </w:numPr>
        <w:spacing w:line="240" w:lineRule="auto"/>
        <w:ind w:right="-143"/>
        <w:contextualSpacing/>
        <w:jc w:val="both"/>
        <w:rPr>
          <w:rFonts w:ascii="Times New Roman" w:hAnsi="Times New Roman"/>
          <w:sz w:val="28"/>
          <w:szCs w:val="28"/>
        </w:rPr>
      </w:pPr>
      <w:r w:rsidRPr="00EE096A">
        <w:rPr>
          <w:rFonts w:ascii="Times New Roman" w:hAnsi="Times New Roman"/>
          <w:sz w:val="28"/>
          <w:szCs w:val="28"/>
        </w:rPr>
        <w:t>задачи работы;</w:t>
      </w:r>
    </w:p>
    <w:p w:rsidR="00AE7F36" w:rsidRPr="00EE096A" w:rsidRDefault="00AE7F36" w:rsidP="00107E19">
      <w:pPr>
        <w:numPr>
          <w:ilvl w:val="0"/>
          <w:numId w:val="183"/>
        </w:numPr>
        <w:spacing w:line="240" w:lineRule="auto"/>
        <w:ind w:right="-143"/>
        <w:contextualSpacing/>
        <w:jc w:val="both"/>
        <w:rPr>
          <w:rFonts w:ascii="Times New Roman" w:hAnsi="Times New Roman"/>
          <w:sz w:val="28"/>
          <w:szCs w:val="28"/>
        </w:rPr>
      </w:pPr>
      <w:r w:rsidRPr="00EE096A">
        <w:rPr>
          <w:rFonts w:ascii="Times New Roman" w:hAnsi="Times New Roman"/>
          <w:sz w:val="28"/>
          <w:szCs w:val="28"/>
        </w:rPr>
        <w:t>при необходимости индивидуальная работа или индивидуальный маршрут развития ребенка на год.</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AE7F36" w:rsidRDefault="00AE7F36" w:rsidP="00107E19">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В проведении мониторинга участвуют воспитатели групп, музыкальный руководитель, инструктор по физиче</w:t>
      </w:r>
      <w:r>
        <w:rPr>
          <w:rFonts w:ascii="Times New Roman" w:hAnsi="Times New Roman"/>
          <w:sz w:val="28"/>
          <w:szCs w:val="28"/>
          <w:lang w:eastAsia="ru-RU"/>
        </w:rPr>
        <w:t>ской культуре, учитель-логопед.</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b/>
          <w:sz w:val="28"/>
          <w:szCs w:val="28"/>
          <w:lang w:eastAsia="ru-RU"/>
        </w:rPr>
        <w:t>Основная задача</w:t>
      </w:r>
      <w:r w:rsidRPr="00EE096A">
        <w:rPr>
          <w:rFonts w:ascii="Times New Roman" w:hAnsi="Times New Roman"/>
          <w:sz w:val="28"/>
          <w:szCs w:val="28"/>
          <w:lang w:eastAsia="ru-RU"/>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AE7F36" w:rsidRPr="00EE096A" w:rsidRDefault="00AE7F36" w:rsidP="00191B21">
      <w:pPr>
        <w:spacing w:line="240" w:lineRule="auto"/>
        <w:ind w:right="-143" w:firstLine="567"/>
        <w:jc w:val="both"/>
        <w:rPr>
          <w:rFonts w:ascii="Times New Roman" w:hAnsi="Times New Roman"/>
          <w:sz w:val="28"/>
          <w:szCs w:val="28"/>
          <w:lang w:eastAsia="ru-RU"/>
        </w:rPr>
      </w:pPr>
      <w:r w:rsidRPr="00EE096A">
        <w:rPr>
          <w:rFonts w:ascii="Times New Roman" w:hAnsi="Times New Roman"/>
          <w:sz w:val="28"/>
          <w:szCs w:val="28"/>
          <w:lang w:eastAsia="ru-RU"/>
        </w:rPr>
        <w:t>Результаты мониторинга заносятся в специальную диагностическую карту</w:t>
      </w:r>
      <w:r>
        <w:rPr>
          <w:rFonts w:ascii="Times New Roman" w:hAnsi="Times New Roman"/>
          <w:sz w:val="28"/>
          <w:szCs w:val="28"/>
          <w:lang w:eastAsia="ru-RU"/>
        </w:rPr>
        <w:t>.</w:t>
      </w:r>
    </w:p>
    <w:p w:rsidR="00AE7F36" w:rsidRDefault="00AE7F36" w:rsidP="00191B21">
      <w:pPr>
        <w:spacing w:line="240" w:lineRule="auto"/>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6054F0">
      <w:pPr>
        <w:spacing w:line="240" w:lineRule="auto"/>
        <w:jc w:val="center"/>
        <w:rPr>
          <w:rFonts w:ascii="Times New Roman" w:hAnsi="Times New Roman"/>
          <w:b/>
          <w:bCs/>
          <w:sz w:val="36"/>
          <w:szCs w:val="36"/>
        </w:rPr>
      </w:pPr>
    </w:p>
    <w:p w:rsidR="00AE7F36" w:rsidRDefault="00AE7F36" w:rsidP="00F859CF">
      <w:pPr>
        <w:spacing w:line="240" w:lineRule="auto"/>
        <w:rPr>
          <w:rFonts w:ascii="Times New Roman" w:hAnsi="Times New Roman"/>
          <w:b/>
          <w:bCs/>
          <w:sz w:val="36"/>
          <w:szCs w:val="36"/>
        </w:rPr>
      </w:pPr>
    </w:p>
    <w:p w:rsidR="00AE7F36" w:rsidRPr="00C40E5D" w:rsidRDefault="00AE7F36" w:rsidP="006054F0">
      <w:pPr>
        <w:spacing w:line="240" w:lineRule="auto"/>
        <w:jc w:val="center"/>
        <w:rPr>
          <w:rFonts w:ascii="Times New Roman" w:hAnsi="Times New Roman"/>
          <w:b/>
          <w:bCs/>
          <w:sz w:val="36"/>
          <w:szCs w:val="36"/>
        </w:rPr>
      </w:pPr>
      <w:r w:rsidRPr="00C40E5D">
        <w:rPr>
          <w:rFonts w:ascii="Times New Roman" w:hAnsi="Times New Roman"/>
          <w:b/>
          <w:bCs/>
          <w:sz w:val="36"/>
          <w:szCs w:val="36"/>
        </w:rPr>
        <w:t>Часть, формируемая ДОУ</w:t>
      </w:r>
    </w:p>
    <w:p w:rsidR="00AE7F36" w:rsidRDefault="00AE7F36" w:rsidP="00F859CF">
      <w:pPr>
        <w:pStyle w:val="ListParagraph"/>
        <w:numPr>
          <w:ilvl w:val="3"/>
          <w:numId w:val="134"/>
        </w:numPr>
        <w:spacing w:line="240" w:lineRule="auto"/>
        <w:jc w:val="center"/>
        <w:rPr>
          <w:rFonts w:ascii="Times New Roman" w:hAnsi="Times New Roman"/>
          <w:b/>
          <w:bCs/>
          <w:sz w:val="32"/>
          <w:szCs w:val="32"/>
        </w:rPr>
      </w:pPr>
      <w:r w:rsidRPr="003227E9">
        <w:rPr>
          <w:rFonts w:ascii="Times New Roman" w:hAnsi="Times New Roman"/>
          <w:b/>
          <w:bCs/>
          <w:sz w:val="32"/>
          <w:szCs w:val="32"/>
        </w:rPr>
        <w:t>Описание особенностей методического комплекса ДОУ</w:t>
      </w:r>
    </w:p>
    <w:p w:rsidR="00AE7F36" w:rsidRDefault="00AE7F36" w:rsidP="003227E9">
      <w:pPr>
        <w:pStyle w:val="ListParagraph"/>
        <w:spacing w:line="240" w:lineRule="auto"/>
        <w:ind w:left="-90" w:firstLine="90"/>
        <w:jc w:val="both"/>
        <w:rPr>
          <w:rFonts w:ascii="Times New Roman" w:hAnsi="Times New Roman"/>
          <w:b/>
          <w:bCs/>
          <w:sz w:val="32"/>
          <w:szCs w:val="32"/>
        </w:rPr>
      </w:pPr>
    </w:p>
    <w:p w:rsidR="00AE7F36" w:rsidRPr="00996293" w:rsidRDefault="00AE7F36" w:rsidP="00996293">
      <w:pPr>
        <w:pStyle w:val="ListParagraph"/>
        <w:spacing w:line="240" w:lineRule="auto"/>
        <w:ind w:left="90" w:firstLine="618"/>
        <w:jc w:val="both"/>
        <w:rPr>
          <w:rFonts w:ascii="Times New Roman" w:hAnsi="Times New Roman"/>
          <w:bCs/>
          <w:sz w:val="28"/>
          <w:szCs w:val="28"/>
        </w:rPr>
      </w:pPr>
      <w:r w:rsidRPr="00996293">
        <w:rPr>
          <w:rFonts w:ascii="Times New Roman" w:hAnsi="Times New Roman"/>
          <w:bCs/>
          <w:sz w:val="28"/>
          <w:szCs w:val="28"/>
        </w:rPr>
        <w:t xml:space="preserve">Учебно-методический комплекс (УМК) – это совокупность учебно-методических материалов и программно-технических средств, способствующих эффективному освоению воспитанниками ДОУ учебного материала. </w:t>
      </w:r>
    </w:p>
    <w:p w:rsidR="00AE7F36" w:rsidRDefault="00AE7F36" w:rsidP="00996293">
      <w:pPr>
        <w:pStyle w:val="ListParagraph"/>
        <w:spacing w:line="240" w:lineRule="auto"/>
        <w:ind w:left="90"/>
        <w:jc w:val="both"/>
        <w:rPr>
          <w:rFonts w:ascii="Times New Roman" w:hAnsi="Times New Roman"/>
          <w:bCs/>
          <w:sz w:val="28"/>
          <w:szCs w:val="28"/>
        </w:rPr>
      </w:pPr>
    </w:p>
    <w:p w:rsidR="00AE7F36" w:rsidRPr="00996293" w:rsidRDefault="00AE7F36" w:rsidP="00996293">
      <w:pPr>
        <w:pStyle w:val="ListParagraph"/>
        <w:spacing w:line="240" w:lineRule="auto"/>
        <w:ind w:left="90"/>
        <w:jc w:val="both"/>
        <w:rPr>
          <w:rFonts w:ascii="Times New Roman" w:hAnsi="Times New Roman"/>
          <w:bCs/>
          <w:sz w:val="28"/>
          <w:szCs w:val="28"/>
        </w:rPr>
      </w:pPr>
      <w:r w:rsidRPr="00996293">
        <w:rPr>
          <w:rFonts w:ascii="Times New Roman" w:hAnsi="Times New Roman"/>
          <w:bCs/>
          <w:sz w:val="28"/>
          <w:szCs w:val="28"/>
        </w:rPr>
        <w:t>УМК  ДОУ имеет следующие отличительные особенности:</w:t>
      </w:r>
    </w:p>
    <w:p w:rsidR="00AE7F36" w:rsidRPr="00996293" w:rsidRDefault="00AE7F36" w:rsidP="00F2092E">
      <w:pPr>
        <w:pStyle w:val="ListParagraph"/>
        <w:numPr>
          <w:ilvl w:val="0"/>
          <w:numId w:val="147"/>
        </w:numPr>
        <w:spacing w:line="240" w:lineRule="auto"/>
        <w:jc w:val="both"/>
        <w:rPr>
          <w:rFonts w:ascii="Times New Roman" w:hAnsi="Times New Roman"/>
          <w:bCs/>
          <w:sz w:val="28"/>
          <w:szCs w:val="28"/>
        </w:rPr>
      </w:pPr>
      <w:r w:rsidRPr="00996293">
        <w:rPr>
          <w:rFonts w:ascii="Times New Roman" w:hAnsi="Times New Roman"/>
          <w:bCs/>
          <w:sz w:val="28"/>
          <w:szCs w:val="28"/>
        </w:rPr>
        <w:t>наличие полного пакета пособий на бумажных носителях;</w:t>
      </w:r>
    </w:p>
    <w:p w:rsidR="00AE7F36" w:rsidRPr="00996293" w:rsidRDefault="00AE7F36" w:rsidP="00F2092E">
      <w:pPr>
        <w:pStyle w:val="ListParagraph"/>
        <w:numPr>
          <w:ilvl w:val="0"/>
          <w:numId w:val="147"/>
        </w:numPr>
        <w:spacing w:line="240" w:lineRule="auto"/>
        <w:jc w:val="both"/>
        <w:rPr>
          <w:rFonts w:ascii="Times New Roman" w:hAnsi="Times New Roman"/>
          <w:bCs/>
          <w:sz w:val="28"/>
          <w:szCs w:val="28"/>
        </w:rPr>
      </w:pPr>
      <w:r w:rsidRPr="00996293">
        <w:rPr>
          <w:rFonts w:ascii="Times New Roman" w:hAnsi="Times New Roman"/>
          <w:bCs/>
          <w:sz w:val="28"/>
          <w:szCs w:val="28"/>
        </w:rPr>
        <w:t>чёткую функциональную направленность каждого компонента УМК на решение определённой педагогической задачи;</w:t>
      </w:r>
    </w:p>
    <w:p w:rsidR="00AE7F36" w:rsidRPr="00996293" w:rsidRDefault="00AE7F36" w:rsidP="00F2092E">
      <w:pPr>
        <w:pStyle w:val="ListParagraph"/>
        <w:numPr>
          <w:ilvl w:val="0"/>
          <w:numId w:val="147"/>
        </w:numPr>
        <w:spacing w:line="240" w:lineRule="auto"/>
        <w:jc w:val="both"/>
        <w:rPr>
          <w:rFonts w:ascii="Times New Roman" w:hAnsi="Times New Roman"/>
          <w:bCs/>
          <w:sz w:val="28"/>
          <w:szCs w:val="28"/>
        </w:rPr>
      </w:pPr>
      <w:r w:rsidRPr="00996293">
        <w:rPr>
          <w:rFonts w:ascii="Times New Roman" w:hAnsi="Times New Roman"/>
          <w:bCs/>
          <w:sz w:val="28"/>
          <w:szCs w:val="28"/>
        </w:rPr>
        <w:t>единый методический, информационный подход, учитывающий возрастные особенности дошкольников;</w:t>
      </w:r>
    </w:p>
    <w:p w:rsidR="00AE7F36" w:rsidRPr="00996293" w:rsidRDefault="00AE7F36" w:rsidP="00F2092E">
      <w:pPr>
        <w:pStyle w:val="ListParagraph"/>
        <w:numPr>
          <w:ilvl w:val="0"/>
          <w:numId w:val="147"/>
        </w:numPr>
        <w:spacing w:line="240" w:lineRule="auto"/>
        <w:jc w:val="both"/>
        <w:rPr>
          <w:rFonts w:ascii="Times New Roman" w:hAnsi="Times New Roman"/>
          <w:bCs/>
          <w:sz w:val="28"/>
          <w:szCs w:val="28"/>
        </w:rPr>
      </w:pPr>
      <w:r w:rsidRPr="00996293">
        <w:rPr>
          <w:rFonts w:ascii="Times New Roman" w:hAnsi="Times New Roman"/>
          <w:bCs/>
          <w:sz w:val="28"/>
          <w:szCs w:val="28"/>
        </w:rPr>
        <w:t>использование прогрессивных форм и способов подачи материала, основанных на современных информационных технологиях.</w:t>
      </w:r>
    </w:p>
    <w:p w:rsidR="00AE7F36" w:rsidRPr="00996293" w:rsidRDefault="00AE7F36" w:rsidP="00F2092E">
      <w:pPr>
        <w:pStyle w:val="ListParagraph"/>
        <w:numPr>
          <w:ilvl w:val="0"/>
          <w:numId w:val="147"/>
        </w:numPr>
        <w:spacing w:line="240" w:lineRule="auto"/>
        <w:jc w:val="both"/>
        <w:rPr>
          <w:rFonts w:ascii="Times New Roman" w:hAnsi="Times New Roman"/>
          <w:bCs/>
          <w:sz w:val="28"/>
          <w:szCs w:val="28"/>
        </w:rPr>
      </w:pPr>
      <w:r w:rsidRPr="00996293">
        <w:rPr>
          <w:rFonts w:ascii="Times New Roman" w:hAnsi="Times New Roman"/>
          <w:bCs/>
          <w:sz w:val="28"/>
          <w:szCs w:val="28"/>
        </w:rPr>
        <w:t>доступность в использовании;</w:t>
      </w:r>
    </w:p>
    <w:p w:rsidR="00AE7F36" w:rsidRPr="00996293" w:rsidRDefault="00AE7F36" w:rsidP="00F2092E">
      <w:pPr>
        <w:pStyle w:val="ListParagraph"/>
        <w:numPr>
          <w:ilvl w:val="0"/>
          <w:numId w:val="147"/>
        </w:numPr>
        <w:spacing w:line="240" w:lineRule="auto"/>
        <w:jc w:val="both"/>
        <w:rPr>
          <w:rFonts w:ascii="Times New Roman" w:hAnsi="Times New Roman"/>
          <w:bCs/>
          <w:sz w:val="28"/>
          <w:szCs w:val="28"/>
        </w:rPr>
      </w:pPr>
      <w:r w:rsidRPr="00996293">
        <w:rPr>
          <w:rFonts w:ascii="Times New Roman" w:hAnsi="Times New Roman"/>
          <w:bCs/>
          <w:sz w:val="28"/>
          <w:szCs w:val="28"/>
        </w:rPr>
        <w:t>-интерактивность;</w:t>
      </w:r>
    </w:p>
    <w:p w:rsidR="00AE7F36" w:rsidRPr="00996293" w:rsidRDefault="00AE7F36" w:rsidP="00F2092E">
      <w:pPr>
        <w:pStyle w:val="ListParagraph"/>
        <w:numPr>
          <w:ilvl w:val="0"/>
          <w:numId w:val="147"/>
        </w:numPr>
        <w:spacing w:line="240" w:lineRule="auto"/>
        <w:jc w:val="both"/>
        <w:rPr>
          <w:rFonts w:ascii="Times New Roman" w:hAnsi="Times New Roman"/>
          <w:bCs/>
          <w:sz w:val="28"/>
          <w:szCs w:val="28"/>
        </w:rPr>
      </w:pPr>
      <w:r w:rsidRPr="00996293">
        <w:rPr>
          <w:rFonts w:ascii="Times New Roman" w:hAnsi="Times New Roman"/>
          <w:bCs/>
          <w:sz w:val="28"/>
          <w:szCs w:val="28"/>
        </w:rPr>
        <w:t>ориентированность на практическую деятельность воспитанников;</w:t>
      </w:r>
    </w:p>
    <w:p w:rsidR="00AE7F36" w:rsidRPr="00996293" w:rsidRDefault="00AE7F36" w:rsidP="00F2092E">
      <w:pPr>
        <w:pStyle w:val="ListParagraph"/>
        <w:numPr>
          <w:ilvl w:val="0"/>
          <w:numId w:val="147"/>
        </w:numPr>
        <w:spacing w:line="240" w:lineRule="auto"/>
        <w:jc w:val="both"/>
        <w:rPr>
          <w:rFonts w:ascii="Times New Roman" w:hAnsi="Times New Roman"/>
          <w:bCs/>
          <w:sz w:val="28"/>
          <w:szCs w:val="28"/>
        </w:rPr>
      </w:pPr>
      <w:r w:rsidRPr="00996293">
        <w:rPr>
          <w:rFonts w:ascii="Times New Roman" w:hAnsi="Times New Roman"/>
          <w:bCs/>
          <w:sz w:val="28"/>
          <w:szCs w:val="28"/>
        </w:rPr>
        <w:t>учитывать индивидуальные запросы и способности каждого участника образовательного процесса.</w:t>
      </w:r>
    </w:p>
    <w:p w:rsidR="00AE7F36" w:rsidRDefault="00AE7F36" w:rsidP="00996293">
      <w:pPr>
        <w:pStyle w:val="ListParagraph"/>
        <w:spacing w:line="240" w:lineRule="auto"/>
        <w:ind w:left="90"/>
        <w:jc w:val="both"/>
        <w:rPr>
          <w:rFonts w:ascii="Times New Roman" w:hAnsi="Times New Roman"/>
          <w:bCs/>
          <w:sz w:val="28"/>
          <w:szCs w:val="28"/>
        </w:rPr>
      </w:pPr>
      <w:r w:rsidRPr="00996293">
        <w:rPr>
          <w:rFonts w:ascii="Times New Roman" w:hAnsi="Times New Roman"/>
          <w:bCs/>
          <w:sz w:val="28"/>
          <w:szCs w:val="28"/>
        </w:rPr>
        <w:t xml:space="preserve"> </w:t>
      </w:r>
    </w:p>
    <w:p w:rsidR="00AE7F36" w:rsidRPr="00996293" w:rsidRDefault="00AE7F36" w:rsidP="00996293">
      <w:pPr>
        <w:pStyle w:val="ListParagraph"/>
        <w:spacing w:line="240" w:lineRule="auto"/>
        <w:ind w:left="90"/>
        <w:jc w:val="both"/>
        <w:rPr>
          <w:rFonts w:ascii="Times New Roman" w:hAnsi="Times New Roman"/>
          <w:bCs/>
          <w:sz w:val="28"/>
          <w:szCs w:val="28"/>
        </w:rPr>
      </w:pPr>
      <w:r w:rsidRPr="00996293">
        <w:rPr>
          <w:rFonts w:ascii="Times New Roman" w:hAnsi="Times New Roman"/>
          <w:bCs/>
          <w:sz w:val="28"/>
          <w:szCs w:val="28"/>
        </w:rPr>
        <w:t xml:space="preserve">УМК представляет собой совокупность составляющих: </w:t>
      </w:r>
    </w:p>
    <w:p w:rsidR="00AE7F36" w:rsidRPr="00996293" w:rsidRDefault="00AE7F36" w:rsidP="00F2092E">
      <w:pPr>
        <w:pStyle w:val="ListParagraph"/>
        <w:numPr>
          <w:ilvl w:val="0"/>
          <w:numId w:val="148"/>
        </w:numPr>
        <w:spacing w:line="240" w:lineRule="auto"/>
        <w:jc w:val="both"/>
        <w:rPr>
          <w:rFonts w:ascii="Times New Roman" w:hAnsi="Times New Roman"/>
          <w:bCs/>
          <w:sz w:val="28"/>
          <w:szCs w:val="28"/>
        </w:rPr>
      </w:pPr>
      <w:r w:rsidRPr="00996293">
        <w:rPr>
          <w:rFonts w:ascii="Times New Roman" w:hAnsi="Times New Roman"/>
          <w:bCs/>
          <w:sz w:val="28"/>
          <w:szCs w:val="28"/>
        </w:rPr>
        <w:t>демонстрационный материал по развитию речи, по познавательному развитию, по ознакомлению с окружающим,</w:t>
      </w:r>
    </w:p>
    <w:p w:rsidR="00AE7F36" w:rsidRPr="00996293" w:rsidRDefault="00AE7F36" w:rsidP="00F2092E">
      <w:pPr>
        <w:pStyle w:val="ListParagraph"/>
        <w:numPr>
          <w:ilvl w:val="0"/>
          <w:numId w:val="148"/>
        </w:numPr>
        <w:spacing w:line="240" w:lineRule="auto"/>
        <w:jc w:val="both"/>
        <w:rPr>
          <w:rFonts w:ascii="Times New Roman" w:hAnsi="Times New Roman"/>
          <w:bCs/>
          <w:sz w:val="28"/>
          <w:szCs w:val="28"/>
        </w:rPr>
      </w:pPr>
      <w:r w:rsidRPr="00996293">
        <w:rPr>
          <w:rFonts w:ascii="Times New Roman" w:hAnsi="Times New Roman"/>
          <w:bCs/>
          <w:sz w:val="28"/>
          <w:szCs w:val="28"/>
        </w:rPr>
        <w:t>подписка энциклопедий</w:t>
      </w:r>
    </w:p>
    <w:p w:rsidR="00AE7F36" w:rsidRPr="00996293" w:rsidRDefault="00AE7F36" w:rsidP="00F2092E">
      <w:pPr>
        <w:pStyle w:val="ListParagraph"/>
        <w:numPr>
          <w:ilvl w:val="0"/>
          <w:numId w:val="148"/>
        </w:numPr>
        <w:spacing w:line="240" w:lineRule="auto"/>
        <w:jc w:val="both"/>
        <w:rPr>
          <w:rFonts w:ascii="Times New Roman" w:hAnsi="Times New Roman"/>
          <w:bCs/>
          <w:sz w:val="28"/>
          <w:szCs w:val="28"/>
        </w:rPr>
      </w:pPr>
      <w:r w:rsidRPr="00996293">
        <w:rPr>
          <w:rFonts w:ascii="Times New Roman" w:hAnsi="Times New Roman"/>
          <w:bCs/>
          <w:sz w:val="28"/>
          <w:szCs w:val="28"/>
        </w:rPr>
        <w:t>комплекты иллюстраций, картин</w:t>
      </w:r>
    </w:p>
    <w:p w:rsidR="00AE7F36" w:rsidRPr="00996293" w:rsidRDefault="00AE7F36" w:rsidP="00F2092E">
      <w:pPr>
        <w:pStyle w:val="ListParagraph"/>
        <w:numPr>
          <w:ilvl w:val="0"/>
          <w:numId w:val="148"/>
        </w:numPr>
        <w:spacing w:line="240" w:lineRule="auto"/>
        <w:jc w:val="both"/>
        <w:rPr>
          <w:rFonts w:ascii="Times New Roman" w:hAnsi="Times New Roman"/>
          <w:bCs/>
          <w:sz w:val="28"/>
          <w:szCs w:val="28"/>
        </w:rPr>
      </w:pPr>
      <w:r w:rsidRPr="00996293">
        <w:rPr>
          <w:rFonts w:ascii="Times New Roman" w:hAnsi="Times New Roman"/>
          <w:bCs/>
          <w:sz w:val="28"/>
          <w:szCs w:val="28"/>
        </w:rPr>
        <w:t>пособия по декоративно - прикладному искусству</w:t>
      </w:r>
    </w:p>
    <w:p w:rsidR="00AE7F36" w:rsidRPr="00996293" w:rsidRDefault="00AE7F36" w:rsidP="00F2092E">
      <w:pPr>
        <w:pStyle w:val="ListParagraph"/>
        <w:numPr>
          <w:ilvl w:val="0"/>
          <w:numId w:val="148"/>
        </w:numPr>
        <w:spacing w:line="240" w:lineRule="auto"/>
        <w:jc w:val="both"/>
        <w:rPr>
          <w:rFonts w:ascii="Times New Roman" w:hAnsi="Times New Roman"/>
          <w:bCs/>
          <w:sz w:val="28"/>
          <w:szCs w:val="28"/>
        </w:rPr>
      </w:pPr>
      <w:r w:rsidRPr="00996293">
        <w:rPr>
          <w:rFonts w:ascii="Times New Roman" w:hAnsi="Times New Roman"/>
          <w:bCs/>
          <w:sz w:val="28"/>
          <w:szCs w:val="28"/>
        </w:rPr>
        <w:t>методические рекомендации для воспитателя</w:t>
      </w:r>
    </w:p>
    <w:p w:rsidR="00AE7F36" w:rsidRPr="00996293" w:rsidRDefault="00AE7F36" w:rsidP="00F2092E">
      <w:pPr>
        <w:pStyle w:val="ListParagraph"/>
        <w:numPr>
          <w:ilvl w:val="0"/>
          <w:numId w:val="148"/>
        </w:numPr>
        <w:spacing w:line="240" w:lineRule="auto"/>
        <w:jc w:val="both"/>
        <w:rPr>
          <w:rFonts w:ascii="Times New Roman" w:hAnsi="Times New Roman"/>
          <w:bCs/>
          <w:sz w:val="28"/>
          <w:szCs w:val="28"/>
        </w:rPr>
      </w:pPr>
      <w:r w:rsidRPr="00996293">
        <w:rPr>
          <w:rFonts w:ascii="Times New Roman" w:hAnsi="Times New Roman"/>
          <w:bCs/>
          <w:sz w:val="28"/>
          <w:szCs w:val="28"/>
        </w:rPr>
        <w:t>рабочие и проверочные тетради для воспитанников</w:t>
      </w:r>
    </w:p>
    <w:p w:rsidR="00AE7F36" w:rsidRPr="00996293" w:rsidRDefault="00AE7F36" w:rsidP="00F2092E">
      <w:pPr>
        <w:pStyle w:val="ListParagraph"/>
        <w:numPr>
          <w:ilvl w:val="0"/>
          <w:numId w:val="148"/>
        </w:numPr>
        <w:spacing w:line="240" w:lineRule="auto"/>
        <w:jc w:val="both"/>
        <w:rPr>
          <w:rFonts w:ascii="Times New Roman" w:hAnsi="Times New Roman"/>
          <w:bCs/>
          <w:sz w:val="28"/>
          <w:szCs w:val="28"/>
        </w:rPr>
      </w:pPr>
      <w:r w:rsidRPr="00996293">
        <w:rPr>
          <w:rFonts w:ascii="Times New Roman" w:hAnsi="Times New Roman"/>
          <w:bCs/>
          <w:sz w:val="28"/>
          <w:szCs w:val="28"/>
        </w:rPr>
        <w:t>дидактический и раздаточный материал.</w:t>
      </w:r>
    </w:p>
    <w:p w:rsidR="00AE7F36" w:rsidRPr="00F859CF" w:rsidRDefault="00AE7F36" w:rsidP="00F859CF">
      <w:pPr>
        <w:pStyle w:val="ListParagraph"/>
        <w:spacing w:line="240" w:lineRule="auto"/>
        <w:ind w:left="90"/>
        <w:jc w:val="both"/>
        <w:rPr>
          <w:rFonts w:ascii="Times New Roman" w:hAnsi="Times New Roman"/>
          <w:bCs/>
          <w:sz w:val="32"/>
          <w:szCs w:val="32"/>
        </w:rPr>
      </w:pPr>
      <w:r w:rsidRPr="00996293">
        <w:rPr>
          <w:rFonts w:ascii="Times New Roman" w:hAnsi="Times New Roman"/>
          <w:bCs/>
          <w:sz w:val="28"/>
          <w:szCs w:val="28"/>
        </w:rPr>
        <w:t xml:space="preserve">В каждой группе имеется </w:t>
      </w:r>
      <w:r w:rsidRPr="00996293">
        <w:rPr>
          <w:rFonts w:ascii="Times New Roman" w:hAnsi="Times New Roman"/>
          <w:bCs/>
          <w:sz w:val="28"/>
          <w:szCs w:val="28"/>
          <w:lang w:val="en-US"/>
        </w:rPr>
        <w:t>DYD</w:t>
      </w:r>
      <w:r w:rsidRPr="00996293">
        <w:rPr>
          <w:rFonts w:ascii="Times New Roman" w:hAnsi="Times New Roman"/>
          <w:bCs/>
          <w:sz w:val="28"/>
          <w:szCs w:val="28"/>
        </w:rPr>
        <w:t xml:space="preserve"> проигрыватель, телевизор, картотека познавательных </w:t>
      </w:r>
      <w:r w:rsidRPr="00996293">
        <w:rPr>
          <w:rFonts w:ascii="Times New Roman" w:hAnsi="Times New Roman"/>
          <w:bCs/>
          <w:sz w:val="28"/>
          <w:szCs w:val="28"/>
          <w:lang w:val="en-US"/>
        </w:rPr>
        <w:t>DYD</w:t>
      </w:r>
      <w:r w:rsidRPr="00996293">
        <w:rPr>
          <w:rFonts w:ascii="Times New Roman" w:hAnsi="Times New Roman"/>
          <w:bCs/>
          <w:sz w:val="28"/>
          <w:szCs w:val="28"/>
        </w:rPr>
        <w:t xml:space="preserve"> дисков</w:t>
      </w:r>
      <w:r>
        <w:rPr>
          <w:rFonts w:ascii="Times New Roman" w:hAnsi="Times New Roman"/>
          <w:bCs/>
          <w:sz w:val="28"/>
          <w:szCs w:val="28"/>
        </w:rPr>
        <w:t>.</w:t>
      </w:r>
    </w:p>
    <w:p w:rsidR="00AE7F36" w:rsidRPr="009C3F39" w:rsidRDefault="00AE7F36" w:rsidP="009C3F39">
      <w:pPr>
        <w:ind w:left="2520"/>
        <w:jc w:val="both"/>
        <w:rPr>
          <w:rFonts w:ascii="Times New Roman" w:hAnsi="Times New Roman"/>
          <w:b/>
          <w:bCs/>
          <w:sz w:val="32"/>
          <w:szCs w:val="32"/>
        </w:rPr>
      </w:pPr>
    </w:p>
    <w:p w:rsidR="00AE7F36" w:rsidRPr="00F859CF" w:rsidRDefault="00AE7F36" w:rsidP="00F859CF">
      <w:pPr>
        <w:ind w:left="2520"/>
        <w:jc w:val="both"/>
        <w:rPr>
          <w:rFonts w:ascii="Times New Roman" w:hAnsi="Times New Roman"/>
          <w:b/>
          <w:bCs/>
          <w:sz w:val="32"/>
          <w:szCs w:val="32"/>
        </w:rPr>
      </w:pPr>
    </w:p>
    <w:p w:rsidR="00AE7F36" w:rsidRPr="00996293" w:rsidRDefault="00AE7F36" w:rsidP="00F859CF">
      <w:pPr>
        <w:pStyle w:val="ListParagraph"/>
        <w:numPr>
          <w:ilvl w:val="3"/>
          <w:numId w:val="134"/>
        </w:numPr>
        <w:jc w:val="both"/>
        <w:rPr>
          <w:rFonts w:ascii="Times New Roman" w:hAnsi="Times New Roman"/>
          <w:b/>
          <w:bCs/>
          <w:sz w:val="32"/>
          <w:szCs w:val="32"/>
        </w:rPr>
      </w:pPr>
      <w:r>
        <w:rPr>
          <w:rFonts w:ascii="Times New Roman" w:hAnsi="Times New Roman"/>
          <w:b/>
          <w:bCs/>
          <w:sz w:val="32"/>
          <w:szCs w:val="32"/>
        </w:rPr>
        <w:t>Взаимодействие ДОО</w:t>
      </w:r>
      <w:r w:rsidRPr="003227E9">
        <w:rPr>
          <w:rFonts w:ascii="Times New Roman" w:hAnsi="Times New Roman"/>
          <w:b/>
          <w:bCs/>
          <w:sz w:val="32"/>
          <w:szCs w:val="32"/>
        </w:rPr>
        <w:t xml:space="preserve"> с образовательными и общественными организациями</w:t>
      </w:r>
    </w:p>
    <w:p w:rsidR="00AE7F36" w:rsidRDefault="00AE7F36" w:rsidP="006155B1">
      <w:pPr>
        <w:pStyle w:val="ListParagraph"/>
        <w:spacing w:line="240" w:lineRule="auto"/>
        <w:ind w:left="90" w:firstLine="618"/>
        <w:jc w:val="both"/>
        <w:rPr>
          <w:rFonts w:ascii="Times New Roman" w:hAnsi="Times New Roman"/>
          <w:bCs/>
          <w:sz w:val="28"/>
          <w:szCs w:val="28"/>
        </w:rPr>
      </w:pPr>
    </w:p>
    <w:p w:rsidR="00AE7F36" w:rsidRPr="006155B1" w:rsidRDefault="00AE7F36" w:rsidP="006155B1">
      <w:pPr>
        <w:pStyle w:val="ListParagraph"/>
        <w:spacing w:line="240" w:lineRule="auto"/>
        <w:ind w:left="90" w:firstLine="618"/>
        <w:jc w:val="both"/>
        <w:rPr>
          <w:rFonts w:ascii="Times New Roman" w:hAnsi="Times New Roman"/>
          <w:bCs/>
          <w:sz w:val="28"/>
          <w:szCs w:val="28"/>
        </w:rPr>
      </w:pPr>
      <w:r w:rsidRPr="006155B1">
        <w:rPr>
          <w:rFonts w:ascii="Times New Roman" w:hAnsi="Times New Roman"/>
          <w:bCs/>
          <w:sz w:val="28"/>
          <w:szCs w:val="28"/>
        </w:rPr>
        <w:t>Одним из путей повышения качества дошкольного образования в установлении прочных связей с социумом, как главного акцентного направления дошкольного образования, от которого, в первую очередь зависит его качество. Развитие  социальных связей дошкольного образовательного учреждения с  различными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AE7F36" w:rsidRPr="006155B1" w:rsidRDefault="00AE7F36" w:rsidP="006155B1">
      <w:pPr>
        <w:pStyle w:val="ListParagraph"/>
        <w:spacing w:line="240" w:lineRule="auto"/>
        <w:ind w:left="90"/>
        <w:jc w:val="both"/>
        <w:rPr>
          <w:rFonts w:ascii="Times New Roman" w:hAnsi="Times New Roman"/>
          <w:bCs/>
          <w:sz w:val="28"/>
          <w:szCs w:val="28"/>
        </w:rPr>
      </w:pPr>
      <w:r w:rsidRPr="006155B1">
        <w:rPr>
          <w:rFonts w:ascii="Times New Roman" w:hAnsi="Times New Roman"/>
          <w:bCs/>
          <w:sz w:val="28"/>
          <w:szCs w:val="28"/>
        </w:rPr>
        <w:t>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детского сада строит связи с социумом на основе следующих принципов:</w:t>
      </w:r>
    </w:p>
    <w:p w:rsidR="00AE7F36" w:rsidRPr="006155B1" w:rsidRDefault="00AE7F36" w:rsidP="00F2092E">
      <w:pPr>
        <w:pStyle w:val="ListParagraph"/>
        <w:numPr>
          <w:ilvl w:val="0"/>
          <w:numId w:val="156"/>
        </w:numPr>
        <w:spacing w:line="240" w:lineRule="auto"/>
        <w:jc w:val="both"/>
        <w:rPr>
          <w:rFonts w:ascii="Times New Roman" w:hAnsi="Times New Roman"/>
          <w:bCs/>
          <w:sz w:val="28"/>
          <w:szCs w:val="28"/>
        </w:rPr>
      </w:pPr>
      <w:r w:rsidRPr="006155B1">
        <w:rPr>
          <w:rFonts w:ascii="Times New Roman" w:hAnsi="Times New Roman"/>
          <w:bCs/>
          <w:sz w:val="28"/>
          <w:szCs w:val="28"/>
        </w:rPr>
        <w:t>учета запросов общественности,</w:t>
      </w:r>
    </w:p>
    <w:p w:rsidR="00AE7F36" w:rsidRPr="00996293" w:rsidRDefault="00AE7F36" w:rsidP="00F2092E">
      <w:pPr>
        <w:pStyle w:val="ListParagraph"/>
        <w:numPr>
          <w:ilvl w:val="0"/>
          <w:numId w:val="156"/>
        </w:numPr>
        <w:spacing w:line="240" w:lineRule="auto"/>
        <w:jc w:val="both"/>
        <w:rPr>
          <w:rFonts w:ascii="Times New Roman" w:hAnsi="Times New Roman"/>
          <w:bCs/>
          <w:sz w:val="28"/>
          <w:szCs w:val="28"/>
        </w:rPr>
      </w:pPr>
      <w:r w:rsidRPr="00996293">
        <w:rPr>
          <w:rFonts w:ascii="Times New Roman" w:hAnsi="Times New Roman"/>
          <w:bCs/>
          <w:sz w:val="28"/>
          <w:szCs w:val="28"/>
        </w:rPr>
        <w:t>принятия политики детского сада социумом,</w:t>
      </w:r>
    </w:p>
    <w:p w:rsidR="00AE7F36" w:rsidRPr="006155B1" w:rsidRDefault="00AE7F36" w:rsidP="00F2092E">
      <w:pPr>
        <w:pStyle w:val="ListParagraph"/>
        <w:numPr>
          <w:ilvl w:val="0"/>
          <w:numId w:val="156"/>
        </w:numPr>
        <w:spacing w:line="240" w:lineRule="auto"/>
        <w:jc w:val="both"/>
        <w:rPr>
          <w:rFonts w:ascii="Times New Roman" w:hAnsi="Times New Roman"/>
          <w:bCs/>
          <w:sz w:val="28"/>
          <w:szCs w:val="28"/>
        </w:rPr>
      </w:pPr>
      <w:r w:rsidRPr="006155B1">
        <w:rPr>
          <w:rFonts w:ascii="Times New Roman" w:hAnsi="Times New Roman"/>
          <w:bCs/>
          <w:sz w:val="28"/>
          <w:szCs w:val="28"/>
        </w:rPr>
        <w:t>сохранения имиджа учреждения в обществе,</w:t>
      </w:r>
    </w:p>
    <w:p w:rsidR="00AE7F36" w:rsidRPr="006155B1" w:rsidRDefault="00AE7F36" w:rsidP="00F2092E">
      <w:pPr>
        <w:pStyle w:val="ListParagraph"/>
        <w:numPr>
          <w:ilvl w:val="0"/>
          <w:numId w:val="156"/>
        </w:numPr>
        <w:spacing w:line="240" w:lineRule="auto"/>
        <w:jc w:val="both"/>
        <w:rPr>
          <w:rFonts w:ascii="Times New Roman" w:hAnsi="Times New Roman"/>
          <w:bCs/>
          <w:sz w:val="28"/>
          <w:szCs w:val="28"/>
        </w:rPr>
      </w:pPr>
      <w:r w:rsidRPr="006155B1">
        <w:rPr>
          <w:rFonts w:ascii="Times New Roman" w:hAnsi="Times New Roman"/>
          <w:bCs/>
          <w:sz w:val="28"/>
          <w:szCs w:val="28"/>
        </w:rPr>
        <w:t>установления коммуникаций между детским садом и социумом.</w:t>
      </w:r>
    </w:p>
    <w:p w:rsidR="00AE7F36" w:rsidRPr="006155B1" w:rsidRDefault="00AE7F36" w:rsidP="006155B1">
      <w:pPr>
        <w:pStyle w:val="ListParagraph"/>
        <w:spacing w:line="240" w:lineRule="auto"/>
        <w:ind w:left="90" w:firstLine="618"/>
        <w:jc w:val="both"/>
        <w:rPr>
          <w:rFonts w:ascii="Times New Roman" w:hAnsi="Times New Roman"/>
          <w:bCs/>
          <w:sz w:val="28"/>
          <w:szCs w:val="28"/>
        </w:rPr>
      </w:pPr>
      <w:r w:rsidRPr="006155B1">
        <w:rPr>
          <w:rFonts w:ascii="Times New Roman" w:hAnsi="Times New Roman"/>
          <w:bCs/>
          <w:sz w:val="28"/>
          <w:szCs w:val="28"/>
        </w:rPr>
        <w:t>В настоящее время педагоги стремятся переосмыслить накопленный опыт и адаптируют его к современным условиям, дополняя новым содержанием в рабочих программах. Педагогами разработана определенная дидактическая последовательность ознакомления дошкольников с социумом ближайшего окружения, которая успешно осуществляется на практике.</w:t>
      </w:r>
    </w:p>
    <w:p w:rsidR="00AE7F36" w:rsidRPr="006155B1" w:rsidRDefault="00AE7F36" w:rsidP="006155B1">
      <w:pPr>
        <w:pStyle w:val="ListParagraph"/>
        <w:spacing w:line="240" w:lineRule="auto"/>
        <w:ind w:left="90"/>
        <w:rPr>
          <w:rFonts w:ascii="Times New Roman" w:hAnsi="Times New Roman"/>
          <w:b/>
          <w:bCs/>
          <w:sz w:val="28"/>
          <w:szCs w:val="28"/>
        </w:rPr>
      </w:pPr>
    </w:p>
    <w:p w:rsidR="00AE7F36" w:rsidRPr="006155B1" w:rsidRDefault="00AE7F36" w:rsidP="006155B1">
      <w:pPr>
        <w:pStyle w:val="ListParagraph"/>
        <w:spacing w:line="240" w:lineRule="auto"/>
        <w:ind w:left="90"/>
        <w:rPr>
          <w:rFonts w:ascii="Times New Roman" w:hAnsi="Times New Roman"/>
          <w:bCs/>
          <w:i/>
          <w:sz w:val="28"/>
          <w:szCs w:val="28"/>
        </w:rPr>
      </w:pPr>
      <w:r w:rsidRPr="006155B1">
        <w:rPr>
          <w:rFonts w:ascii="Times New Roman" w:hAnsi="Times New Roman"/>
          <w:bCs/>
          <w:i/>
          <w:sz w:val="28"/>
          <w:szCs w:val="28"/>
        </w:rPr>
        <w:t>Результаты</w:t>
      </w:r>
      <w:r>
        <w:rPr>
          <w:rFonts w:ascii="Times New Roman" w:hAnsi="Times New Roman"/>
          <w:bCs/>
          <w:i/>
          <w:sz w:val="28"/>
          <w:szCs w:val="28"/>
        </w:rPr>
        <w:t>:</w:t>
      </w:r>
    </w:p>
    <w:p w:rsidR="00AE7F36" w:rsidRPr="006155B1" w:rsidRDefault="00AE7F36" w:rsidP="006155B1">
      <w:pPr>
        <w:pStyle w:val="ListParagraph"/>
        <w:spacing w:line="240" w:lineRule="auto"/>
        <w:ind w:left="90"/>
        <w:rPr>
          <w:rFonts w:ascii="Times New Roman" w:hAnsi="Times New Roman"/>
          <w:bCs/>
          <w:sz w:val="28"/>
          <w:szCs w:val="28"/>
        </w:rPr>
      </w:pPr>
      <w:r>
        <w:rPr>
          <w:rFonts w:ascii="Times New Roman" w:hAnsi="Times New Roman"/>
          <w:bCs/>
          <w:sz w:val="28"/>
          <w:szCs w:val="28"/>
        </w:rPr>
        <w:t>Тесная связь с социо</w:t>
      </w:r>
      <w:r w:rsidRPr="006155B1">
        <w:rPr>
          <w:rFonts w:ascii="Times New Roman" w:hAnsi="Times New Roman"/>
          <w:bCs/>
          <w:sz w:val="28"/>
          <w:szCs w:val="28"/>
        </w:rPr>
        <w:t>культурными учреждениями города позволила:</w:t>
      </w:r>
    </w:p>
    <w:p w:rsidR="00AE7F36" w:rsidRPr="006155B1" w:rsidRDefault="00AE7F36" w:rsidP="00F2092E">
      <w:pPr>
        <w:pStyle w:val="ListParagraph"/>
        <w:numPr>
          <w:ilvl w:val="0"/>
          <w:numId w:val="149"/>
        </w:numPr>
        <w:spacing w:line="240" w:lineRule="auto"/>
        <w:rPr>
          <w:rFonts w:ascii="Times New Roman" w:hAnsi="Times New Roman"/>
          <w:bCs/>
          <w:sz w:val="28"/>
          <w:szCs w:val="28"/>
        </w:rPr>
      </w:pPr>
      <w:r w:rsidRPr="006155B1">
        <w:rPr>
          <w:rFonts w:ascii="Times New Roman" w:hAnsi="Times New Roman"/>
          <w:bCs/>
          <w:sz w:val="28"/>
          <w:szCs w:val="28"/>
        </w:rPr>
        <w:t>направить образовательный  процесс на решение сложных проблем;</w:t>
      </w:r>
    </w:p>
    <w:p w:rsidR="00AE7F36" w:rsidRPr="006155B1" w:rsidRDefault="00AE7F36" w:rsidP="00F2092E">
      <w:pPr>
        <w:pStyle w:val="ListParagraph"/>
        <w:numPr>
          <w:ilvl w:val="0"/>
          <w:numId w:val="149"/>
        </w:numPr>
        <w:spacing w:line="240" w:lineRule="auto"/>
        <w:rPr>
          <w:rFonts w:ascii="Times New Roman" w:hAnsi="Times New Roman"/>
          <w:bCs/>
          <w:sz w:val="28"/>
          <w:szCs w:val="28"/>
        </w:rPr>
      </w:pPr>
      <w:r w:rsidRPr="006155B1">
        <w:rPr>
          <w:rFonts w:ascii="Times New Roman" w:hAnsi="Times New Roman"/>
          <w:bCs/>
          <w:sz w:val="28"/>
          <w:szCs w:val="28"/>
        </w:rPr>
        <w:t>воспитывать стремление к здоровому образу жизни у детей, родителей;</w:t>
      </w:r>
    </w:p>
    <w:p w:rsidR="00AE7F36" w:rsidRDefault="00AE7F36" w:rsidP="00F859CF">
      <w:pPr>
        <w:pStyle w:val="ListParagraph"/>
        <w:numPr>
          <w:ilvl w:val="0"/>
          <w:numId w:val="149"/>
        </w:numPr>
        <w:spacing w:line="240" w:lineRule="auto"/>
        <w:rPr>
          <w:rFonts w:ascii="Times New Roman" w:hAnsi="Times New Roman"/>
          <w:bCs/>
          <w:sz w:val="28"/>
          <w:szCs w:val="28"/>
        </w:rPr>
      </w:pPr>
      <w:r w:rsidRPr="006155B1">
        <w:rPr>
          <w:rFonts w:ascii="Times New Roman" w:hAnsi="Times New Roman"/>
          <w:bCs/>
          <w:sz w:val="28"/>
          <w:szCs w:val="28"/>
        </w:rPr>
        <w:t xml:space="preserve">всю работу по формированию и укреплению физического, психического и духовного развития проводить в тесном </w:t>
      </w:r>
      <w:r>
        <w:rPr>
          <w:rFonts w:ascii="Times New Roman" w:hAnsi="Times New Roman"/>
          <w:bCs/>
          <w:sz w:val="28"/>
          <w:szCs w:val="28"/>
        </w:rPr>
        <w:t>контакте со специалистами социо</w:t>
      </w:r>
      <w:r w:rsidRPr="006155B1">
        <w:rPr>
          <w:rFonts w:ascii="Times New Roman" w:hAnsi="Times New Roman"/>
          <w:bCs/>
          <w:sz w:val="28"/>
          <w:szCs w:val="28"/>
        </w:rPr>
        <w:t>культурных учреждений.</w:t>
      </w:r>
    </w:p>
    <w:p w:rsidR="00AE7F36" w:rsidRDefault="00AE7F36" w:rsidP="00F859CF">
      <w:pPr>
        <w:pStyle w:val="ListParagraph"/>
        <w:spacing w:line="240" w:lineRule="auto"/>
        <w:ind w:left="810"/>
        <w:rPr>
          <w:rFonts w:ascii="Times New Roman" w:hAnsi="Times New Roman"/>
          <w:bCs/>
          <w:sz w:val="28"/>
          <w:szCs w:val="28"/>
        </w:rPr>
      </w:pPr>
    </w:p>
    <w:p w:rsidR="00AE7F36" w:rsidRDefault="00AE7F36" w:rsidP="00F859CF">
      <w:pPr>
        <w:pStyle w:val="ListParagraph"/>
        <w:spacing w:line="240" w:lineRule="auto"/>
        <w:ind w:left="810"/>
        <w:rPr>
          <w:rFonts w:ascii="Times New Roman" w:hAnsi="Times New Roman"/>
          <w:bCs/>
          <w:sz w:val="28"/>
          <w:szCs w:val="28"/>
        </w:rPr>
      </w:pPr>
    </w:p>
    <w:p w:rsidR="00AE7F36" w:rsidRDefault="00AE7F36" w:rsidP="00F859CF">
      <w:pPr>
        <w:pStyle w:val="ListParagraph"/>
        <w:spacing w:line="240" w:lineRule="auto"/>
        <w:ind w:left="810"/>
        <w:rPr>
          <w:rFonts w:ascii="Times New Roman" w:hAnsi="Times New Roman"/>
          <w:bCs/>
          <w:sz w:val="28"/>
          <w:szCs w:val="28"/>
        </w:rPr>
      </w:pPr>
    </w:p>
    <w:p w:rsidR="00AE7F36" w:rsidRPr="00F859CF" w:rsidRDefault="00AE7F36" w:rsidP="00F859CF">
      <w:pPr>
        <w:pStyle w:val="ListParagraph"/>
        <w:spacing w:line="240" w:lineRule="auto"/>
        <w:ind w:left="810"/>
        <w:rPr>
          <w:rFonts w:ascii="Times New Roman" w:hAnsi="Times New Roman"/>
          <w:bCs/>
          <w:sz w:val="28"/>
          <w:szCs w:val="28"/>
        </w:rPr>
      </w:pPr>
    </w:p>
    <w:p w:rsidR="00AE7F36" w:rsidRDefault="00AE7F36" w:rsidP="00996293">
      <w:pPr>
        <w:jc w:val="center"/>
        <w:rPr>
          <w:rFonts w:ascii="Times New Roman" w:hAnsi="Times New Roman"/>
          <w:b/>
          <w:bCs/>
          <w:iCs/>
          <w:sz w:val="32"/>
          <w:szCs w:val="32"/>
        </w:rPr>
      </w:pPr>
      <w:r w:rsidRPr="00996293">
        <w:rPr>
          <w:rFonts w:ascii="Times New Roman" w:hAnsi="Times New Roman"/>
          <w:b/>
          <w:bCs/>
          <w:iCs/>
          <w:sz w:val="32"/>
          <w:szCs w:val="32"/>
        </w:rPr>
        <w:t>Ознакомление детей с объектами социальной сферы</w:t>
      </w:r>
    </w:p>
    <w:p w:rsidR="00AE7F36" w:rsidRPr="00996293" w:rsidRDefault="00AE7F36" w:rsidP="00996293">
      <w:pPr>
        <w:jc w:val="center"/>
        <w:rPr>
          <w:rFonts w:ascii="Times New Roman" w:hAnsi="Times New Roman"/>
          <w:b/>
          <w:bCs/>
          <w:sz w:val="32"/>
          <w:szCs w:val="32"/>
        </w:rPr>
      </w:pPr>
    </w:p>
    <w:tbl>
      <w:tblPr>
        <w:tblW w:w="15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8"/>
        <w:gridCol w:w="3330"/>
        <w:gridCol w:w="3510"/>
        <w:gridCol w:w="2790"/>
        <w:gridCol w:w="2928"/>
      </w:tblGrid>
      <w:tr w:rsidR="00AE7F36" w:rsidRPr="00B82414" w:rsidTr="003A111C">
        <w:trPr>
          <w:jc w:val="center"/>
        </w:trPr>
        <w:tc>
          <w:tcPr>
            <w:tcW w:w="256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Социальная сфера</w:t>
            </w:r>
          </w:p>
        </w:tc>
        <w:tc>
          <w:tcPr>
            <w:tcW w:w="333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3-4 года</w:t>
            </w:r>
          </w:p>
        </w:tc>
        <w:tc>
          <w:tcPr>
            <w:tcW w:w="351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4-5 лет</w:t>
            </w:r>
          </w:p>
        </w:tc>
        <w:tc>
          <w:tcPr>
            <w:tcW w:w="279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5-6 лет</w:t>
            </w:r>
          </w:p>
        </w:tc>
        <w:tc>
          <w:tcPr>
            <w:tcW w:w="292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6-8 лет</w:t>
            </w:r>
          </w:p>
        </w:tc>
      </w:tr>
      <w:tr w:rsidR="00AE7F36" w:rsidRPr="00B82414" w:rsidTr="003A111C">
        <w:trPr>
          <w:jc w:val="center"/>
        </w:trPr>
        <w:tc>
          <w:tcPr>
            <w:tcW w:w="256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Образование</w:t>
            </w:r>
          </w:p>
        </w:tc>
        <w:tc>
          <w:tcPr>
            <w:tcW w:w="333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Детский сад</w:t>
            </w:r>
          </w:p>
        </w:tc>
        <w:tc>
          <w:tcPr>
            <w:tcW w:w="351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Детский сад</w:t>
            </w:r>
          </w:p>
        </w:tc>
        <w:tc>
          <w:tcPr>
            <w:tcW w:w="279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Библиотека</w:t>
            </w:r>
          </w:p>
        </w:tc>
        <w:tc>
          <w:tcPr>
            <w:tcW w:w="292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Школа, ДБ,</w:t>
            </w:r>
          </w:p>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ДДТ, ГДК</w:t>
            </w:r>
          </w:p>
        </w:tc>
      </w:tr>
      <w:tr w:rsidR="00AE7F36" w:rsidRPr="00B82414" w:rsidTr="003A111C">
        <w:trPr>
          <w:jc w:val="center"/>
        </w:trPr>
        <w:tc>
          <w:tcPr>
            <w:tcW w:w="256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Здравоохранение</w:t>
            </w:r>
          </w:p>
        </w:tc>
        <w:tc>
          <w:tcPr>
            <w:tcW w:w="333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Медицинский кабинет ДОУ</w:t>
            </w:r>
          </w:p>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Изолятор</w:t>
            </w:r>
          </w:p>
        </w:tc>
        <w:tc>
          <w:tcPr>
            <w:tcW w:w="351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Медицинский кабинет ДОУ</w:t>
            </w:r>
          </w:p>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Изолятор</w:t>
            </w:r>
          </w:p>
        </w:tc>
        <w:tc>
          <w:tcPr>
            <w:tcW w:w="279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Больница</w:t>
            </w:r>
          </w:p>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Аптека</w:t>
            </w:r>
          </w:p>
        </w:tc>
        <w:tc>
          <w:tcPr>
            <w:tcW w:w="292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Аптека</w:t>
            </w:r>
          </w:p>
          <w:p w:rsidR="00AE7F36" w:rsidRPr="00B82414" w:rsidRDefault="00AE7F36" w:rsidP="00B510B6">
            <w:pPr>
              <w:pStyle w:val="ListParagraph"/>
              <w:spacing w:line="240" w:lineRule="auto"/>
              <w:ind w:left="90"/>
              <w:rPr>
                <w:rFonts w:ascii="Times New Roman" w:hAnsi="Times New Roman"/>
                <w:bCs/>
                <w:sz w:val="26"/>
                <w:szCs w:val="26"/>
              </w:rPr>
            </w:pPr>
          </w:p>
        </w:tc>
      </w:tr>
      <w:tr w:rsidR="00AE7F36" w:rsidRPr="00B82414" w:rsidTr="003A111C">
        <w:trPr>
          <w:jc w:val="center"/>
        </w:trPr>
        <w:tc>
          <w:tcPr>
            <w:tcW w:w="256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Физкультура и спорт</w:t>
            </w:r>
          </w:p>
        </w:tc>
        <w:tc>
          <w:tcPr>
            <w:tcW w:w="333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Спортивная площадка ДОУ</w:t>
            </w:r>
          </w:p>
          <w:p w:rsidR="00AE7F36" w:rsidRPr="00B82414" w:rsidRDefault="00AE7F36" w:rsidP="00B510B6">
            <w:pPr>
              <w:pStyle w:val="ListParagraph"/>
              <w:spacing w:line="240" w:lineRule="auto"/>
              <w:ind w:left="90"/>
              <w:rPr>
                <w:rFonts w:ascii="Times New Roman" w:hAnsi="Times New Roman"/>
                <w:bCs/>
                <w:sz w:val="26"/>
                <w:szCs w:val="26"/>
              </w:rPr>
            </w:pPr>
          </w:p>
        </w:tc>
        <w:tc>
          <w:tcPr>
            <w:tcW w:w="3510" w:type="dxa"/>
            <w:tcBorders>
              <w:top w:val="double" w:sz="4" w:space="0" w:color="auto"/>
              <w:left w:val="double" w:sz="4" w:space="0" w:color="auto"/>
              <w:bottom w:val="double" w:sz="4" w:space="0" w:color="auto"/>
              <w:right w:val="double" w:sz="4" w:space="0" w:color="auto"/>
            </w:tcBorders>
          </w:tcPr>
          <w:p w:rsidR="00AE7F36" w:rsidRPr="00B82414" w:rsidRDefault="00AE7F36" w:rsidP="008E3181">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Спортивная площадка ДОУ</w:t>
            </w:r>
          </w:p>
        </w:tc>
        <w:tc>
          <w:tcPr>
            <w:tcW w:w="279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Спортивная школа</w:t>
            </w:r>
          </w:p>
        </w:tc>
        <w:tc>
          <w:tcPr>
            <w:tcW w:w="2928" w:type="dxa"/>
            <w:tcBorders>
              <w:top w:val="double" w:sz="4" w:space="0" w:color="auto"/>
              <w:left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Спортивная школа</w:t>
            </w:r>
          </w:p>
        </w:tc>
      </w:tr>
      <w:tr w:rsidR="00AE7F36" w:rsidRPr="00B82414" w:rsidTr="003A111C">
        <w:trPr>
          <w:trHeight w:val="1012"/>
          <w:jc w:val="center"/>
        </w:trPr>
        <w:tc>
          <w:tcPr>
            <w:tcW w:w="256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Учреждения культуры и достопримечательности поселка</w:t>
            </w:r>
          </w:p>
        </w:tc>
        <w:tc>
          <w:tcPr>
            <w:tcW w:w="333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Искусство в д/с</w:t>
            </w:r>
          </w:p>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Праздники в д/с</w:t>
            </w:r>
          </w:p>
          <w:p w:rsidR="00AE7F36" w:rsidRPr="00B82414" w:rsidRDefault="00AE7F36" w:rsidP="00996293">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 xml:space="preserve">Посещение </w:t>
            </w:r>
          </w:p>
        </w:tc>
        <w:tc>
          <w:tcPr>
            <w:tcW w:w="351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 xml:space="preserve">Участие в творческих смотрах, </w:t>
            </w:r>
          </w:p>
        </w:tc>
        <w:tc>
          <w:tcPr>
            <w:tcW w:w="279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Дом культуры,</w:t>
            </w:r>
          </w:p>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памятники города,</w:t>
            </w:r>
          </w:p>
        </w:tc>
        <w:tc>
          <w:tcPr>
            <w:tcW w:w="2928" w:type="dxa"/>
            <w:tcBorders>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 xml:space="preserve">Участие в выставках и конкурсах </w:t>
            </w:r>
          </w:p>
        </w:tc>
      </w:tr>
      <w:tr w:rsidR="00AE7F36" w:rsidRPr="00B82414" w:rsidTr="003A111C">
        <w:trPr>
          <w:jc w:val="center"/>
        </w:trPr>
        <w:tc>
          <w:tcPr>
            <w:tcW w:w="256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p>
        </w:tc>
        <w:tc>
          <w:tcPr>
            <w:tcW w:w="3330" w:type="dxa"/>
            <w:tcBorders>
              <w:top w:val="double" w:sz="4" w:space="0" w:color="auto"/>
              <w:left w:val="double" w:sz="4" w:space="0" w:color="auto"/>
              <w:bottom w:val="double" w:sz="4" w:space="0" w:color="auto"/>
              <w:right w:val="double" w:sz="4" w:space="0" w:color="auto"/>
            </w:tcBorders>
          </w:tcPr>
          <w:p w:rsidR="00AE7F36" w:rsidRPr="00B82414" w:rsidRDefault="00AE7F36" w:rsidP="00996293">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театрализованных представлений</w:t>
            </w:r>
          </w:p>
        </w:tc>
        <w:tc>
          <w:tcPr>
            <w:tcW w:w="351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конкурсах и худ. самод. в д/с</w:t>
            </w:r>
          </w:p>
          <w:p w:rsidR="00AE7F36" w:rsidRPr="00B82414" w:rsidRDefault="00AE7F36" w:rsidP="00B510B6">
            <w:pPr>
              <w:pStyle w:val="ListParagraph"/>
              <w:spacing w:line="240" w:lineRule="auto"/>
              <w:ind w:left="90"/>
              <w:rPr>
                <w:rFonts w:ascii="Times New Roman" w:hAnsi="Times New Roman"/>
                <w:bCs/>
                <w:sz w:val="26"/>
                <w:szCs w:val="26"/>
              </w:rPr>
            </w:pPr>
          </w:p>
        </w:tc>
        <w:tc>
          <w:tcPr>
            <w:tcW w:w="279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участие в творческих смотрах, конкурсах и худ. самодеят. города</w:t>
            </w:r>
          </w:p>
        </w:tc>
        <w:tc>
          <w:tcPr>
            <w:tcW w:w="292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города,</w:t>
            </w:r>
          </w:p>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посещение музея,</w:t>
            </w:r>
          </w:p>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дома  детского творчества,</w:t>
            </w:r>
          </w:p>
          <w:p w:rsidR="00AE7F36" w:rsidRPr="00B82414" w:rsidRDefault="00AE7F36" w:rsidP="008E3181">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выступления в ДК.</w:t>
            </w:r>
          </w:p>
        </w:tc>
      </w:tr>
      <w:tr w:rsidR="00AE7F36" w:rsidRPr="00B82414" w:rsidTr="003A111C">
        <w:trPr>
          <w:trHeight w:val="303"/>
          <w:jc w:val="center"/>
        </w:trPr>
        <w:tc>
          <w:tcPr>
            <w:tcW w:w="2568" w:type="dxa"/>
            <w:tcBorders>
              <w:top w:val="double" w:sz="4" w:space="0" w:color="auto"/>
              <w:left w:val="double" w:sz="4" w:space="0" w:color="auto"/>
              <w:bottom w:val="double" w:sz="4" w:space="0" w:color="auto"/>
              <w:right w:val="double" w:sz="4" w:space="0" w:color="auto"/>
            </w:tcBorders>
          </w:tcPr>
          <w:p w:rsidR="00AE7F36" w:rsidRPr="00B82414" w:rsidRDefault="00AE7F36" w:rsidP="00996293">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Торговля</w:t>
            </w:r>
          </w:p>
        </w:tc>
        <w:tc>
          <w:tcPr>
            <w:tcW w:w="333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Игры в магазин</w:t>
            </w:r>
          </w:p>
          <w:p w:rsidR="00AE7F36" w:rsidRPr="00B82414" w:rsidRDefault="00AE7F36" w:rsidP="00B510B6">
            <w:pPr>
              <w:pStyle w:val="ListParagraph"/>
              <w:spacing w:line="240" w:lineRule="auto"/>
              <w:ind w:left="90"/>
              <w:rPr>
                <w:rFonts w:ascii="Times New Roman" w:hAnsi="Times New Roman"/>
                <w:bCs/>
                <w:sz w:val="26"/>
                <w:szCs w:val="26"/>
              </w:rPr>
            </w:pPr>
          </w:p>
        </w:tc>
        <w:tc>
          <w:tcPr>
            <w:tcW w:w="3510"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Магазин</w:t>
            </w:r>
          </w:p>
        </w:tc>
        <w:tc>
          <w:tcPr>
            <w:tcW w:w="5718" w:type="dxa"/>
            <w:gridSpan w:val="2"/>
            <w:tcBorders>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Специализированные магазины</w:t>
            </w:r>
          </w:p>
        </w:tc>
      </w:tr>
      <w:tr w:rsidR="00AE7F36" w:rsidRPr="00B82414" w:rsidTr="003A111C">
        <w:trPr>
          <w:jc w:val="center"/>
        </w:trPr>
        <w:tc>
          <w:tcPr>
            <w:tcW w:w="256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Сфера услуг</w:t>
            </w:r>
          </w:p>
        </w:tc>
        <w:tc>
          <w:tcPr>
            <w:tcW w:w="6840" w:type="dxa"/>
            <w:gridSpan w:val="2"/>
            <w:tcBorders>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Сфера услуг в детском саду</w:t>
            </w:r>
          </w:p>
          <w:p w:rsidR="00AE7F36" w:rsidRPr="00B82414" w:rsidRDefault="00AE7F36" w:rsidP="00B510B6">
            <w:pPr>
              <w:pStyle w:val="ListParagraph"/>
              <w:spacing w:line="240" w:lineRule="auto"/>
              <w:ind w:left="90"/>
              <w:rPr>
                <w:rFonts w:ascii="Times New Roman" w:hAnsi="Times New Roman"/>
                <w:bCs/>
                <w:sz w:val="26"/>
                <w:szCs w:val="26"/>
              </w:rPr>
            </w:pPr>
          </w:p>
        </w:tc>
        <w:tc>
          <w:tcPr>
            <w:tcW w:w="5718"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996293">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Почта, парикмахерская, сбербанк и т.п.</w:t>
            </w:r>
          </w:p>
        </w:tc>
      </w:tr>
      <w:tr w:rsidR="00AE7F36" w:rsidRPr="00B82414" w:rsidTr="007B646C">
        <w:trPr>
          <w:trHeight w:val="535"/>
          <w:jc w:val="center"/>
        </w:trPr>
        <w:tc>
          <w:tcPr>
            <w:tcW w:w="2568" w:type="dxa"/>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
                <w:bCs/>
                <w:sz w:val="26"/>
                <w:szCs w:val="26"/>
              </w:rPr>
            </w:pPr>
            <w:r w:rsidRPr="00B82414">
              <w:rPr>
                <w:rFonts w:ascii="Times New Roman" w:hAnsi="Times New Roman"/>
                <w:b/>
                <w:bCs/>
                <w:sz w:val="26"/>
                <w:szCs w:val="26"/>
              </w:rPr>
              <w:t>ПЧ</w:t>
            </w:r>
          </w:p>
        </w:tc>
        <w:tc>
          <w:tcPr>
            <w:tcW w:w="6840"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B510B6">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Сюжетно-ролевые игры</w:t>
            </w:r>
          </w:p>
        </w:tc>
        <w:tc>
          <w:tcPr>
            <w:tcW w:w="5718" w:type="dxa"/>
            <w:gridSpan w:val="2"/>
            <w:tcBorders>
              <w:top w:val="double" w:sz="4" w:space="0" w:color="auto"/>
              <w:left w:val="double" w:sz="4" w:space="0" w:color="auto"/>
              <w:bottom w:val="double" w:sz="4" w:space="0" w:color="auto"/>
              <w:right w:val="double" w:sz="4" w:space="0" w:color="auto"/>
            </w:tcBorders>
          </w:tcPr>
          <w:p w:rsidR="00AE7F36" w:rsidRPr="00B82414" w:rsidRDefault="00AE7F36" w:rsidP="00996293">
            <w:pPr>
              <w:pStyle w:val="ListParagraph"/>
              <w:spacing w:line="240" w:lineRule="auto"/>
              <w:ind w:left="90"/>
              <w:rPr>
                <w:rFonts w:ascii="Times New Roman" w:hAnsi="Times New Roman"/>
                <w:bCs/>
                <w:sz w:val="26"/>
                <w:szCs w:val="26"/>
              </w:rPr>
            </w:pPr>
            <w:r w:rsidRPr="00B82414">
              <w:rPr>
                <w:rFonts w:ascii="Times New Roman" w:hAnsi="Times New Roman"/>
                <w:bCs/>
                <w:sz w:val="26"/>
                <w:szCs w:val="26"/>
              </w:rPr>
              <w:t>Экскурсии в пожарное депо, знакомство с профессией пожарный.</w:t>
            </w:r>
          </w:p>
        </w:tc>
      </w:tr>
    </w:tbl>
    <w:p w:rsidR="00AE7F36" w:rsidRPr="00107E19" w:rsidRDefault="00AE7F36" w:rsidP="00F859CF">
      <w:pPr>
        <w:suppressAutoHyphens/>
        <w:spacing w:line="240" w:lineRule="auto"/>
        <w:rPr>
          <w:rFonts w:ascii="Times New Roman" w:hAnsi="Times New Roman"/>
          <w:b/>
          <w:sz w:val="26"/>
          <w:szCs w:val="26"/>
          <w:lang w:eastAsia="ar-SA"/>
        </w:rPr>
      </w:pPr>
    </w:p>
    <w:p w:rsidR="00AE7F36" w:rsidRDefault="00AE7F36" w:rsidP="00F859CF">
      <w:pPr>
        <w:suppressAutoHyphens/>
        <w:spacing w:line="240" w:lineRule="auto"/>
        <w:jc w:val="center"/>
        <w:rPr>
          <w:rFonts w:ascii="Times New Roman" w:hAnsi="Times New Roman"/>
          <w:b/>
          <w:sz w:val="28"/>
          <w:szCs w:val="28"/>
          <w:lang w:eastAsia="ar-SA"/>
        </w:rPr>
      </w:pPr>
    </w:p>
    <w:p w:rsidR="00AE7F36" w:rsidRDefault="00AE7F36" w:rsidP="00F859CF">
      <w:pPr>
        <w:suppressAutoHyphens/>
        <w:spacing w:line="240" w:lineRule="auto"/>
        <w:jc w:val="center"/>
        <w:rPr>
          <w:rFonts w:ascii="Times New Roman" w:hAnsi="Times New Roman"/>
          <w:b/>
          <w:sz w:val="28"/>
          <w:szCs w:val="28"/>
          <w:lang w:eastAsia="ar-SA"/>
        </w:rPr>
      </w:pPr>
    </w:p>
    <w:p w:rsidR="00AE7F36" w:rsidRDefault="00AE7F36" w:rsidP="00F859CF">
      <w:pPr>
        <w:suppressAutoHyphens/>
        <w:spacing w:line="240" w:lineRule="auto"/>
        <w:jc w:val="center"/>
        <w:rPr>
          <w:rFonts w:ascii="Times New Roman" w:hAnsi="Times New Roman"/>
          <w:b/>
          <w:sz w:val="28"/>
          <w:szCs w:val="28"/>
          <w:lang w:eastAsia="ar-SA"/>
        </w:rPr>
      </w:pPr>
    </w:p>
    <w:p w:rsidR="00AE7F36" w:rsidRDefault="00AE7F36" w:rsidP="00F859CF">
      <w:pPr>
        <w:suppressAutoHyphens/>
        <w:spacing w:line="240" w:lineRule="auto"/>
        <w:jc w:val="center"/>
        <w:rPr>
          <w:rFonts w:ascii="Times New Roman" w:hAnsi="Times New Roman"/>
          <w:b/>
          <w:sz w:val="28"/>
          <w:szCs w:val="28"/>
          <w:lang w:eastAsia="ar-SA"/>
        </w:rPr>
      </w:pPr>
    </w:p>
    <w:p w:rsidR="00AE7F36" w:rsidRDefault="00AE7F36" w:rsidP="00F859CF">
      <w:pPr>
        <w:suppressAutoHyphens/>
        <w:spacing w:line="240" w:lineRule="auto"/>
        <w:jc w:val="center"/>
        <w:rPr>
          <w:rFonts w:ascii="Times New Roman" w:hAnsi="Times New Roman"/>
          <w:b/>
          <w:sz w:val="28"/>
          <w:szCs w:val="28"/>
          <w:lang w:eastAsia="ar-SA"/>
        </w:rPr>
      </w:pPr>
    </w:p>
    <w:p w:rsidR="00AE7F36" w:rsidRPr="00B82A95" w:rsidRDefault="00AE7F36" w:rsidP="00F859CF">
      <w:pPr>
        <w:suppressAutoHyphens/>
        <w:spacing w:line="240" w:lineRule="auto"/>
        <w:jc w:val="center"/>
        <w:rPr>
          <w:rFonts w:ascii="Times New Roman" w:hAnsi="Times New Roman"/>
          <w:b/>
          <w:sz w:val="28"/>
          <w:szCs w:val="28"/>
          <w:lang w:eastAsia="ar-SA"/>
        </w:rPr>
      </w:pPr>
      <w:r>
        <w:rPr>
          <w:rFonts w:ascii="Times New Roman" w:hAnsi="Times New Roman"/>
          <w:b/>
          <w:sz w:val="28"/>
          <w:szCs w:val="28"/>
          <w:lang w:eastAsia="ar-SA"/>
        </w:rPr>
        <w:t xml:space="preserve">3. </w:t>
      </w:r>
      <w:r w:rsidRPr="00B82A95">
        <w:rPr>
          <w:rFonts w:ascii="Times New Roman" w:hAnsi="Times New Roman"/>
          <w:b/>
          <w:sz w:val="28"/>
          <w:szCs w:val="28"/>
          <w:lang w:eastAsia="ar-SA"/>
        </w:rPr>
        <w:t>Краткая презентация основной образовательной программы</w:t>
      </w:r>
    </w:p>
    <w:p w:rsidR="00AE7F36" w:rsidRPr="00B82A95" w:rsidRDefault="00AE7F36" w:rsidP="007B646C">
      <w:pPr>
        <w:suppressAutoHyphens/>
        <w:spacing w:line="240" w:lineRule="auto"/>
        <w:jc w:val="center"/>
        <w:rPr>
          <w:rFonts w:ascii="Times New Roman" w:hAnsi="Times New Roman"/>
          <w:b/>
          <w:sz w:val="28"/>
          <w:szCs w:val="28"/>
          <w:lang w:eastAsia="ar-SA"/>
        </w:rPr>
      </w:pPr>
      <w:r w:rsidRPr="00B82A95">
        <w:rPr>
          <w:rFonts w:ascii="Times New Roman" w:hAnsi="Times New Roman"/>
          <w:b/>
          <w:sz w:val="28"/>
          <w:szCs w:val="28"/>
          <w:lang w:eastAsia="ar-SA"/>
        </w:rPr>
        <w:t>МКДОУ «Детский сад № 3 «Ромашка»</w:t>
      </w:r>
    </w:p>
    <w:p w:rsidR="00AE7F36" w:rsidRDefault="00AE7F36" w:rsidP="00EE096A">
      <w:pPr>
        <w:suppressAutoHyphens/>
        <w:spacing w:line="240" w:lineRule="auto"/>
        <w:ind w:firstLine="708"/>
        <w:jc w:val="both"/>
        <w:rPr>
          <w:rFonts w:ascii="Times New Roman" w:hAnsi="Times New Roman"/>
          <w:sz w:val="28"/>
          <w:szCs w:val="28"/>
          <w:lang w:eastAsia="ar-SA"/>
        </w:rPr>
      </w:pPr>
    </w:p>
    <w:p w:rsidR="00AE7F36" w:rsidRPr="00AB3F54" w:rsidRDefault="00AE7F36" w:rsidP="00EE096A">
      <w:pPr>
        <w:suppressAutoHyphens/>
        <w:spacing w:line="240" w:lineRule="auto"/>
        <w:ind w:firstLine="708"/>
        <w:jc w:val="both"/>
        <w:rPr>
          <w:rFonts w:ascii="Times New Roman" w:hAnsi="Times New Roman"/>
          <w:sz w:val="28"/>
          <w:szCs w:val="28"/>
          <w:lang w:eastAsia="ar-SA"/>
        </w:rPr>
      </w:pPr>
      <w:r w:rsidRPr="00AB3F54">
        <w:rPr>
          <w:rFonts w:ascii="Times New Roman" w:hAnsi="Times New Roman"/>
          <w:sz w:val="28"/>
          <w:szCs w:val="28"/>
          <w:lang w:eastAsia="ar-SA"/>
        </w:rPr>
        <w:t xml:space="preserve">Основная образовательная программа МКДОУ «Детский сад № 3  «Ромашка» предназначена для детей раннего  и дошкольного возраста (от 1 до 8 лет), развивающихся в пределах возрастной нормы. </w:t>
      </w:r>
    </w:p>
    <w:p w:rsidR="00AE7F36" w:rsidRPr="00AB3F54" w:rsidRDefault="00AE7F36" w:rsidP="007B646C">
      <w:pPr>
        <w:spacing w:line="240" w:lineRule="auto"/>
        <w:jc w:val="both"/>
        <w:rPr>
          <w:rFonts w:ascii="Times New Roman" w:hAnsi="Times New Roman"/>
          <w:sz w:val="28"/>
          <w:szCs w:val="28"/>
          <w:lang/>
        </w:rPr>
      </w:pPr>
      <w:r w:rsidRPr="00AB3F54">
        <w:rPr>
          <w:rFonts w:ascii="Times New Roman" w:hAnsi="Times New Roman"/>
          <w:sz w:val="28"/>
          <w:szCs w:val="28"/>
          <w:lang w:eastAsia="ar-SA"/>
        </w:rPr>
        <w:t xml:space="preserve">      </w:t>
      </w:r>
      <w:r w:rsidRPr="00AB3F54">
        <w:rPr>
          <w:rFonts w:ascii="Times New Roman" w:hAnsi="Times New Roman"/>
          <w:sz w:val="28"/>
          <w:szCs w:val="28"/>
          <w:lang w:eastAsia="ar-SA"/>
        </w:rPr>
        <w:t xml:space="preserve"> </w:t>
      </w:r>
      <w:r w:rsidRPr="00AB3F54">
        <w:rPr>
          <w:rFonts w:ascii="Times New Roman" w:hAnsi="Times New Roman"/>
          <w:sz w:val="28"/>
          <w:szCs w:val="28"/>
          <w:lang/>
        </w:rPr>
        <w:t xml:space="preserve">Программа спроектирована на основе федерального государственного образовательного стандарта дошкольного образования (далее – ФГОС ДО), особенностей  образовательного учреждения, региона и   образовательных потребностей и запросов  воспитанников. Определяет цель, задачи, принципы, планируемые результаты, содержание и организацию образовательного процесса </w:t>
      </w:r>
      <w:r w:rsidRPr="00AB3F54">
        <w:rPr>
          <w:rFonts w:ascii="Times New Roman" w:hAnsi="Times New Roman"/>
          <w:sz w:val="28"/>
          <w:szCs w:val="28"/>
          <w:lang w:eastAsia="ar-SA"/>
        </w:rPr>
        <w:t>МКДОУ «Детский сад № 3  «Ромашка».</w:t>
      </w:r>
    </w:p>
    <w:p w:rsidR="00AE7F36" w:rsidRDefault="00AE7F36" w:rsidP="007B646C">
      <w:pPr>
        <w:spacing w:line="240" w:lineRule="auto"/>
        <w:ind w:right="75"/>
        <w:jc w:val="both"/>
        <w:rPr>
          <w:rFonts w:ascii="Times New Roman" w:hAnsi="Times New Roman"/>
          <w:bCs/>
          <w:sz w:val="28"/>
          <w:szCs w:val="28"/>
          <w:lang w:eastAsia="ru-RU"/>
        </w:rPr>
      </w:pPr>
      <w:r w:rsidRPr="00AB3F54">
        <w:rPr>
          <w:rFonts w:ascii="Times New Roman" w:hAnsi="Times New Roman"/>
          <w:sz w:val="28"/>
          <w:szCs w:val="28"/>
          <w:lang w:eastAsia="ru-RU"/>
        </w:rPr>
        <w:t xml:space="preserve">       Программа дошкольного учреждения разработана с учетом </w:t>
      </w:r>
      <w:r w:rsidRPr="00AB3F54">
        <w:rPr>
          <w:rFonts w:ascii="Times New Roman" w:hAnsi="Times New Roman"/>
          <w:sz w:val="28"/>
          <w:szCs w:val="28"/>
          <w:lang w:eastAsia="ar-SA"/>
        </w:rPr>
        <w:t xml:space="preserve">примерной основной общеобразовательной программы </w:t>
      </w:r>
      <w:r w:rsidRPr="00AB3F54">
        <w:rPr>
          <w:rFonts w:ascii="Times New Roman" w:hAnsi="Times New Roman"/>
          <w:bCs/>
          <w:i/>
          <w:sz w:val="28"/>
          <w:szCs w:val="28"/>
          <w:lang w:eastAsia="ru-RU"/>
        </w:rPr>
        <w:t>«Детство»</w:t>
      </w:r>
      <w:r w:rsidRPr="00AB3F54">
        <w:rPr>
          <w:rFonts w:ascii="Times New Roman" w:hAnsi="Times New Roman"/>
          <w:sz w:val="28"/>
          <w:szCs w:val="28"/>
          <w:lang w:eastAsia="ru-RU"/>
        </w:rPr>
        <w:t xml:space="preserve">  / </w:t>
      </w:r>
      <w:r w:rsidRPr="00AB3F54">
        <w:rPr>
          <w:rFonts w:ascii="Times New Roman" w:hAnsi="Times New Roman"/>
          <w:bCs/>
          <w:sz w:val="28"/>
          <w:szCs w:val="28"/>
          <w:lang w:eastAsia="ru-RU"/>
        </w:rPr>
        <w:t>Т.И. Бабаева, А.Г. Гогоберидзе, О.В. Солнцева и др.</w:t>
      </w:r>
    </w:p>
    <w:p w:rsidR="00AE7F36" w:rsidRPr="00191B21" w:rsidRDefault="00AE7F36" w:rsidP="00150C3E">
      <w:pPr>
        <w:jc w:val="both"/>
        <w:rPr>
          <w:rFonts w:ascii="Times New Roman" w:hAnsi="Times New Roman"/>
          <w:sz w:val="28"/>
          <w:szCs w:val="28"/>
          <w:lang/>
        </w:rPr>
      </w:pPr>
      <w:r w:rsidRPr="007B646C">
        <w:rPr>
          <w:rFonts w:ascii="Times New Roman" w:hAnsi="Times New Roman"/>
          <w:b/>
          <w:bCs/>
          <w:color w:val="FF0000"/>
          <w:sz w:val="28"/>
          <w:szCs w:val="28"/>
          <w:lang/>
        </w:rPr>
        <w:t xml:space="preserve">      </w:t>
      </w:r>
      <w:r w:rsidRPr="00191B21">
        <w:rPr>
          <w:rFonts w:ascii="Times New Roman" w:hAnsi="Times New Roman"/>
          <w:b/>
          <w:bCs/>
          <w:sz w:val="28"/>
          <w:szCs w:val="28"/>
          <w:lang/>
        </w:rPr>
        <w:t>Цель</w:t>
      </w:r>
      <w:r w:rsidRPr="007B646C">
        <w:rPr>
          <w:rFonts w:ascii="Times New Roman" w:hAnsi="Times New Roman"/>
          <w:b/>
          <w:bCs/>
          <w:sz w:val="28"/>
          <w:szCs w:val="28"/>
          <w:lang/>
        </w:rPr>
        <w:t xml:space="preserve"> реализации основной образовательной программы в соответствии с ФГОС дошкольного образования</w:t>
      </w:r>
      <w:r w:rsidRPr="00191B21">
        <w:rPr>
          <w:rFonts w:ascii="Times New Roman" w:hAnsi="Times New Roman"/>
          <w:sz w:val="28"/>
          <w:szCs w:val="28"/>
          <w:lang/>
        </w:rPr>
        <w:t>:</w:t>
      </w:r>
    </w:p>
    <w:p w:rsidR="00AE7F36" w:rsidRPr="00191B21" w:rsidRDefault="00AE7F36" w:rsidP="00150C3E">
      <w:pPr>
        <w:autoSpaceDE w:val="0"/>
        <w:autoSpaceDN w:val="0"/>
        <w:jc w:val="both"/>
        <w:rPr>
          <w:rFonts w:ascii="Times New Roman" w:hAnsi="Times New Roman"/>
          <w:sz w:val="28"/>
          <w:szCs w:val="28"/>
          <w:lang w:eastAsia="ru-RU"/>
        </w:rPr>
      </w:pPr>
      <w:r w:rsidRPr="00191B21">
        <w:rPr>
          <w:rFonts w:ascii="Times New Roman" w:hAnsi="Times New Roman"/>
          <w:bCs/>
          <w:sz w:val="28"/>
          <w:szCs w:val="28"/>
          <w:lang w:eastAsia="ru-RU"/>
        </w:rPr>
        <w:t xml:space="preserve"> позитивная социализация и всестороннее развитие ребенка раннего и дошкольного возраста в адекватных его возрасту детских видах деятельности. </w:t>
      </w:r>
    </w:p>
    <w:p w:rsidR="00AE7F36" w:rsidRPr="00191B21" w:rsidRDefault="00AE7F36" w:rsidP="00150C3E">
      <w:pPr>
        <w:autoSpaceDE w:val="0"/>
        <w:autoSpaceDN w:val="0"/>
        <w:jc w:val="both"/>
        <w:rPr>
          <w:rFonts w:ascii="Times New Roman" w:hAnsi="Times New Roman"/>
          <w:b/>
          <w:sz w:val="28"/>
          <w:szCs w:val="28"/>
          <w:lang w:eastAsia="ru-RU"/>
        </w:rPr>
      </w:pPr>
      <w:r w:rsidRPr="00191B21">
        <w:rPr>
          <w:rFonts w:ascii="Times New Roman" w:hAnsi="Times New Roman"/>
          <w:b/>
          <w:sz w:val="28"/>
          <w:szCs w:val="28"/>
          <w:lang w:eastAsia="ru-RU"/>
        </w:rPr>
        <w:t>Задачи</w:t>
      </w:r>
      <w:r w:rsidRPr="007B646C">
        <w:rPr>
          <w:rFonts w:ascii="Times New Roman" w:hAnsi="Times New Roman"/>
          <w:b/>
          <w:bCs/>
          <w:sz w:val="28"/>
          <w:szCs w:val="28"/>
          <w:lang w:eastAsia="ru-RU"/>
        </w:rPr>
        <w:t xml:space="preserve"> реализации основной образовательной программы в соответствии с ФГОС дошкольного образования</w:t>
      </w:r>
      <w:r w:rsidRPr="00191B21">
        <w:rPr>
          <w:rFonts w:ascii="Times New Roman" w:hAnsi="Times New Roman"/>
          <w:sz w:val="28"/>
          <w:szCs w:val="28"/>
          <w:lang w:eastAsia="ru-RU"/>
        </w:rPr>
        <w:t>:</w:t>
      </w:r>
      <w:r w:rsidRPr="00191B21">
        <w:rPr>
          <w:rFonts w:ascii="Times New Roman" w:hAnsi="Times New Roman"/>
          <w:b/>
          <w:sz w:val="28"/>
          <w:szCs w:val="28"/>
          <w:lang w:eastAsia="ru-RU"/>
        </w:rPr>
        <w:t xml:space="preserve"> </w:t>
      </w:r>
    </w:p>
    <w:p w:rsidR="00AE7F36" w:rsidRPr="00191B21" w:rsidRDefault="00AE7F36" w:rsidP="00150C3E">
      <w:pPr>
        <w:autoSpaceDE w:val="0"/>
        <w:autoSpaceDN w:val="0"/>
        <w:jc w:val="both"/>
        <w:rPr>
          <w:rFonts w:ascii="Times New Roman" w:hAnsi="Times New Roman"/>
          <w:sz w:val="28"/>
          <w:szCs w:val="28"/>
          <w:lang w:eastAsia="ru-RU"/>
        </w:rPr>
      </w:pPr>
      <w:r w:rsidRPr="00191B21">
        <w:rPr>
          <w:rFonts w:ascii="Times New Roman" w:hAnsi="Times New Roman"/>
          <w:bCs/>
          <w:sz w:val="28"/>
          <w:szCs w:val="28"/>
          <w:lang w:eastAsia="ru-RU"/>
        </w:rPr>
        <w:t xml:space="preserve">      1.Совершенствовать    условия   для   обеспечения охраны и укрепления физического и психического здоровья детей, в том числе их эмоционального благополучия.</w:t>
      </w:r>
    </w:p>
    <w:p w:rsidR="00AE7F36" w:rsidRPr="00191B21" w:rsidRDefault="00AE7F36" w:rsidP="00150C3E">
      <w:pPr>
        <w:autoSpaceDE w:val="0"/>
        <w:autoSpaceDN w:val="0"/>
        <w:jc w:val="both"/>
        <w:rPr>
          <w:rFonts w:ascii="Times New Roman" w:hAnsi="Times New Roman"/>
          <w:sz w:val="28"/>
          <w:szCs w:val="28"/>
          <w:lang w:eastAsia="ru-RU"/>
        </w:rPr>
      </w:pPr>
      <w:r w:rsidRPr="00191B21">
        <w:rPr>
          <w:rFonts w:ascii="Times New Roman" w:hAnsi="Times New Roman"/>
          <w:bCs/>
          <w:sz w:val="28"/>
          <w:szCs w:val="28"/>
          <w:lang w:eastAsia="ru-RU"/>
        </w:rPr>
        <w:t xml:space="preserve">      2.Обеспечить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AE7F36" w:rsidRPr="00191B21" w:rsidRDefault="00AE7F36" w:rsidP="00070EAB">
      <w:pPr>
        <w:autoSpaceDE w:val="0"/>
        <w:autoSpaceDN w:val="0"/>
        <w:spacing w:line="240" w:lineRule="auto"/>
        <w:jc w:val="both"/>
        <w:rPr>
          <w:rFonts w:ascii="Times New Roman" w:hAnsi="Times New Roman"/>
          <w:sz w:val="28"/>
          <w:szCs w:val="28"/>
          <w:lang w:eastAsia="ru-RU"/>
        </w:rPr>
      </w:pPr>
      <w:r w:rsidRPr="00191B21">
        <w:rPr>
          <w:rFonts w:ascii="Times New Roman" w:hAnsi="Times New Roman"/>
          <w:bCs/>
          <w:sz w:val="28"/>
          <w:szCs w:val="28"/>
          <w:lang w:eastAsia="ru-RU"/>
        </w:rPr>
        <w:t xml:space="preserve">      3.Осуществить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E7F36" w:rsidRPr="00191B21" w:rsidRDefault="00AE7F36" w:rsidP="00070EAB">
      <w:pPr>
        <w:autoSpaceDE w:val="0"/>
        <w:autoSpaceDN w:val="0"/>
        <w:spacing w:line="240" w:lineRule="auto"/>
        <w:jc w:val="both"/>
        <w:rPr>
          <w:rFonts w:ascii="Times New Roman" w:hAnsi="Times New Roman"/>
          <w:sz w:val="28"/>
          <w:szCs w:val="28"/>
          <w:lang w:eastAsia="ru-RU"/>
        </w:rPr>
      </w:pPr>
      <w:r w:rsidRPr="00191B21">
        <w:rPr>
          <w:rFonts w:ascii="Times New Roman" w:hAnsi="Times New Roman"/>
          <w:bCs/>
          <w:sz w:val="28"/>
          <w:szCs w:val="28"/>
          <w:lang w:eastAsia="ru-RU"/>
        </w:rPr>
        <w:t xml:space="preserve">     4.Создать  благоприятные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AE7F36" w:rsidRPr="00191B21" w:rsidRDefault="00AE7F36" w:rsidP="00070EAB">
      <w:pPr>
        <w:autoSpaceDE w:val="0"/>
        <w:autoSpaceDN w:val="0"/>
        <w:spacing w:line="240" w:lineRule="auto"/>
        <w:jc w:val="both"/>
        <w:rPr>
          <w:rFonts w:ascii="Times New Roman" w:hAnsi="Times New Roman"/>
          <w:sz w:val="28"/>
          <w:szCs w:val="28"/>
          <w:lang w:eastAsia="ru-RU"/>
        </w:rPr>
      </w:pPr>
      <w:r w:rsidRPr="00191B21">
        <w:rPr>
          <w:rFonts w:ascii="Times New Roman" w:hAnsi="Times New Roman"/>
          <w:bCs/>
          <w:sz w:val="28"/>
          <w:szCs w:val="28"/>
          <w:lang w:eastAsia="ru-RU"/>
        </w:rPr>
        <w:t xml:space="preserve">     5.Объединенить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E7F36" w:rsidRPr="00191B21" w:rsidRDefault="00AE7F36" w:rsidP="00070EAB">
      <w:pPr>
        <w:autoSpaceDE w:val="0"/>
        <w:autoSpaceDN w:val="0"/>
        <w:spacing w:line="240" w:lineRule="auto"/>
        <w:jc w:val="both"/>
        <w:rPr>
          <w:rFonts w:ascii="Times New Roman" w:hAnsi="Times New Roman"/>
          <w:bCs/>
          <w:sz w:val="28"/>
          <w:szCs w:val="28"/>
          <w:lang w:eastAsia="ru-RU"/>
        </w:rPr>
      </w:pPr>
      <w:r w:rsidRPr="00191B21">
        <w:rPr>
          <w:rFonts w:ascii="Times New Roman" w:hAnsi="Times New Roman"/>
          <w:bCs/>
          <w:sz w:val="28"/>
          <w:szCs w:val="28"/>
          <w:lang w:eastAsia="ru-RU"/>
        </w:rPr>
        <w:t xml:space="preserve">     6.Способствовать формированию общей культуры личности детей, в том числе ценностей здорового образа жизни.</w:t>
      </w:r>
    </w:p>
    <w:p w:rsidR="00AE7F36" w:rsidRPr="00191B21" w:rsidRDefault="00AE7F36" w:rsidP="00070EAB">
      <w:pPr>
        <w:spacing w:line="240" w:lineRule="auto"/>
        <w:jc w:val="both"/>
        <w:rPr>
          <w:rFonts w:ascii="Times New Roman" w:hAnsi="Times New Roman"/>
          <w:sz w:val="28"/>
          <w:szCs w:val="28"/>
        </w:rPr>
      </w:pPr>
      <w:r w:rsidRPr="00191B21">
        <w:rPr>
          <w:bCs/>
          <w:sz w:val="28"/>
          <w:szCs w:val="28"/>
        </w:rPr>
        <w:t xml:space="preserve">     7.</w:t>
      </w:r>
      <w:r w:rsidRPr="00191B21">
        <w:rPr>
          <w:rFonts w:ascii="Times New Roman" w:hAnsi="Times New Roman"/>
          <w:sz w:val="28"/>
          <w:szCs w:val="28"/>
        </w:rPr>
        <w:t>Способствовать формированию  предпосылок  учебной   деятельности дошкольников;</w:t>
      </w:r>
    </w:p>
    <w:p w:rsidR="00AE7F36" w:rsidRPr="00150C3E" w:rsidRDefault="00AE7F36" w:rsidP="00070EAB">
      <w:pPr>
        <w:spacing w:line="240" w:lineRule="auto"/>
        <w:jc w:val="both"/>
        <w:rPr>
          <w:rFonts w:ascii="Times New Roman" w:hAnsi="Times New Roman"/>
          <w:sz w:val="28"/>
          <w:szCs w:val="28"/>
        </w:rPr>
      </w:pPr>
      <w:r w:rsidRPr="00191B21">
        <w:rPr>
          <w:rFonts w:ascii="Times New Roman" w:hAnsi="Times New Roman"/>
          <w:sz w:val="28"/>
          <w:szCs w:val="28"/>
        </w:rPr>
        <w:t xml:space="preserve">     8.Обеспечивать  психолого-педагогическую поддержку  семьи  и  повысить   компетентность  родителей (законных  представителей) в  вопросах  развития  и  образования, охраны  и </w:t>
      </w:r>
      <w:r>
        <w:rPr>
          <w:rFonts w:ascii="Times New Roman" w:hAnsi="Times New Roman"/>
          <w:sz w:val="28"/>
          <w:szCs w:val="28"/>
        </w:rPr>
        <w:t xml:space="preserve">  укрепления   здоровья  детей.</w:t>
      </w:r>
    </w:p>
    <w:p w:rsidR="00AE7F36" w:rsidRPr="00AB3F54" w:rsidRDefault="00AE7F36" w:rsidP="00191B21">
      <w:pPr>
        <w:jc w:val="both"/>
        <w:rPr>
          <w:rFonts w:ascii="Times New Roman" w:hAnsi="Times New Roman"/>
          <w:sz w:val="28"/>
          <w:szCs w:val="28"/>
          <w:lang/>
        </w:rPr>
      </w:pPr>
      <w:r w:rsidRPr="00191B21">
        <w:rPr>
          <w:rFonts w:ascii="Times New Roman" w:hAnsi="Times New Roman"/>
          <w:color w:val="FF0000"/>
          <w:sz w:val="28"/>
          <w:szCs w:val="28"/>
          <w:lang w:eastAsia="ar-SA"/>
        </w:rPr>
        <w:t xml:space="preserve"> </w:t>
      </w:r>
    </w:p>
    <w:p w:rsidR="00AE7F36" w:rsidRPr="00AB3F54" w:rsidRDefault="00AE7F36" w:rsidP="00070EAB">
      <w:pPr>
        <w:spacing w:line="240" w:lineRule="auto"/>
        <w:jc w:val="center"/>
        <w:rPr>
          <w:rFonts w:ascii="Times New Roman" w:hAnsi="Times New Roman"/>
          <w:sz w:val="28"/>
          <w:szCs w:val="28"/>
          <w:lang w:eastAsia="ar-SA"/>
        </w:rPr>
      </w:pPr>
      <w:r w:rsidRPr="00AB3F54">
        <w:rPr>
          <w:rFonts w:ascii="Times New Roman" w:hAnsi="Times New Roman"/>
          <w:b/>
          <w:bCs/>
          <w:sz w:val="28"/>
          <w:szCs w:val="28"/>
          <w:lang/>
        </w:rPr>
        <w:t>Дополнительное образование</w:t>
      </w:r>
      <w:r w:rsidRPr="00AB3F54">
        <w:rPr>
          <w:rFonts w:ascii="Times New Roman" w:hAnsi="Times New Roman"/>
          <w:b/>
          <w:bCs/>
          <w:sz w:val="28"/>
          <w:szCs w:val="28"/>
          <w:lang/>
        </w:rPr>
        <w:t>, часть, формируемая участниками образовательных отношений.</w:t>
      </w:r>
    </w:p>
    <w:p w:rsidR="00AE7F36" w:rsidRPr="00AB3F54" w:rsidRDefault="00AE7F36" w:rsidP="00070EAB">
      <w:pPr>
        <w:spacing w:line="240" w:lineRule="auto"/>
        <w:jc w:val="both"/>
        <w:rPr>
          <w:rFonts w:ascii="Times New Roman" w:hAnsi="Times New Roman"/>
          <w:b/>
          <w:sz w:val="28"/>
          <w:szCs w:val="28"/>
          <w:lang/>
        </w:rPr>
      </w:pPr>
      <w:r w:rsidRPr="00AB3F54">
        <w:rPr>
          <w:rFonts w:ascii="Times New Roman" w:hAnsi="Times New Roman"/>
          <w:b/>
          <w:sz w:val="28"/>
          <w:szCs w:val="28"/>
          <w:lang/>
        </w:rPr>
        <w:t xml:space="preserve"> </w:t>
      </w:r>
      <w:r w:rsidRPr="00AB3F54">
        <w:rPr>
          <w:rFonts w:ascii="Times New Roman" w:hAnsi="Times New Roman"/>
          <w:b/>
          <w:sz w:val="28"/>
          <w:szCs w:val="28"/>
          <w:lang/>
        </w:rPr>
        <w:t>1.</w:t>
      </w:r>
      <w:r w:rsidRPr="00AB3F54">
        <w:rPr>
          <w:rFonts w:ascii="Times New Roman" w:hAnsi="Times New Roman"/>
          <w:b/>
          <w:sz w:val="28"/>
          <w:szCs w:val="28"/>
          <w:lang/>
        </w:rPr>
        <w:t xml:space="preserve"> П</w:t>
      </w:r>
      <w:r w:rsidRPr="00AB3F54">
        <w:rPr>
          <w:rFonts w:ascii="Times New Roman" w:hAnsi="Times New Roman"/>
          <w:b/>
          <w:sz w:val="28"/>
          <w:szCs w:val="28"/>
          <w:lang/>
        </w:rPr>
        <w:t>о   образовательной  области «Художественно-эстетическое развитие» используется</w:t>
      </w:r>
      <w:r w:rsidRPr="00AB3F54">
        <w:rPr>
          <w:rFonts w:ascii="Times New Roman" w:hAnsi="Times New Roman"/>
          <w:b/>
          <w:sz w:val="28"/>
          <w:szCs w:val="28"/>
          <w:lang/>
        </w:rPr>
        <w:t>:</w:t>
      </w:r>
    </w:p>
    <w:p w:rsidR="00AE7F36" w:rsidRPr="00F24056" w:rsidRDefault="00AE7F36" w:rsidP="00070EAB">
      <w:pPr>
        <w:pStyle w:val="ListParagraph"/>
        <w:numPr>
          <w:ilvl w:val="0"/>
          <w:numId w:val="115"/>
        </w:numPr>
        <w:spacing w:line="240" w:lineRule="auto"/>
        <w:jc w:val="both"/>
        <w:rPr>
          <w:rFonts w:ascii="Times New Roman" w:hAnsi="Times New Roman"/>
          <w:sz w:val="28"/>
          <w:szCs w:val="28"/>
        </w:rPr>
      </w:pPr>
      <w:r w:rsidRPr="00B82A95">
        <w:rPr>
          <w:rFonts w:ascii="Times New Roman" w:hAnsi="Times New Roman"/>
          <w:b/>
          <w:sz w:val="28"/>
          <w:szCs w:val="28"/>
          <w:lang/>
        </w:rPr>
        <w:t>Парциальная программа</w:t>
      </w:r>
      <w:r w:rsidRPr="00B82A95">
        <w:rPr>
          <w:rFonts w:ascii="Times New Roman" w:hAnsi="Times New Roman"/>
          <w:sz w:val="28"/>
          <w:szCs w:val="28"/>
          <w:lang/>
        </w:rPr>
        <w:t xml:space="preserve"> </w:t>
      </w:r>
      <w:r w:rsidRPr="00F24056">
        <w:rPr>
          <w:rFonts w:ascii="Times New Roman" w:hAnsi="Times New Roman"/>
          <w:b/>
          <w:sz w:val="28"/>
          <w:szCs w:val="28"/>
        </w:rPr>
        <w:t>«Цветные ладошки»</w:t>
      </w:r>
      <w:r w:rsidRPr="00F24056">
        <w:rPr>
          <w:rFonts w:ascii="Times New Roman" w:hAnsi="Times New Roman"/>
          <w:sz w:val="28"/>
          <w:szCs w:val="28"/>
        </w:rPr>
        <w:t xml:space="preserve"> - автор И.А. Лыкова.</w:t>
      </w:r>
    </w:p>
    <w:p w:rsidR="00AE7F36" w:rsidRDefault="00AE7F36" w:rsidP="00070EAB">
      <w:pPr>
        <w:pStyle w:val="ListParagraph"/>
        <w:tabs>
          <w:tab w:val="left" w:pos="0"/>
          <w:tab w:val="left" w:pos="4371"/>
        </w:tabs>
        <w:spacing w:line="240" w:lineRule="auto"/>
        <w:ind w:left="0"/>
        <w:jc w:val="both"/>
        <w:rPr>
          <w:rFonts w:ascii="Times New Roman" w:hAnsi="Times New Roman"/>
          <w:iCs/>
          <w:sz w:val="28"/>
          <w:szCs w:val="28"/>
        </w:rPr>
      </w:pPr>
      <w:r w:rsidRPr="00EF2532">
        <w:rPr>
          <w:rFonts w:ascii="Times New Roman" w:hAnsi="Times New Roman"/>
          <w:i/>
          <w:sz w:val="28"/>
          <w:szCs w:val="28"/>
        </w:rPr>
        <w:t>Цель</w:t>
      </w:r>
      <w:r>
        <w:rPr>
          <w:rFonts w:ascii="Times New Roman" w:hAnsi="Times New Roman"/>
          <w:i/>
          <w:sz w:val="28"/>
          <w:szCs w:val="28"/>
        </w:rPr>
        <w:t xml:space="preserve"> программы</w:t>
      </w:r>
      <w:r w:rsidRPr="00EF2532">
        <w:rPr>
          <w:rFonts w:ascii="Times New Roman" w:hAnsi="Times New Roman"/>
          <w:i/>
          <w:sz w:val="28"/>
          <w:szCs w:val="28"/>
        </w:rPr>
        <w:t>:</w:t>
      </w:r>
      <w:r>
        <w:rPr>
          <w:b/>
          <w:bCs/>
          <w:color w:val="000000"/>
          <w:sz w:val="28"/>
          <w:szCs w:val="28"/>
        </w:rPr>
        <w:t xml:space="preserve"> </w:t>
      </w:r>
      <w:r w:rsidRPr="00D90FEC">
        <w:rPr>
          <w:rFonts w:ascii="Times New Roman" w:hAnsi="Times New Roman"/>
          <w:sz w:val="28"/>
          <w:szCs w:val="28"/>
        </w:rPr>
        <w:t>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r w:rsidRPr="00D15C3C">
        <w:rPr>
          <w:rFonts w:ascii="Times New Roman" w:hAnsi="Times New Roman"/>
          <w:sz w:val="28"/>
          <w:szCs w:val="28"/>
        </w:rPr>
        <w:t xml:space="preserve">. </w:t>
      </w:r>
      <w:r w:rsidRPr="00D15C3C">
        <w:rPr>
          <w:rFonts w:ascii="Times New Roman" w:hAnsi="Times New Roman"/>
          <w:iCs/>
          <w:sz w:val="28"/>
          <w:szCs w:val="28"/>
        </w:rPr>
        <w:t>  Программа  составлена   на основе Программы художественного  воспитания</w:t>
      </w:r>
      <w:r>
        <w:rPr>
          <w:rFonts w:ascii="Times New Roman" w:hAnsi="Times New Roman"/>
          <w:iCs/>
          <w:sz w:val="28"/>
          <w:szCs w:val="28"/>
        </w:rPr>
        <w:t>, обучения и развития детей  2-8</w:t>
      </w:r>
      <w:r w:rsidRPr="00D15C3C">
        <w:rPr>
          <w:rFonts w:ascii="Times New Roman" w:hAnsi="Times New Roman"/>
          <w:iCs/>
          <w:sz w:val="28"/>
          <w:szCs w:val="28"/>
        </w:rPr>
        <w:t>  лет</w:t>
      </w:r>
      <w:r>
        <w:rPr>
          <w:rFonts w:ascii="Times New Roman" w:hAnsi="Times New Roman"/>
          <w:iCs/>
          <w:sz w:val="28"/>
          <w:szCs w:val="28"/>
        </w:rPr>
        <w:t>.</w:t>
      </w:r>
      <w:r w:rsidRPr="00D15C3C">
        <w:rPr>
          <w:rFonts w:ascii="Times New Roman" w:hAnsi="Times New Roman"/>
          <w:iCs/>
          <w:sz w:val="28"/>
          <w:szCs w:val="28"/>
        </w:rPr>
        <w:t> </w:t>
      </w:r>
    </w:p>
    <w:p w:rsidR="00AE7F36" w:rsidRPr="003D066D" w:rsidRDefault="00AE7F36" w:rsidP="00070EAB">
      <w:pPr>
        <w:pStyle w:val="ListParagraph"/>
        <w:numPr>
          <w:ilvl w:val="0"/>
          <w:numId w:val="115"/>
        </w:numPr>
        <w:tabs>
          <w:tab w:val="left" w:pos="0"/>
          <w:tab w:val="left" w:pos="4371"/>
        </w:tabs>
        <w:spacing w:line="240" w:lineRule="auto"/>
        <w:jc w:val="both"/>
        <w:rPr>
          <w:rFonts w:ascii="Times New Roman" w:hAnsi="Times New Roman"/>
          <w:b/>
          <w:iCs/>
          <w:sz w:val="28"/>
          <w:szCs w:val="28"/>
        </w:rPr>
      </w:pPr>
      <w:r w:rsidRPr="003D066D">
        <w:rPr>
          <w:rFonts w:ascii="Times New Roman" w:hAnsi="Times New Roman"/>
          <w:b/>
          <w:sz w:val="28"/>
          <w:szCs w:val="28"/>
          <w:lang/>
        </w:rPr>
        <w:t>Программа «Музыкальные  шедевры»  под редакцией О.П. Радыновой</w:t>
      </w:r>
    </w:p>
    <w:p w:rsidR="00AE7F36" w:rsidRDefault="00AE7F36" w:rsidP="00070EAB">
      <w:pPr>
        <w:pStyle w:val="ListParagraph"/>
        <w:spacing w:line="240" w:lineRule="auto"/>
        <w:ind w:left="0"/>
        <w:jc w:val="both"/>
        <w:rPr>
          <w:rFonts w:ascii="Times New Roman" w:hAnsi="Times New Roman"/>
          <w:sz w:val="28"/>
          <w:szCs w:val="28"/>
        </w:rPr>
      </w:pPr>
      <w:r w:rsidRPr="009474FA">
        <w:rPr>
          <w:rFonts w:ascii="Times New Roman" w:hAnsi="Times New Roman"/>
          <w:i/>
          <w:sz w:val="28"/>
          <w:szCs w:val="28"/>
        </w:rPr>
        <w:t>Цель программы</w:t>
      </w:r>
      <w:r>
        <w:rPr>
          <w:rFonts w:ascii="Times New Roman" w:hAnsi="Times New Roman"/>
          <w:i/>
          <w:sz w:val="28"/>
          <w:szCs w:val="28"/>
        </w:rPr>
        <w:t xml:space="preserve"> </w:t>
      </w:r>
      <w:r w:rsidRPr="009474FA">
        <w:rPr>
          <w:rFonts w:ascii="Times New Roman" w:hAnsi="Times New Roman"/>
          <w:sz w:val="28"/>
          <w:szCs w:val="28"/>
        </w:rPr>
        <w:t>музыкал</w:t>
      </w:r>
      <w:r>
        <w:rPr>
          <w:rFonts w:ascii="Times New Roman" w:hAnsi="Times New Roman"/>
          <w:sz w:val="28"/>
          <w:szCs w:val="28"/>
        </w:rPr>
        <w:t xml:space="preserve">ьно-творческое развитие детей в </w:t>
      </w:r>
      <w:r w:rsidRPr="009474FA">
        <w:rPr>
          <w:rFonts w:ascii="Times New Roman" w:hAnsi="Times New Roman"/>
          <w:sz w:val="28"/>
          <w:szCs w:val="28"/>
        </w:rPr>
        <w:t>процессе различных видов музыка</w:t>
      </w:r>
      <w:r>
        <w:rPr>
          <w:rFonts w:ascii="Times New Roman" w:hAnsi="Times New Roman"/>
          <w:sz w:val="28"/>
          <w:szCs w:val="28"/>
        </w:rPr>
        <w:t xml:space="preserve">льной деятельности: музыкально - </w:t>
      </w:r>
      <w:r w:rsidRPr="009474FA">
        <w:rPr>
          <w:rFonts w:ascii="Times New Roman" w:hAnsi="Times New Roman"/>
          <w:sz w:val="28"/>
          <w:szCs w:val="28"/>
        </w:rPr>
        <w:t>ритмических движений, инструме</w:t>
      </w:r>
      <w:r>
        <w:rPr>
          <w:rFonts w:ascii="Times New Roman" w:hAnsi="Times New Roman"/>
          <w:sz w:val="28"/>
          <w:szCs w:val="28"/>
        </w:rPr>
        <w:t xml:space="preserve">нтального музицирования, пения, слушания </w:t>
      </w:r>
      <w:r w:rsidRPr="009474FA">
        <w:rPr>
          <w:rFonts w:ascii="Times New Roman" w:hAnsi="Times New Roman"/>
          <w:sz w:val="28"/>
          <w:szCs w:val="28"/>
        </w:rPr>
        <w:t>музыки, музыкально-игров</w:t>
      </w:r>
      <w:r>
        <w:rPr>
          <w:rFonts w:ascii="Times New Roman" w:hAnsi="Times New Roman"/>
          <w:sz w:val="28"/>
          <w:szCs w:val="28"/>
        </w:rPr>
        <w:t xml:space="preserve">ой деятельности (плясок, игр, хороводов). </w:t>
      </w:r>
    </w:p>
    <w:p w:rsidR="00AE7F36" w:rsidRDefault="00AE7F36" w:rsidP="00070EAB">
      <w:pPr>
        <w:pStyle w:val="ListParagraph"/>
        <w:spacing w:line="240" w:lineRule="auto"/>
        <w:ind w:left="0"/>
        <w:jc w:val="both"/>
        <w:rPr>
          <w:rFonts w:ascii="Times New Roman" w:hAnsi="Times New Roman"/>
          <w:sz w:val="28"/>
          <w:szCs w:val="28"/>
        </w:rPr>
      </w:pPr>
      <w:r w:rsidRPr="009474FA">
        <w:rPr>
          <w:rFonts w:ascii="Times New Roman" w:hAnsi="Times New Roman"/>
          <w:sz w:val="28"/>
          <w:szCs w:val="28"/>
        </w:rPr>
        <w:t xml:space="preserve">Основная задача программы – </w:t>
      </w:r>
      <w:r>
        <w:rPr>
          <w:rFonts w:ascii="Times New Roman" w:hAnsi="Times New Roman"/>
          <w:sz w:val="28"/>
          <w:szCs w:val="28"/>
        </w:rPr>
        <w:t xml:space="preserve">введение ребенка в мир музыки с </w:t>
      </w:r>
      <w:r w:rsidRPr="009474FA">
        <w:rPr>
          <w:rFonts w:ascii="Times New Roman" w:hAnsi="Times New Roman"/>
          <w:sz w:val="28"/>
          <w:szCs w:val="28"/>
        </w:rPr>
        <w:t>радостью и улыбкой.</w:t>
      </w:r>
    </w:p>
    <w:p w:rsidR="00AE7F36" w:rsidRPr="00F24056" w:rsidRDefault="00AE7F36" w:rsidP="00070EAB">
      <w:pPr>
        <w:spacing w:line="240" w:lineRule="auto"/>
        <w:jc w:val="both"/>
        <w:rPr>
          <w:rFonts w:ascii="Times New Roman" w:hAnsi="Times New Roman"/>
          <w:b/>
          <w:color w:val="FF0000"/>
          <w:sz w:val="28"/>
          <w:szCs w:val="28"/>
          <w:lang/>
        </w:rPr>
      </w:pPr>
    </w:p>
    <w:p w:rsidR="00AE7F36" w:rsidRPr="003D066D" w:rsidRDefault="00AE7F36" w:rsidP="00070EAB">
      <w:pPr>
        <w:spacing w:line="240" w:lineRule="auto"/>
        <w:jc w:val="both"/>
        <w:rPr>
          <w:rFonts w:ascii="Times New Roman" w:hAnsi="Times New Roman"/>
          <w:b/>
          <w:sz w:val="28"/>
          <w:szCs w:val="28"/>
          <w:lang/>
        </w:rPr>
      </w:pPr>
      <w:r w:rsidRPr="003D066D">
        <w:rPr>
          <w:rFonts w:ascii="Times New Roman" w:hAnsi="Times New Roman"/>
          <w:b/>
          <w:sz w:val="28"/>
          <w:szCs w:val="28"/>
          <w:lang/>
        </w:rPr>
        <w:t xml:space="preserve">2. По образовательным  областям </w:t>
      </w:r>
      <w:r w:rsidRPr="003D066D">
        <w:rPr>
          <w:rFonts w:ascii="Times New Roman" w:hAnsi="Times New Roman"/>
          <w:b/>
          <w:sz w:val="28"/>
          <w:szCs w:val="28"/>
          <w:lang/>
        </w:rPr>
        <w:t xml:space="preserve"> </w:t>
      </w:r>
      <w:r w:rsidRPr="003D066D">
        <w:rPr>
          <w:rFonts w:ascii="Times New Roman" w:hAnsi="Times New Roman"/>
          <w:b/>
          <w:sz w:val="28"/>
          <w:szCs w:val="28"/>
          <w:lang/>
        </w:rPr>
        <w:t>«П</w:t>
      </w:r>
      <w:r w:rsidRPr="003D066D">
        <w:rPr>
          <w:rFonts w:ascii="Times New Roman" w:hAnsi="Times New Roman"/>
          <w:b/>
          <w:sz w:val="28"/>
          <w:szCs w:val="28"/>
          <w:lang/>
        </w:rPr>
        <w:t>озн</w:t>
      </w:r>
      <w:r w:rsidRPr="003D066D">
        <w:rPr>
          <w:rFonts w:ascii="Times New Roman" w:hAnsi="Times New Roman"/>
          <w:b/>
          <w:sz w:val="28"/>
          <w:szCs w:val="28"/>
          <w:lang/>
        </w:rPr>
        <w:t>авательное развитие»</w:t>
      </w:r>
      <w:r w:rsidRPr="003D066D">
        <w:rPr>
          <w:rFonts w:ascii="Times New Roman" w:hAnsi="Times New Roman"/>
          <w:b/>
          <w:sz w:val="28"/>
          <w:szCs w:val="28"/>
          <w:lang/>
        </w:rPr>
        <w:t xml:space="preserve"> </w:t>
      </w:r>
      <w:r w:rsidRPr="003D066D">
        <w:rPr>
          <w:rFonts w:ascii="Times New Roman" w:hAnsi="Times New Roman"/>
          <w:b/>
          <w:sz w:val="28"/>
          <w:szCs w:val="28"/>
          <w:lang/>
        </w:rPr>
        <w:t>и «Социально-коммуникативное</w:t>
      </w:r>
      <w:r w:rsidRPr="003D066D">
        <w:rPr>
          <w:rFonts w:ascii="Times New Roman" w:hAnsi="Times New Roman"/>
          <w:b/>
          <w:sz w:val="28"/>
          <w:szCs w:val="28"/>
          <w:lang/>
        </w:rPr>
        <w:t xml:space="preserve"> развит</w:t>
      </w:r>
      <w:r w:rsidRPr="003D066D">
        <w:rPr>
          <w:rFonts w:ascii="Times New Roman" w:hAnsi="Times New Roman"/>
          <w:b/>
          <w:sz w:val="28"/>
          <w:szCs w:val="28"/>
          <w:lang/>
        </w:rPr>
        <w:t xml:space="preserve">ие» используется: </w:t>
      </w:r>
    </w:p>
    <w:p w:rsidR="00AE7F36" w:rsidRPr="005F79CC" w:rsidRDefault="00AE7F36" w:rsidP="00070EAB">
      <w:pPr>
        <w:pStyle w:val="ListParagraph"/>
        <w:numPr>
          <w:ilvl w:val="0"/>
          <w:numId w:val="115"/>
        </w:numPr>
        <w:tabs>
          <w:tab w:val="left" w:pos="0"/>
        </w:tabs>
        <w:spacing w:line="240" w:lineRule="auto"/>
        <w:ind w:left="0" w:firstLine="0"/>
        <w:jc w:val="both"/>
        <w:rPr>
          <w:rFonts w:ascii="Times New Roman" w:hAnsi="Times New Roman"/>
          <w:sz w:val="28"/>
          <w:szCs w:val="28"/>
        </w:rPr>
      </w:pPr>
      <w:r w:rsidRPr="005F79CC">
        <w:rPr>
          <w:rFonts w:ascii="Times New Roman" w:hAnsi="Times New Roman"/>
          <w:b/>
          <w:sz w:val="28"/>
          <w:szCs w:val="28"/>
        </w:rPr>
        <w:t>Программа «Приобщение детей к истокам русской народной культуры»</w:t>
      </w:r>
      <w:r w:rsidRPr="005F79CC">
        <w:rPr>
          <w:rFonts w:ascii="Times New Roman" w:hAnsi="Times New Roman"/>
          <w:sz w:val="28"/>
          <w:szCs w:val="28"/>
        </w:rPr>
        <w:t xml:space="preserve"> - авторы О.Л. Князева, М.Д. Маханева, рассчитанная на реализацию в группах младшего (3-4 года), среднего (4-5 лет), старшего (5-6 лет),</w:t>
      </w:r>
      <w:r>
        <w:rPr>
          <w:rFonts w:ascii="Times New Roman" w:hAnsi="Times New Roman"/>
          <w:sz w:val="28"/>
          <w:szCs w:val="28"/>
        </w:rPr>
        <w:t xml:space="preserve">  подготовительного к школе (6-8</w:t>
      </w:r>
      <w:r w:rsidRPr="005F79CC">
        <w:rPr>
          <w:rFonts w:ascii="Times New Roman" w:hAnsi="Times New Roman"/>
          <w:sz w:val="28"/>
          <w:szCs w:val="28"/>
        </w:rPr>
        <w:t xml:space="preserve"> лет) возраста в рамках образовательной деятельности.</w:t>
      </w:r>
    </w:p>
    <w:p w:rsidR="00AE7F36" w:rsidRDefault="00AE7F36" w:rsidP="00070EAB">
      <w:pPr>
        <w:spacing w:line="240" w:lineRule="auto"/>
        <w:jc w:val="both"/>
        <w:rPr>
          <w:rFonts w:ascii="Times New Roman" w:hAnsi="Times New Roman"/>
          <w:sz w:val="28"/>
          <w:szCs w:val="28"/>
        </w:rPr>
      </w:pPr>
      <w:r w:rsidRPr="005F79CC">
        <w:rPr>
          <w:rFonts w:ascii="Times New Roman" w:hAnsi="Times New Roman"/>
          <w:i/>
          <w:sz w:val="28"/>
          <w:szCs w:val="28"/>
        </w:rPr>
        <w:t>Цель</w:t>
      </w:r>
      <w:r>
        <w:rPr>
          <w:rFonts w:ascii="Times New Roman" w:hAnsi="Times New Roman"/>
          <w:i/>
          <w:sz w:val="28"/>
          <w:szCs w:val="28"/>
        </w:rPr>
        <w:t xml:space="preserve"> программы</w:t>
      </w:r>
      <w:r w:rsidRPr="005F79CC">
        <w:rPr>
          <w:rFonts w:ascii="Times New Roman" w:hAnsi="Times New Roman"/>
          <w:i/>
          <w:sz w:val="28"/>
          <w:szCs w:val="28"/>
        </w:rPr>
        <w:t>:</w:t>
      </w:r>
      <w:r w:rsidRPr="005F79CC">
        <w:rPr>
          <w:rFonts w:ascii="Times New Roman" w:hAnsi="Times New Roman"/>
          <w:sz w:val="28"/>
          <w:szCs w:val="28"/>
        </w:rPr>
        <w:t xml:space="preserve"> программа определяет новые ориентиры</w:t>
      </w:r>
      <w:r w:rsidRPr="00EF2532">
        <w:rPr>
          <w:rFonts w:ascii="Times New Roman" w:hAnsi="Times New Roman"/>
          <w:sz w:val="28"/>
          <w:szCs w:val="28"/>
        </w:rPr>
        <w:t xml:space="preserve"> в нравственно - патриотическом воспитании детей, основанные на их приобщении к истокам русской народной культуры. </w:t>
      </w:r>
      <w:r w:rsidRPr="00A2079B">
        <w:rPr>
          <w:rFonts w:ascii="Times New Roman" w:hAnsi="Times New Roman"/>
          <w:sz w:val="28"/>
          <w:szCs w:val="28"/>
        </w:rPr>
        <w:t>Программа расширяет представления детей о традициях р</w:t>
      </w:r>
      <w:r>
        <w:rPr>
          <w:rFonts w:ascii="Times New Roman" w:hAnsi="Times New Roman"/>
          <w:sz w:val="28"/>
          <w:szCs w:val="28"/>
        </w:rPr>
        <w:t xml:space="preserve">усской народной культуры: места </w:t>
      </w:r>
      <w:r w:rsidRPr="00A2079B">
        <w:rPr>
          <w:rFonts w:ascii="Times New Roman" w:hAnsi="Times New Roman"/>
          <w:sz w:val="28"/>
          <w:szCs w:val="28"/>
        </w:rPr>
        <w:t>проживания наших предков; быт и основные занятия русски</w:t>
      </w:r>
      <w:r>
        <w:rPr>
          <w:rFonts w:ascii="Times New Roman" w:hAnsi="Times New Roman"/>
          <w:sz w:val="28"/>
          <w:szCs w:val="28"/>
        </w:rPr>
        <w:t xml:space="preserve">х людей; историю одежды, кухни; </w:t>
      </w:r>
      <w:r w:rsidRPr="00A2079B">
        <w:rPr>
          <w:rFonts w:ascii="Times New Roman" w:hAnsi="Times New Roman"/>
          <w:sz w:val="28"/>
          <w:szCs w:val="28"/>
        </w:rPr>
        <w:t>народные приметы, обычаи, праздники, художе</w:t>
      </w:r>
      <w:r>
        <w:rPr>
          <w:rFonts w:ascii="Times New Roman" w:hAnsi="Times New Roman"/>
          <w:sz w:val="28"/>
          <w:szCs w:val="28"/>
        </w:rPr>
        <w:t>ственные промыслы, песни, игры.</w:t>
      </w:r>
    </w:p>
    <w:p w:rsidR="00AE7F36" w:rsidRPr="00F24056" w:rsidRDefault="00AE7F36" w:rsidP="00070EAB">
      <w:pPr>
        <w:pStyle w:val="ListParagraph"/>
        <w:numPr>
          <w:ilvl w:val="0"/>
          <w:numId w:val="115"/>
        </w:numPr>
        <w:spacing w:line="240" w:lineRule="auto"/>
        <w:ind w:left="0" w:firstLine="0"/>
        <w:jc w:val="both"/>
        <w:rPr>
          <w:rFonts w:ascii="Times New Roman" w:hAnsi="Times New Roman"/>
          <w:color w:val="FF0000"/>
          <w:sz w:val="28"/>
          <w:szCs w:val="28"/>
          <w:lang/>
        </w:rPr>
      </w:pPr>
      <w:r w:rsidRPr="00F24056">
        <w:rPr>
          <w:rFonts w:ascii="Times New Roman" w:hAnsi="Times New Roman"/>
          <w:b/>
          <w:sz w:val="28"/>
          <w:szCs w:val="28"/>
          <w:lang/>
        </w:rPr>
        <w:t>Парциальная  программа  «Основы безопасности детей дошкольного возраста» (Р. Б. Стеркина, О. Л. Князева, Н. Н. Авдеева)</w:t>
      </w:r>
      <w:r w:rsidRPr="00F24056">
        <w:rPr>
          <w:rFonts w:ascii="Times New Roman" w:hAnsi="Times New Roman"/>
          <w:sz w:val="28"/>
          <w:szCs w:val="28"/>
          <w:lang/>
        </w:rPr>
        <w:t xml:space="preserve">  Программа «Основы безопасности детей дошкольного возраста»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  </w:t>
      </w:r>
    </w:p>
    <w:p w:rsidR="00AE7F36" w:rsidRPr="005F79CC" w:rsidRDefault="00AE7F36" w:rsidP="00070EAB">
      <w:pPr>
        <w:pStyle w:val="ListParagraph"/>
        <w:numPr>
          <w:ilvl w:val="0"/>
          <w:numId w:val="115"/>
        </w:numPr>
        <w:spacing w:line="240" w:lineRule="auto"/>
        <w:ind w:left="0" w:firstLine="0"/>
        <w:jc w:val="both"/>
        <w:rPr>
          <w:rFonts w:ascii="Times New Roman" w:hAnsi="Times New Roman"/>
          <w:sz w:val="28"/>
          <w:szCs w:val="28"/>
        </w:rPr>
      </w:pPr>
      <w:r w:rsidRPr="00EF2532">
        <w:rPr>
          <w:rFonts w:ascii="Times New Roman" w:hAnsi="Times New Roman"/>
          <w:b/>
          <w:sz w:val="28"/>
          <w:szCs w:val="28"/>
        </w:rPr>
        <w:t>Программа «Мы»</w:t>
      </w:r>
      <w:r>
        <w:rPr>
          <w:rFonts w:ascii="Times New Roman" w:hAnsi="Times New Roman"/>
          <w:b/>
          <w:sz w:val="28"/>
          <w:szCs w:val="28"/>
        </w:rPr>
        <w:t xml:space="preserve"> </w:t>
      </w:r>
      <w:r w:rsidRPr="005F79CC">
        <w:rPr>
          <w:rFonts w:ascii="Times New Roman" w:hAnsi="Times New Roman"/>
          <w:sz w:val="28"/>
          <w:szCs w:val="28"/>
        </w:rPr>
        <w:t>- автор Н.Н. Кондратьева,  рассчитанная на реализацию в группах младшего (3-4 года), среднего (4-5 лет), старшего (5-6 лет),</w:t>
      </w:r>
      <w:r>
        <w:rPr>
          <w:rFonts w:ascii="Times New Roman" w:hAnsi="Times New Roman"/>
          <w:sz w:val="28"/>
          <w:szCs w:val="28"/>
        </w:rPr>
        <w:t xml:space="preserve">  подготовительного к школе (6-8</w:t>
      </w:r>
      <w:r w:rsidRPr="005F79CC">
        <w:rPr>
          <w:rFonts w:ascii="Times New Roman" w:hAnsi="Times New Roman"/>
          <w:sz w:val="28"/>
          <w:szCs w:val="28"/>
        </w:rPr>
        <w:t xml:space="preserve"> лет) возраста в рамках образовательной деятельности. </w:t>
      </w:r>
    </w:p>
    <w:p w:rsidR="00AE7F36" w:rsidRPr="003D066D" w:rsidRDefault="00AE7F36" w:rsidP="00070EAB">
      <w:pPr>
        <w:pStyle w:val="ListParagraph"/>
        <w:spacing w:line="240" w:lineRule="auto"/>
        <w:ind w:left="0"/>
        <w:jc w:val="both"/>
        <w:rPr>
          <w:rFonts w:ascii="Times New Roman" w:hAnsi="Times New Roman"/>
          <w:sz w:val="28"/>
          <w:szCs w:val="28"/>
        </w:rPr>
      </w:pPr>
      <w:r w:rsidRPr="00EF2532">
        <w:rPr>
          <w:rFonts w:ascii="Times New Roman" w:hAnsi="Times New Roman"/>
          <w:i/>
          <w:sz w:val="28"/>
          <w:szCs w:val="28"/>
        </w:rPr>
        <w:t>Цель</w:t>
      </w:r>
      <w:r>
        <w:rPr>
          <w:rFonts w:ascii="Times New Roman" w:hAnsi="Times New Roman"/>
          <w:i/>
          <w:sz w:val="28"/>
          <w:szCs w:val="28"/>
        </w:rPr>
        <w:t xml:space="preserve"> программы</w:t>
      </w:r>
      <w:r w:rsidRPr="00EF2532">
        <w:rPr>
          <w:rFonts w:ascii="Times New Roman" w:hAnsi="Times New Roman"/>
          <w:i/>
          <w:sz w:val="28"/>
          <w:szCs w:val="28"/>
        </w:rPr>
        <w:t>:</w:t>
      </w:r>
      <w:r w:rsidRPr="00EF2532">
        <w:rPr>
          <w:rFonts w:ascii="Times New Roman" w:hAnsi="Times New Roman"/>
          <w:sz w:val="28"/>
          <w:szCs w:val="28"/>
        </w:rPr>
        <w:t xml:space="preserve"> в ее основе - идея гуманизации,  воспитание человека с развитой системой ценностных ориентаций, формировать способности понимать и любить окружающий мир, природу, бережного отношения к ним. Содержание программы способствует развитию личности ребенка в целом, его экологического сознания, экологического поведения в природе. На доступном для дошкольников уровне отражены ведущие идеи и понятия современного естествознания.</w:t>
      </w:r>
    </w:p>
    <w:p w:rsidR="00AE7F36" w:rsidRDefault="00AE7F36" w:rsidP="00070EAB">
      <w:pPr>
        <w:spacing w:line="240" w:lineRule="auto"/>
        <w:jc w:val="both"/>
        <w:rPr>
          <w:rFonts w:ascii="Times New Roman" w:hAnsi="Times New Roman"/>
          <w:b/>
          <w:sz w:val="28"/>
          <w:szCs w:val="28"/>
          <w:lang/>
        </w:rPr>
      </w:pPr>
    </w:p>
    <w:p w:rsidR="00AE7F36" w:rsidRPr="003D066D" w:rsidRDefault="00AE7F36" w:rsidP="00070EAB">
      <w:pPr>
        <w:spacing w:line="240" w:lineRule="auto"/>
        <w:jc w:val="both"/>
        <w:rPr>
          <w:rFonts w:ascii="Times New Roman" w:hAnsi="Times New Roman"/>
          <w:sz w:val="28"/>
          <w:szCs w:val="28"/>
          <w:lang/>
        </w:rPr>
      </w:pPr>
      <w:r w:rsidRPr="003D066D">
        <w:rPr>
          <w:rFonts w:ascii="Times New Roman" w:hAnsi="Times New Roman"/>
          <w:b/>
          <w:sz w:val="28"/>
          <w:szCs w:val="28"/>
          <w:lang/>
        </w:rPr>
        <w:t xml:space="preserve">3. По образовательным  областям </w:t>
      </w:r>
      <w:r w:rsidRPr="003D066D">
        <w:rPr>
          <w:rFonts w:ascii="Times New Roman" w:hAnsi="Times New Roman"/>
          <w:b/>
          <w:sz w:val="28"/>
          <w:szCs w:val="28"/>
          <w:lang/>
        </w:rPr>
        <w:t xml:space="preserve"> </w:t>
      </w:r>
      <w:r w:rsidRPr="003D066D">
        <w:rPr>
          <w:rFonts w:ascii="Times New Roman" w:hAnsi="Times New Roman"/>
          <w:b/>
          <w:sz w:val="28"/>
          <w:szCs w:val="28"/>
          <w:lang/>
        </w:rPr>
        <w:t>«Физическое развитие»</w:t>
      </w:r>
      <w:r w:rsidRPr="003D066D">
        <w:rPr>
          <w:rFonts w:ascii="Times New Roman" w:hAnsi="Times New Roman"/>
          <w:b/>
          <w:sz w:val="28"/>
          <w:szCs w:val="28"/>
          <w:lang/>
        </w:rPr>
        <w:t xml:space="preserve"> </w:t>
      </w:r>
    </w:p>
    <w:p w:rsidR="00AE7F36" w:rsidRPr="00D7254E" w:rsidRDefault="00AE7F36" w:rsidP="00070EAB">
      <w:pPr>
        <w:pStyle w:val="ListParagraph"/>
        <w:numPr>
          <w:ilvl w:val="0"/>
          <w:numId w:val="115"/>
        </w:numPr>
        <w:spacing w:line="240" w:lineRule="auto"/>
        <w:ind w:left="0" w:firstLine="0"/>
        <w:jc w:val="both"/>
        <w:rPr>
          <w:rFonts w:ascii="Times New Roman" w:hAnsi="Times New Roman"/>
          <w:sz w:val="28"/>
          <w:szCs w:val="28"/>
        </w:rPr>
      </w:pPr>
      <w:r w:rsidRPr="00D7254E">
        <w:rPr>
          <w:rFonts w:ascii="Times New Roman" w:hAnsi="Times New Roman"/>
          <w:b/>
          <w:sz w:val="28"/>
          <w:szCs w:val="28"/>
        </w:rPr>
        <w:t>Программа</w:t>
      </w:r>
      <w:r>
        <w:rPr>
          <w:rFonts w:ascii="Times New Roman" w:hAnsi="Times New Roman"/>
          <w:b/>
          <w:sz w:val="28"/>
          <w:szCs w:val="28"/>
        </w:rPr>
        <w:t xml:space="preserve"> «</w:t>
      </w:r>
      <w:r w:rsidRPr="00D7254E">
        <w:rPr>
          <w:rFonts w:ascii="Times New Roman" w:hAnsi="Times New Roman"/>
          <w:b/>
          <w:bCs/>
          <w:sz w:val="28"/>
          <w:szCs w:val="28"/>
        </w:rPr>
        <w:t>Дифференцированные</w:t>
      </w:r>
      <w:r w:rsidRPr="00D7254E">
        <w:rPr>
          <w:rFonts w:ascii="Times New Roman" w:hAnsi="Times New Roman"/>
          <w:b/>
          <w:sz w:val="28"/>
          <w:szCs w:val="28"/>
        </w:rPr>
        <w:t> </w:t>
      </w:r>
      <w:r w:rsidRPr="00D7254E">
        <w:rPr>
          <w:rFonts w:ascii="Times New Roman" w:hAnsi="Times New Roman"/>
          <w:b/>
          <w:bCs/>
          <w:sz w:val="28"/>
          <w:szCs w:val="28"/>
        </w:rPr>
        <w:t>занятия</w:t>
      </w:r>
      <w:r w:rsidRPr="00D7254E">
        <w:rPr>
          <w:rFonts w:ascii="Times New Roman" w:hAnsi="Times New Roman"/>
          <w:b/>
          <w:sz w:val="28"/>
          <w:szCs w:val="28"/>
        </w:rPr>
        <w:t> </w:t>
      </w:r>
      <w:r w:rsidRPr="00D7254E">
        <w:rPr>
          <w:rFonts w:ascii="Times New Roman" w:hAnsi="Times New Roman"/>
          <w:b/>
          <w:bCs/>
          <w:sz w:val="28"/>
          <w:szCs w:val="28"/>
        </w:rPr>
        <w:t>по</w:t>
      </w:r>
      <w:r w:rsidRPr="00D7254E">
        <w:rPr>
          <w:rFonts w:ascii="Times New Roman" w:hAnsi="Times New Roman"/>
          <w:b/>
          <w:sz w:val="28"/>
          <w:szCs w:val="28"/>
        </w:rPr>
        <w:t> </w:t>
      </w:r>
      <w:r w:rsidRPr="00D7254E">
        <w:rPr>
          <w:rFonts w:ascii="Times New Roman" w:hAnsi="Times New Roman"/>
          <w:b/>
          <w:bCs/>
          <w:sz w:val="28"/>
          <w:szCs w:val="28"/>
        </w:rPr>
        <w:t>физической</w:t>
      </w:r>
      <w:r w:rsidRPr="00D7254E">
        <w:rPr>
          <w:rFonts w:ascii="Times New Roman" w:hAnsi="Times New Roman"/>
          <w:b/>
          <w:sz w:val="28"/>
          <w:szCs w:val="28"/>
        </w:rPr>
        <w:t> </w:t>
      </w:r>
      <w:r w:rsidRPr="00D7254E">
        <w:rPr>
          <w:rFonts w:ascii="Times New Roman" w:hAnsi="Times New Roman"/>
          <w:b/>
          <w:bCs/>
          <w:sz w:val="28"/>
          <w:szCs w:val="28"/>
        </w:rPr>
        <w:t>культуре</w:t>
      </w:r>
      <w:r>
        <w:rPr>
          <w:rFonts w:ascii="Times New Roman" w:hAnsi="Times New Roman"/>
          <w:b/>
          <w:bCs/>
          <w:sz w:val="28"/>
          <w:szCs w:val="28"/>
        </w:rPr>
        <w:t xml:space="preserve">» </w:t>
      </w:r>
      <w:r>
        <w:rPr>
          <w:rFonts w:ascii="Times New Roman" w:hAnsi="Times New Roman"/>
          <w:sz w:val="28"/>
          <w:szCs w:val="28"/>
        </w:rPr>
        <w:t xml:space="preserve">- автор </w:t>
      </w:r>
      <w:r w:rsidRPr="00D7254E">
        <w:rPr>
          <w:rFonts w:ascii="Times New Roman" w:hAnsi="Times New Roman"/>
          <w:bCs/>
          <w:sz w:val="28"/>
          <w:szCs w:val="28"/>
        </w:rPr>
        <w:t>М</w:t>
      </w:r>
      <w:r w:rsidRPr="00D7254E">
        <w:rPr>
          <w:rFonts w:ascii="Times New Roman" w:hAnsi="Times New Roman"/>
          <w:sz w:val="28"/>
          <w:szCs w:val="28"/>
        </w:rPr>
        <w:t>.</w:t>
      </w:r>
      <w:r w:rsidRPr="00D7254E">
        <w:rPr>
          <w:rFonts w:ascii="Times New Roman" w:hAnsi="Times New Roman"/>
          <w:bCs/>
          <w:sz w:val="28"/>
          <w:szCs w:val="28"/>
        </w:rPr>
        <w:t>А</w:t>
      </w:r>
      <w:r w:rsidRPr="00D7254E">
        <w:rPr>
          <w:rFonts w:ascii="Times New Roman" w:hAnsi="Times New Roman"/>
          <w:sz w:val="28"/>
          <w:szCs w:val="28"/>
        </w:rPr>
        <w:t>. </w:t>
      </w:r>
      <w:r w:rsidRPr="00D7254E">
        <w:rPr>
          <w:rFonts w:ascii="Times New Roman" w:hAnsi="Times New Roman"/>
          <w:bCs/>
          <w:sz w:val="28"/>
          <w:szCs w:val="28"/>
        </w:rPr>
        <w:t>Рунова</w:t>
      </w:r>
      <w:r>
        <w:rPr>
          <w:rFonts w:ascii="Times New Roman" w:hAnsi="Times New Roman"/>
          <w:bCs/>
          <w:sz w:val="28"/>
          <w:szCs w:val="28"/>
        </w:rPr>
        <w:t>.</w:t>
      </w:r>
    </w:p>
    <w:p w:rsidR="00AE7F36" w:rsidRPr="00D7254E" w:rsidRDefault="00AE7F36" w:rsidP="00070EAB">
      <w:pPr>
        <w:pStyle w:val="ListParagraph"/>
        <w:spacing w:line="240" w:lineRule="auto"/>
        <w:ind w:left="0"/>
        <w:jc w:val="both"/>
        <w:rPr>
          <w:rFonts w:ascii="Times New Roman" w:hAnsi="Times New Roman"/>
          <w:sz w:val="28"/>
          <w:szCs w:val="28"/>
        </w:rPr>
      </w:pPr>
      <w:r w:rsidRPr="00D7254E">
        <w:rPr>
          <w:rFonts w:ascii="Times New Roman" w:hAnsi="Times New Roman"/>
          <w:i/>
          <w:sz w:val="28"/>
          <w:szCs w:val="28"/>
        </w:rPr>
        <w:t>Цель программы:</w:t>
      </w:r>
      <w:r>
        <w:rPr>
          <w:rFonts w:ascii="Times New Roman" w:hAnsi="Times New Roman"/>
          <w:i/>
          <w:sz w:val="28"/>
          <w:szCs w:val="28"/>
        </w:rPr>
        <w:t xml:space="preserve"> </w:t>
      </w:r>
      <w:r w:rsidRPr="00D7254E">
        <w:rPr>
          <w:rFonts w:ascii="Times New Roman" w:hAnsi="Times New Roman"/>
          <w:bCs/>
          <w:sz w:val="28"/>
          <w:szCs w:val="28"/>
        </w:rPr>
        <w:t>формирование у детей интереса и ценностного отношения к занятиям физической культурой, гармоничное физическое разви</w:t>
      </w:r>
      <w:r w:rsidRPr="00D7254E">
        <w:rPr>
          <w:rFonts w:ascii="Times New Roman" w:hAnsi="Times New Roman"/>
          <w:bCs/>
          <w:sz w:val="28"/>
          <w:szCs w:val="28"/>
        </w:rPr>
        <w:softHyphen/>
        <w:t>тие</w:t>
      </w:r>
      <w:r w:rsidRPr="00D7254E">
        <w:rPr>
          <w:rFonts w:ascii="Times New Roman" w:hAnsi="Times New Roman"/>
          <w:sz w:val="28"/>
          <w:szCs w:val="28"/>
        </w:rPr>
        <w:t> через решение следующих специфических </w:t>
      </w:r>
      <w:r w:rsidRPr="00D7254E">
        <w:rPr>
          <w:rFonts w:ascii="Times New Roman" w:hAnsi="Times New Roman"/>
          <w:bCs/>
          <w:sz w:val="28"/>
          <w:szCs w:val="28"/>
        </w:rPr>
        <w:t>задач</w:t>
      </w:r>
      <w:r w:rsidRPr="00D7254E">
        <w:rPr>
          <w:rFonts w:ascii="Times New Roman" w:hAnsi="Times New Roman"/>
          <w:sz w:val="28"/>
          <w:szCs w:val="28"/>
        </w:rPr>
        <w:t>:</w:t>
      </w:r>
    </w:p>
    <w:p w:rsidR="00AE7F36" w:rsidRPr="00D7254E" w:rsidRDefault="00AE7F36" w:rsidP="00070EAB">
      <w:pPr>
        <w:pStyle w:val="ListParagraph"/>
        <w:spacing w:line="240" w:lineRule="auto"/>
        <w:ind w:left="0"/>
        <w:jc w:val="both"/>
        <w:rPr>
          <w:rFonts w:ascii="Times New Roman" w:hAnsi="Times New Roman"/>
          <w:sz w:val="28"/>
          <w:szCs w:val="28"/>
        </w:rPr>
      </w:pPr>
      <w:r>
        <w:rPr>
          <w:rFonts w:ascii="Times New Roman" w:hAnsi="Times New Roman"/>
          <w:sz w:val="28"/>
          <w:szCs w:val="28"/>
        </w:rPr>
        <w:t xml:space="preserve">- </w:t>
      </w:r>
      <w:r w:rsidRPr="00D7254E">
        <w:rPr>
          <w:rFonts w:ascii="Times New Roman" w:hAnsi="Times New Roman"/>
          <w:sz w:val="28"/>
          <w:szCs w:val="28"/>
        </w:rPr>
        <w:t>развитие физических качеств (скоростных, силовых, гибкости, выносливости и координации);</w:t>
      </w:r>
    </w:p>
    <w:p w:rsidR="00AE7F36" w:rsidRPr="00D7254E" w:rsidRDefault="00AE7F36" w:rsidP="00070EAB">
      <w:pPr>
        <w:pStyle w:val="ListParagraph"/>
        <w:spacing w:line="240" w:lineRule="auto"/>
        <w:ind w:left="0"/>
        <w:jc w:val="both"/>
        <w:rPr>
          <w:rFonts w:ascii="Times New Roman" w:hAnsi="Times New Roman"/>
          <w:sz w:val="28"/>
          <w:szCs w:val="28"/>
        </w:rPr>
      </w:pPr>
      <w:r>
        <w:rPr>
          <w:rFonts w:ascii="Times New Roman" w:hAnsi="Times New Roman"/>
          <w:sz w:val="28"/>
          <w:szCs w:val="28"/>
        </w:rPr>
        <w:t xml:space="preserve">- </w:t>
      </w:r>
      <w:r w:rsidRPr="00D7254E">
        <w:rPr>
          <w:rFonts w:ascii="Times New Roman" w:hAnsi="Times New Roman"/>
          <w:sz w:val="28"/>
          <w:szCs w:val="28"/>
        </w:rPr>
        <w:t>накопление и обогащение двигательного опыта детей (овладение основными движениями);</w:t>
      </w:r>
    </w:p>
    <w:p w:rsidR="00AE7F36" w:rsidRPr="00107E19" w:rsidRDefault="00AE7F36" w:rsidP="00107E19">
      <w:pPr>
        <w:pStyle w:val="ListParagraph"/>
        <w:spacing w:line="240" w:lineRule="auto"/>
        <w:ind w:left="0"/>
        <w:jc w:val="both"/>
        <w:rPr>
          <w:rFonts w:ascii="Times New Roman" w:hAnsi="Times New Roman"/>
          <w:sz w:val="28"/>
          <w:szCs w:val="28"/>
        </w:rPr>
      </w:pPr>
      <w:r>
        <w:rPr>
          <w:rFonts w:ascii="Times New Roman" w:hAnsi="Times New Roman"/>
          <w:sz w:val="28"/>
          <w:szCs w:val="28"/>
        </w:rPr>
        <w:t xml:space="preserve">- </w:t>
      </w:r>
      <w:r w:rsidRPr="00D7254E">
        <w:rPr>
          <w:rFonts w:ascii="Times New Roman" w:hAnsi="Times New Roman"/>
          <w:sz w:val="28"/>
          <w:szCs w:val="28"/>
        </w:rPr>
        <w:t xml:space="preserve">формирование у воспитанников потребности в двигательной активности </w:t>
      </w:r>
      <w:r>
        <w:rPr>
          <w:rFonts w:ascii="Times New Roman" w:hAnsi="Times New Roman"/>
          <w:sz w:val="28"/>
          <w:szCs w:val="28"/>
        </w:rPr>
        <w:t>и физическом совершенствовании.</w:t>
      </w:r>
    </w:p>
    <w:p w:rsidR="00AE7F36" w:rsidRDefault="00AE7F36" w:rsidP="00070EAB">
      <w:pPr>
        <w:suppressAutoHyphens/>
        <w:spacing w:line="240" w:lineRule="auto"/>
        <w:jc w:val="center"/>
        <w:rPr>
          <w:rFonts w:ascii="Times New Roman" w:hAnsi="Times New Roman"/>
          <w:b/>
          <w:sz w:val="28"/>
          <w:szCs w:val="28"/>
          <w:lang w:eastAsia="ar-SA"/>
        </w:rPr>
      </w:pPr>
    </w:p>
    <w:p w:rsidR="00AE7F36" w:rsidRPr="003D066D" w:rsidRDefault="00AE7F36" w:rsidP="00070EAB">
      <w:pPr>
        <w:suppressAutoHyphens/>
        <w:spacing w:line="240" w:lineRule="auto"/>
        <w:jc w:val="center"/>
        <w:rPr>
          <w:rFonts w:ascii="Times New Roman" w:hAnsi="Times New Roman"/>
          <w:b/>
          <w:sz w:val="28"/>
          <w:szCs w:val="28"/>
          <w:lang w:eastAsia="ar-SA"/>
        </w:rPr>
      </w:pPr>
      <w:r w:rsidRPr="003D066D">
        <w:rPr>
          <w:rFonts w:ascii="Times New Roman" w:hAnsi="Times New Roman"/>
          <w:b/>
          <w:sz w:val="28"/>
          <w:szCs w:val="28"/>
          <w:lang w:eastAsia="ar-SA"/>
        </w:rPr>
        <w:t>Организация и содержание воспитат</w:t>
      </w:r>
      <w:r>
        <w:rPr>
          <w:rFonts w:ascii="Times New Roman" w:hAnsi="Times New Roman"/>
          <w:b/>
          <w:sz w:val="28"/>
          <w:szCs w:val="28"/>
          <w:lang w:eastAsia="ar-SA"/>
        </w:rPr>
        <w:t>ельно-образовательного процесса</w:t>
      </w:r>
    </w:p>
    <w:p w:rsidR="00AE7F36" w:rsidRPr="003D066D" w:rsidRDefault="00AE7F36" w:rsidP="00070EAB">
      <w:pPr>
        <w:spacing w:line="240" w:lineRule="auto"/>
        <w:jc w:val="both"/>
        <w:rPr>
          <w:rFonts w:ascii="Times New Roman" w:hAnsi="Times New Roman"/>
          <w:sz w:val="28"/>
          <w:szCs w:val="28"/>
          <w:lang/>
        </w:rPr>
      </w:pPr>
      <w:r w:rsidRPr="003D066D">
        <w:rPr>
          <w:rFonts w:ascii="Times New Roman" w:hAnsi="Times New Roman"/>
          <w:sz w:val="28"/>
          <w:szCs w:val="28"/>
          <w:lang/>
        </w:rPr>
        <w:t xml:space="preserve">    </w:t>
      </w:r>
      <w:r>
        <w:rPr>
          <w:rFonts w:ascii="Times New Roman" w:hAnsi="Times New Roman"/>
          <w:sz w:val="28"/>
          <w:szCs w:val="28"/>
          <w:lang w:eastAsia="ar-SA"/>
        </w:rPr>
        <w:t xml:space="preserve">МКДОУ «Детский сад № 3 </w:t>
      </w:r>
      <w:r w:rsidRPr="003D066D">
        <w:rPr>
          <w:rFonts w:ascii="Times New Roman" w:hAnsi="Times New Roman"/>
          <w:sz w:val="28"/>
          <w:szCs w:val="28"/>
          <w:lang w:eastAsia="ar-SA"/>
        </w:rPr>
        <w:t>«Ромашка»</w:t>
      </w:r>
      <w:r w:rsidRPr="003D066D">
        <w:rPr>
          <w:rFonts w:ascii="Times New Roman" w:hAnsi="Times New Roman"/>
          <w:sz w:val="28"/>
          <w:szCs w:val="28"/>
          <w:lang/>
        </w:rPr>
        <w:t xml:space="preserve"> функционирует в режиме 5-дневной рабочей недели, с </w:t>
      </w:r>
      <w:r w:rsidRPr="003D066D">
        <w:rPr>
          <w:rFonts w:ascii="Times New Roman" w:hAnsi="Times New Roman"/>
          <w:sz w:val="28"/>
          <w:szCs w:val="28"/>
          <w:lang/>
        </w:rPr>
        <w:t xml:space="preserve">10,5 </w:t>
      </w:r>
      <w:r w:rsidRPr="003D066D">
        <w:rPr>
          <w:rFonts w:ascii="Times New Roman" w:hAnsi="Times New Roman"/>
          <w:sz w:val="28"/>
          <w:szCs w:val="28"/>
          <w:lang/>
        </w:rPr>
        <w:t xml:space="preserve"> часовым пребыванием.  Воспитание и обучение в детском саду ведется на русском языке.</w:t>
      </w:r>
    </w:p>
    <w:p w:rsidR="00AE7F36" w:rsidRDefault="00AE7F36" w:rsidP="00070EAB">
      <w:pPr>
        <w:suppressAutoHyphens/>
        <w:spacing w:line="240" w:lineRule="auto"/>
        <w:jc w:val="center"/>
        <w:rPr>
          <w:rFonts w:ascii="Times New Roman" w:hAnsi="Times New Roman"/>
          <w:b/>
          <w:sz w:val="28"/>
          <w:szCs w:val="28"/>
          <w:lang w:eastAsia="ar-SA"/>
        </w:rPr>
      </w:pPr>
    </w:p>
    <w:p w:rsidR="00AE7F36" w:rsidRPr="003D066D" w:rsidRDefault="00AE7F36" w:rsidP="00070EAB">
      <w:pPr>
        <w:suppressAutoHyphens/>
        <w:spacing w:line="240" w:lineRule="auto"/>
        <w:jc w:val="center"/>
        <w:rPr>
          <w:rFonts w:ascii="Times New Roman" w:hAnsi="Times New Roman"/>
          <w:b/>
          <w:sz w:val="28"/>
          <w:szCs w:val="28"/>
          <w:lang w:eastAsia="ar-SA"/>
        </w:rPr>
      </w:pPr>
      <w:r w:rsidRPr="003D066D">
        <w:rPr>
          <w:rFonts w:ascii="Times New Roman" w:hAnsi="Times New Roman"/>
          <w:b/>
          <w:sz w:val="28"/>
          <w:szCs w:val="28"/>
          <w:lang w:eastAsia="ar-SA"/>
        </w:rPr>
        <w:t>Основной структурной единицей учреждения является о</w:t>
      </w:r>
      <w:r>
        <w:rPr>
          <w:rFonts w:ascii="Times New Roman" w:hAnsi="Times New Roman"/>
          <w:b/>
          <w:sz w:val="28"/>
          <w:szCs w:val="28"/>
          <w:lang w:eastAsia="ar-SA"/>
        </w:rPr>
        <w:t>бщеразвивающая группа для детей</w:t>
      </w:r>
    </w:p>
    <w:p w:rsidR="00AE7F36" w:rsidRPr="003D066D" w:rsidRDefault="00AE7F36" w:rsidP="00070EAB">
      <w:pPr>
        <w:suppressAutoHyphens/>
        <w:spacing w:line="240" w:lineRule="auto"/>
        <w:jc w:val="both"/>
        <w:rPr>
          <w:rFonts w:ascii="Times New Roman" w:hAnsi="Times New Roman"/>
          <w:sz w:val="28"/>
          <w:szCs w:val="28"/>
          <w:lang w:eastAsia="ar-SA"/>
        </w:rPr>
      </w:pPr>
      <w:r w:rsidRPr="003D066D">
        <w:rPr>
          <w:rFonts w:ascii="Times New Roman" w:hAnsi="Times New Roman"/>
          <w:sz w:val="28"/>
          <w:szCs w:val="28"/>
          <w:lang w:eastAsia="ar-SA"/>
        </w:rPr>
        <w:t xml:space="preserve">     С учетом возрастных особенностей контингента воспитанников   в   учреждении   сформировано и  функционирует         5 групп. </w:t>
      </w:r>
    </w:p>
    <w:p w:rsidR="00AE7F36" w:rsidRPr="003D066D" w:rsidRDefault="00AE7F36" w:rsidP="00070EAB">
      <w:pPr>
        <w:suppressAutoHyphens/>
        <w:spacing w:line="240" w:lineRule="auto"/>
        <w:jc w:val="both"/>
        <w:rPr>
          <w:rFonts w:ascii="Times New Roman" w:hAnsi="Times New Roman"/>
          <w:sz w:val="28"/>
          <w:szCs w:val="28"/>
          <w:lang w:eastAsia="ar-SA"/>
        </w:rPr>
      </w:pPr>
      <w:r w:rsidRPr="003D066D">
        <w:rPr>
          <w:rFonts w:ascii="Times New Roman" w:hAnsi="Times New Roman"/>
          <w:sz w:val="28"/>
          <w:szCs w:val="28"/>
          <w:lang w:eastAsia="ar-SA"/>
        </w:rPr>
        <w:t>По возрастным характеристикам представлены группы раннего возраста и все виды групп дошкольного возраста:</w:t>
      </w:r>
    </w:p>
    <w:p w:rsidR="00AE7F36" w:rsidRPr="003D066D" w:rsidRDefault="00AE7F36" w:rsidP="00070EAB">
      <w:pPr>
        <w:suppressAutoHyphens/>
        <w:spacing w:line="240" w:lineRule="auto"/>
        <w:jc w:val="both"/>
        <w:rPr>
          <w:rFonts w:ascii="Times New Roman" w:hAnsi="Times New Roman"/>
          <w:sz w:val="28"/>
          <w:szCs w:val="28"/>
          <w:lang w:eastAsia="ar-SA"/>
        </w:rPr>
      </w:pPr>
      <w:r w:rsidRPr="003D066D">
        <w:rPr>
          <w:rFonts w:ascii="Times New Roman" w:hAnsi="Times New Roman"/>
          <w:sz w:val="28"/>
          <w:szCs w:val="28"/>
          <w:lang w:eastAsia="ar-SA"/>
        </w:rPr>
        <w:t>первая  младшая  группа  (1,5 -3 года) – 1;</w:t>
      </w:r>
    </w:p>
    <w:p w:rsidR="00AE7F36" w:rsidRPr="003D066D" w:rsidRDefault="00AE7F36" w:rsidP="00070EAB">
      <w:pPr>
        <w:suppressAutoHyphens/>
        <w:spacing w:line="240" w:lineRule="auto"/>
        <w:jc w:val="both"/>
        <w:rPr>
          <w:rFonts w:ascii="Times New Roman" w:hAnsi="Times New Roman"/>
          <w:sz w:val="28"/>
          <w:szCs w:val="28"/>
          <w:lang w:eastAsia="ar-SA"/>
        </w:rPr>
      </w:pPr>
      <w:r w:rsidRPr="003D066D">
        <w:rPr>
          <w:rFonts w:ascii="Times New Roman" w:hAnsi="Times New Roman"/>
          <w:sz w:val="28"/>
          <w:szCs w:val="28"/>
          <w:lang w:eastAsia="ar-SA"/>
        </w:rPr>
        <w:t>вторая младшая группа (3-4 года) – 1;</w:t>
      </w:r>
    </w:p>
    <w:p w:rsidR="00AE7F36" w:rsidRPr="003D066D" w:rsidRDefault="00AE7F36" w:rsidP="00070EAB">
      <w:pPr>
        <w:suppressAutoHyphens/>
        <w:spacing w:line="240" w:lineRule="auto"/>
        <w:jc w:val="both"/>
        <w:rPr>
          <w:rFonts w:ascii="Times New Roman" w:hAnsi="Times New Roman"/>
          <w:sz w:val="28"/>
          <w:szCs w:val="28"/>
          <w:lang w:eastAsia="ar-SA"/>
        </w:rPr>
      </w:pPr>
      <w:r w:rsidRPr="003D066D">
        <w:rPr>
          <w:rFonts w:ascii="Times New Roman" w:hAnsi="Times New Roman"/>
          <w:sz w:val="28"/>
          <w:szCs w:val="28"/>
          <w:lang w:eastAsia="ar-SA"/>
        </w:rPr>
        <w:t>средняя группа (4-5 лет) – 1;</w:t>
      </w:r>
    </w:p>
    <w:p w:rsidR="00AE7F36" w:rsidRPr="003D066D" w:rsidRDefault="00AE7F36" w:rsidP="00070EAB">
      <w:pPr>
        <w:suppressAutoHyphens/>
        <w:spacing w:line="240" w:lineRule="auto"/>
        <w:jc w:val="both"/>
        <w:rPr>
          <w:rFonts w:ascii="Times New Roman" w:hAnsi="Times New Roman"/>
          <w:sz w:val="28"/>
          <w:szCs w:val="28"/>
          <w:lang w:eastAsia="ar-SA"/>
        </w:rPr>
      </w:pPr>
      <w:r w:rsidRPr="003D066D">
        <w:rPr>
          <w:rFonts w:ascii="Times New Roman" w:hAnsi="Times New Roman"/>
          <w:sz w:val="28"/>
          <w:szCs w:val="28"/>
          <w:lang w:eastAsia="ar-SA"/>
        </w:rPr>
        <w:t xml:space="preserve">старшая группа (5-6 лет) – 1; </w:t>
      </w:r>
    </w:p>
    <w:p w:rsidR="00AE7F36" w:rsidRDefault="00AE7F36" w:rsidP="00070EAB">
      <w:pPr>
        <w:suppressAutoHyphens/>
        <w:spacing w:line="240" w:lineRule="auto"/>
        <w:jc w:val="both"/>
        <w:rPr>
          <w:rFonts w:ascii="Times New Roman" w:hAnsi="Times New Roman"/>
          <w:sz w:val="24"/>
          <w:szCs w:val="24"/>
          <w:lang w:eastAsia="ru-RU"/>
        </w:rPr>
      </w:pPr>
      <w:r w:rsidRPr="003D066D">
        <w:rPr>
          <w:rFonts w:ascii="Times New Roman" w:hAnsi="Times New Roman"/>
          <w:sz w:val="28"/>
          <w:szCs w:val="28"/>
          <w:lang w:eastAsia="ar-SA"/>
        </w:rPr>
        <w:t>подг</w:t>
      </w:r>
      <w:r>
        <w:rPr>
          <w:rFonts w:ascii="Times New Roman" w:hAnsi="Times New Roman"/>
          <w:sz w:val="28"/>
          <w:szCs w:val="28"/>
          <w:lang w:eastAsia="ar-SA"/>
        </w:rPr>
        <w:t>отовительная к школе группа (6-8</w:t>
      </w:r>
      <w:r w:rsidRPr="003D066D">
        <w:rPr>
          <w:rFonts w:ascii="Times New Roman" w:hAnsi="Times New Roman"/>
          <w:sz w:val="28"/>
          <w:szCs w:val="28"/>
          <w:lang w:eastAsia="ar-SA"/>
        </w:rPr>
        <w:t xml:space="preserve"> лет) – 1</w:t>
      </w:r>
      <w:r w:rsidRPr="003D066D">
        <w:rPr>
          <w:rFonts w:ascii="Times New Roman" w:hAnsi="Times New Roman"/>
          <w:sz w:val="24"/>
          <w:szCs w:val="24"/>
          <w:lang w:eastAsia="ru-RU"/>
        </w:rPr>
        <w:t xml:space="preserve"> </w:t>
      </w:r>
    </w:p>
    <w:p w:rsidR="00AE7F36" w:rsidRPr="003D066D" w:rsidRDefault="00AE7F36" w:rsidP="00070EAB">
      <w:pPr>
        <w:suppressAutoHyphens/>
        <w:spacing w:line="240" w:lineRule="auto"/>
        <w:jc w:val="both"/>
        <w:rPr>
          <w:rFonts w:ascii="Times New Roman" w:hAnsi="Times New Roman"/>
          <w:sz w:val="24"/>
          <w:szCs w:val="24"/>
          <w:lang w:eastAsia="ru-RU"/>
        </w:rPr>
      </w:pPr>
    </w:p>
    <w:p w:rsidR="00AE7F36" w:rsidRPr="003D066D" w:rsidRDefault="00AE7F36" w:rsidP="00070EAB">
      <w:pPr>
        <w:spacing w:line="240" w:lineRule="auto"/>
        <w:jc w:val="center"/>
        <w:rPr>
          <w:rFonts w:ascii="Times New Roman" w:hAnsi="Times New Roman"/>
          <w:sz w:val="28"/>
          <w:szCs w:val="28"/>
          <w:lang/>
        </w:rPr>
      </w:pPr>
      <w:r w:rsidRPr="003D066D">
        <w:rPr>
          <w:rFonts w:ascii="Times New Roman" w:hAnsi="Times New Roman"/>
          <w:b/>
          <w:bCs/>
          <w:sz w:val="28"/>
          <w:szCs w:val="28"/>
          <w:lang/>
        </w:rPr>
        <w:t>Модели организации образовательной деятельности</w:t>
      </w:r>
    </w:p>
    <w:p w:rsidR="00AE7F36" w:rsidRPr="003D066D" w:rsidRDefault="00AE7F36" w:rsidP="00070EAB">
      <w:pPr>
        <w:spacing w:line="240" w:lineRule="auto"/>
        <w:jc w:val="both"/>
        <w:rPr>
          <w:rFonts w:ascii="Times New Roman" w:hAnsi="Times New Roman"/>
          <w:sz w:val="28"/>
          <w:szCs w:val="28"/>
          <w:lang/>
        </w:rPr>
      </w:pPr>
      <w:r w:rsidRPr="003D066D">
        <w:rPr>
          <w:rFonts w:ascii="Times New Roman" w:hAnsi="Times New Roman"/>
          <w:sz w:val="28"/>
          <w:szCs w:val="28"/>
          <w:lang/>
        </w:rPr>
        <w:t xml:space="preserve">      </w:t>
      </w:r>
      <w:r w:rsidRPr="003D066D">
        <w:rPr>
          <w:rFonts w:ascii="Times New Roman" w:hAnsi="Times New Roman"/>
          <w:sz w:val="28"/>
          <w:szCs w:val="28"/>
          <w:lang/>
        </w:rPr>
        <w:t>Решение программных образовательных задач предусматривается в двух основных моделях организации образовательного процесса:</w:t>
      </w:r>
    </w:p>
    <w:p w:rsidR="00AE7F36" w:rsidRPr="003D066D" w:rsidRDefault="00AE7F36" w:rsidP="00070EAB">
      <w:pPr>
        <w:spacing w:line="240" w:lineRule="auto"/>
        <w:rPr>
          <w:rFonts w:ascii="Times New Roman" w:hAnsi="Times New Roman"/>
          <w:sz w:val="28"/>
          <w:szCs w:val="28"/>
          <w:lang w:eastAsia="ru-RU"/>
        </w:rPr>
      </w:pPr>
      <w:r w:rsidRPr="003D066D">
        <w:rPr>
          <w:rFonts w:ascii="Times New Roman" w:hAnsi="Times New Roman"/>
          <w:sz w:val="28"/>
          <w:szCs w:val="28"/>
          <w:lang w:eastAsia="ru-RU"/>
        </w:rPr>
        <w:t>- специально организованной деятельности взрослого и детей (групповая, подгрупповая, индивидуальная);</w:t>
      </w:r>
    </w:p>
    <w:p w:rsidR="00AE7F36" w:rsidRPr="003D066D" w:rsidRDefault="00AE7F36" w:rsidP="00070EAB">
      <w:pPr>
        <w:spacing w:line="240" w:lineRule="auto"/>
        <w:rPr>
          <w:rFonts w:ascii="Times New Roman" w:hAnsi="Times New Roman"/>
          <w:sz w:val="28"/>
          <w:szCs w:val="28"/>
          <w:lang w:eastAsia="ru-RU"/>
        </w:rPr>
      </w:pPr>
      <w:r w:rsidRPr="003D066D">
        <w:rPr>
          <w:rFonts w:ascii="Times New Roman" w:hAnsi="Times New Roman"/>
          <w:sz w:val="28"/>
          <w:szCs w:val="28"/>
          <w:lang w:eastAsia="ru-RU"/>
        </w:rPr>
        <w:t>- самостоятельной деятельности дошкольников;</w:t>
      </w:r>
    </w:p>
    <w:p w:rsidR="00AE7F36" w:rsidRPr="003D066D" w:rsidRDefault="00AE7F36" w:rsidP="00070EAB">
      <w:pPr>
        <w:spacing w:line="240" w:lineRule="auto"/>
        <w:jc w:val="both"/>
        <w:rPr>
          <w:rFonts w:ascii="Times New Roman" w:hAnsi="Times New Roman"/>
          <w:sz w:val="28"/>
          <w:szCs w:val="28"/>
          <w:lang/>
        </w:rPr>
      </w:pPr>
      <w:r w:rsidRPr="003D066D">
        <w:rPr>
          <w:rFonts w:ascii="Times New Roman" w:hAnsi="Times New Roman"/>
          <w:sz w:val="28"/>
          <w:szCs w:val="28"/>
          <w:lang/>
        </w:rPr>
        <w:t xml:space="preserve">     </w:t>
      </w:r>
      <w:r w:rsidRPr="003D066D">
        <w:rPr>
          <w:rFonts w:ascii="Times New Roman" w:hAnsi="Times New Roman"/>
          <w:sz w:val="28"/>
          <w:szCs w:val="28"/>
          <w:lang/>
        </w:rPr>
        <w:t>Решение образовательных задач в рамках первой модели – совместной деятельности взрослого и детей – осуществляется  в виде</w:t>
      </w:r>
      <w:r w:rsidRPr="003D066D">
        <w:rPr>
          <w:rFonts w:ascii="Times New Roman" w:hAnsi="Times New Roman"/>
          <w:sz w:val="28"/>
          <w:szCs w:val="28"/>
          <w:lang/>
        </w:rPr>
        <w:t>:</w:t>
      </w:r>
    </w:p>
    <w:p w:rsidR="00AE7F36" w:rsidRPr="003D066D" w:rsidRDefault="00AE7F36" w:rsidP="00070EAB">
      <w:pPr>
        <w:spacing w:line="240" w:lineRule="auto"/>
        <w:jc w:val="both"/>
        <w:rPr>
          <w:rFonts w:ascii="Times New Roman" w:hAnsi="Times New Roman"/>
          <w:sz w:val="28"/>
          <w:szCs w:val="28"/>
          <w:lang/>
        </w:rPr>
      </w:pPr>
      <w:r w:rsidRPr="003D066D">
        <w:rPr>
          <w:rFonts w:ascii="Times New Roman" w:hAnsi="Times New Roman"/>
          <w:sz w:val="28"/>
          <w:szCs w:val="28"/>
          <w:lang/>
        </w:rPr>
        <w:t>-  организованной деятельности (несопряженной с одновременным выполнением педагогом функций по присмотру и уходу за детьми)</w:t>
      </w:r>
      <w:r w:rsidRPr="003D066D">
        <w:rPr>
          <w:rFonts w:ascii="Times New Roman" w:hAnsi="Times New Roman"/>
          <w:sz w:val="28"/>
          <w:szCs w:val="28"/>
          <w:lang/>
        </w:rPr>
        <w:t>;</w:t>
      </w:r>
    </w:p>
    <w:p w:rsidR="00AE7F36" w:rsidRPr="00070EAB" w:rsidRDefault="00AE7F36" w:rsidP="00070EAB">
      <w:pPr>
        <w:spacing w:line="240" w:lineRule="auto"/>
        <w:jc w:val="both"/>
        <w:rPr>
          <w:rFonts w:ascii="Times New Roman" w:hAnsi="Times New Roman"/>
          <w:sz w:val="28"/>
          <w:szCs w:val="28"/>
          <w:lang/>
        </w:rPr>
      </w:pPr>
      <w:r w:rsidRPr="003D066D">
        <w:rPr>
          <w:rFonts w:ascii="Times New Roman" w:hAnsi="Times New Roman"/>
          <w:sz w:val="28"/>
          <w:szCs w:val="28"/>
          <w:lang/>
        </w:rPr>
        <w:t>-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прогулкой, подготовкой ко сну, организацией питания и др.)</w:t>
      </w:r>
    </w:p>
    <w:p w:rsidR="00AE7F36" w:rsidRDefault="00AE7F36" w:rsidP="00070EAB">
      <w:pPr>
        <w:spacing w:line="240" w:lineRule="auto"/>
        <w:jc w:val="center"/>
        <w:rPr>
          <w:rFonts w:ascii="Times New Roman" w:hAnsi="Times New Roman"/>
          <w:b/>
          <w:sz w:val="28"/>
          <w:szCs w:val="28"/>
        </w:rPr>
      </w:pPr>
    </w:p>
    <w:p w:rsidR="00AE7F36" w:rsidRPr="00F859CF" w:rsidRDefault="00AE7F36" w:rsidP="00F859CF">
      <w:pPr>
        <w:spacing w:line="240" w:lineRule="auto"/>
        <w:jc w:val="center"/>
        <w:rPr>
          <w:rFonts w:ascii="Times New Roman" w:hAnsi="Times New Roman"/>
          <w:b/>
          <w:sz w:val="28"/>
          <w:szCs w:val="28"/>
          <w:lang w:eastAsia="ru-RU"/>
        </w:rPr>
      </w:pPr>
      <w:r w:rsidRPr="00B82A95">
        <w:rPr>
          <w:rFonts w:ascii="Times New Roman" w:hAnsi="Times New Roman"/>
          <w:b/>
          <w:sz w:val="28"/>
          <w:szCs w:val="28"/>
        </w:rPr>
        <w:t xml:space="preserve">Кадровый потенциал МКДОУ </w:t>
      </w:r>
      <w:r>
        <w:rPr>
          <w:rFonts w:ascii="Times New Roman" w:hAnsi="Times New Roman"/>
          <w:b/>
          <w:sz w:val="28"/>
          <w:szCs w:val="28"/>
          <w:lang w:eastAsia="ru-RU"/>
        </w:rPr>
        <w:t>«Детский сад №3 «Ромашка»</w:t>
      </w:r>
    </w:p>
    <w:p w:rsidR="00AE7F36" w:rsidRPr="00B82A95" w:rsidRDefault="00AE7F36" w:rsidP="00B82A95">
      <w:pPr>
        <w:spacing w:line="240" w:lineRule="auto"/>
        <w:ind w:firstLine="708"/>
        <w:jc w:val="both"/>
        <w:rPr>
          <w:rFonts w:ascii="Times New Roman" w:hAnsi="Times New Roman"/>
          <w:sz w:val="28"/>
          <w:szCs w:val="28"/>
          <w:lang w:eastAsia="ru-RU"/>
        </w:rPr>
      </w:pPr>
      <w:r w:rsidRPr="00B82A95">
        <w:rPr>
          <w:rFonts w:ascii="Times New Roman" w:hAnsi="Times New Roman"/>
          <w:sz w:val="28"/>
          <w:szCs w:val="28"/>
          <w:lang w:eastAsia="ru-RU"/>
        </w:rPr>
        <w:t xml:space="preserve">Педагогический коллектив детского сада – это творческие, высокопрофессиональные личности, владеющие методикой личностно – ориентированного подхода к детям, работающие в тесном сотрудничестве между собой. </w:t>
      </w:r>
    </w:p>
    <w:p w:rsidR="00AE7F36" w:rsidRPr="00B82A95" w:rsidRDefault="00AE7F36" w:rsidP="00150C3E">
      <w:pPr>
        <w:spacing w:line="240" w:lineRule="auto"/>
        <w:ind w:firstLine="708"/>
        <w:jc w:val="both"/>
        <w:rPr>
          <w:rFonts w:ascii="Times New Roman" w:hAnsi="Times New Roman"/>
          <w:sz w:val="28"/>
          <w:szCs w:val="28"/>
          <w:lang w:eastAsia="ru-RU"/>
        </w:rPr>
      </w:pPr>
      <w:r w:rsidRPr="00B82A95">
        <w:rPr>
          <w:rFonts w:ascii="Times New Roman" w:hAnsi="Times New Roman"/>
          <w:sz w:val="28"/>
          <w:szCs w:val="28"/>
          <w:lang w:eastAsia="ru-RU"/>
        </w:rPr>
        <w:t xml:space="preserve">Все педагоги прошли переподготовку и курсовую подготовку внедрения и реализации ФГОС ДО. Педагоги постоянно повышают свое мастерство, обучаясь на курсах повышения квалификации на базе ВГАПО и участвуя в методической работе детского сада и района. </w:t>
      </w:r>
    </w:p>
    <w:p w:rsidR="00AE7F36" w:rsidRPr="00B82A95" w:rsidRDefault="00AE7F36" w:rsidP="00B82A95">
      <w:pPr>
        <w:spacing w:line="240" w:lineRule="auto"/>
        <w:rPr>
          <w:rFonts w:ascii="Times New Roman" w:hAnsi="Times New Roman"/>
          <w:b/>
          <w:bCs/>
          <w:sz w:val="28"/>
          <w:szCs w:val="28"/>
          <w:lang w:eastAsia="ru-RU"/>
        </w:rPr>
      </w:pPr>
      <w:r w:rsidRPr="00B82A95">
        <w:rPr>
          <w:rFonts w:ascii="Times New Roman" w:hAnsi="Times New Roman"/>
          <w:b/>
          <w:bCs/>
          <w:sz w:val="28"/>
          <w:szCs w:val="28"/>
          <w:lang w:eastAsia="ru-RU"/>
        </w:rPr>
        <w:t>Количество сотрудников</w:t>
      </w:r>
    </w:p>
    <w:p w:rsidR="00AE7F36" w:rsidRPr="00B82A95" w:rsidRDefault="00AE7F36" w:rsidP="00B82A95">
      <w:pPr>
        <w:spacing w:line="240" w:lineRule="auto"/>
        <w:rPr>
          <w:rFonts w:ascii="Times New Roman" w:hAnsi="Times New Roman"/>
          <w:sz w:val="28"/>
          <w:szCs w:val="28"/>
          <w:lang w:eastAsia="ru-RU"/>
        </w:rPr>
      </w:pPr>
      <w:r w:rsidRPr="00B82A95">
        <w:rPr>
          <w:rFonts w:ascii="Times New Roman" w:hAnsi="Times New Roman"/>
          <w:sz w:val="28"/>
          <w:szCs w:val="28"/>
          <w:lang w:eastAsia="ru-RU"/>
        </w:rPr>
        <w:t xml:space="preserve">       Общее количество сотрудников - 34</w:t>
      </w:r>
    </w:p>
    <w:p w:rsidR="00AE7F36" w:rsidRPr="00B82A95" w:rsidRDefault="00AE7F36" w:rsidP="00B82A95">
      <w:pPr>
        <w:spacing w:line="240" w:lineRule="auto"/>
        <w:rPr>
          <w:rFonts w:ascii="Times New Roman" w:hAnsi="Times New Roman"/>
          <w:sz w:val="28"/>
          <w:szCs w:val="28"/>
          <w:lang w:eastAsia="ru-RU"/>
        </w:rPr>
      </w:pPr>
      <w:r>
        <w:rPr>
          <w:rFonts w:ascii="Times New Roman" w:hAnsi="Times New Roman"/>
          <w:sz w:val="28"/>
          <w:szCs w:val="28"/>
          <w:lang w:eastAsia="ru-RU"/>
        </w:rPr>
        <w:t xml:space="preserve">       педагогический персонал – 11</w:t>
      </w:r>
      <w:r w:rsidRPr="00B82A95">
        <w:rPr>
          <w:rFonts w:ascii="Times New Roman" w:hAnsi="Times New Roman"/>
          <w:sz w:val="28"/>
          <w:szCs w:val="28"/>
          <w:lang w:eastAsia="ru-RU"/>
        </w:rPr>
        <w:t xml:space="preserve"> человек</w:t>
      </w:r>
    </w:p>
    <w:p w:rsidR="00AE7F36" w:rsidRPr="00B82A95" w:rsidRDefault="00AE7F36" w:rsidP="00B82A95">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B82A95">
        <w:rPr>
          <w:rFonts w:ascii="Times New Roman" w:hAnsi="Times New Roman"/>
          <w:sz w:val="28"/>
          <w:szCs w:val="28"/>
          <w:lang w:eastAsia="ru-RU"/>
        </w:rPr>
        <w:t>учебно – вспомогательный персонал – 6 человек</w:t>
      </w:r>
    </w:p>
    <w:p w:rsidR="00AE7F36" w:rsidRPr="00B82A95" w:rsidRDefault="00AE7F36" w:rsidP="00B82A95">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B82A95">
        <w:rPr>
          <w:rFonts w:ascii="Times New Roman" w:hAnsi="Times New Roman"/>
          <w:sz w:val="28"/>
          <w:szCs w:val="28"/>
          <w:lang w:eastAsia="ru-RU"/>
        </w:rPr>
        <w:t>обслуживающий персонал – 14 человек</w:t>
      </w:r>
    </w:p>
    <w:p w:rsidR="00AE7F36" w:rsidRPr="00B82A95" w:rsidRDefault="00AE7F36" w:rsidP="00B82A95">
      <w:pPr>
        <w:spacing w:line="240" w:lineRule="auto"/>
        <w:rPr>
          <w:rFonts w:ascii="Times New Roman" w:hAnsi="Times New Roman"/>
          <w:b/>
          <w:bCs/>
          <w:sz w:val="28"/>
          <w:szCs w:val="28"/>
          <w:lang w:eastAsia="ru-RU"/>
        </w:rPr>
      </w:pPr>
      <w:r w:rsidRPr="00B82A95">
        <w:rPr>
          <w:rFonts w:ascii="Times New Roman" w:hAnsi="Times New Roman"/>
          <w:b/>
          <w:bCs/>
          <w:sz w:val="28"/>
          <w:szCs w:val="28"/>
          <w:lang w:eastAsia="ru-RU"/>
        </w:rPr>
        <w:t>Сведения о педагогических кадрах</w:t>
      </w:r>
    </w:p>
    <w:p w:rsidR="00AE7F36" w:rsidRPr="00B82A95" w:rsidRDefault="00AE7F36" w:rsidP="00B82A95">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B82A95">
        <w:rPr>
          <w:rFonts w:ascii="Times New Roman" w:hAnsi="Times New Roman"/>
          <w:sz w:val="28"/>
          <w:szCs w:val="28"/>
          <w:lang w:eastAsia="ru-RU"/>
        </w:rPr>
        <w:t>Музыкальный руководитель (внешнее совмещение)  – 1</w:t>
      </w:r>
    </w:p>
    <w:p w:rsidR="00AE7F36" w:rsidRPr="00B82A95" w:rsidRDefault="00AE7F36" w:rsidP="00B82A95">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B82A95">
        <w:rPr>
          <w:rFonts w:ascii="Times New Roman" w:hAnsi="Times New Roman"/>
          <w:sz w:val="28"/>
          <w:szCs w:val="28"/>
          <w:lang w:eastAsia="ru-RU"/>
        </w:rPr>
        <w:t>Инструктор по ФК – 1</w:t>
      </w:r>
    </w:p>
    <w:p w:rsidR="00AE7F36" w:rsidRPr="00B82A95" w:rsidRDefault="00AE7F36" w:rsidP="00B82A95">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B82A95">
        <w:rPr>
          <w:rFonts w:ascii="Times New Roman" w:hAnsi="Times New Roman"/>
          <w:sz w:val="28"/>
          <w:szCs w:val="28"/>
          <w:lang w:eastAsia="ru-RU"/>
        </w:rPr>
        <w:t xml:space="preserve">Учитель – логопед (внешнее совмещение) – 1 </w:t>
      </w:r>
    </w:p>
    <w:p w:rsidR="00AE7F36" w:rsidRDefault="00AE7F36" w:rsidP="00150C3E">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B82A95">
        <w:rPr>
          <w:rFonts w:ascii="Times New Roman" w:hAnsi="Times New Roman"/>
          <w:sz w:val="28"/>
          <w:szCs w:val="28"/>
          <w:lang w:eastAsia="ru-RU"/>
        </w:rPr>
        <w:t>Воспитатель –  9</w:t>
      </w:r>
    </w:p>
    <w:p w:rsidR="00AE7F36" w:rsidRDefault="00AE7F36" w:rsidP="00150C3E">
      <w:pPr>
        <w:spacing w:line="240" w:lineRule="auto"/>
        <w:rPr>
          <w:rFonts w:ascii="Times New Roman" w:hAnsi="Times New Roman"/>
          <w:sz w:val="28"/>
          <w:szCs w:val="28"/>
          <w:lang w:eastAsia="ru-RU"/>
        </w:rPr>
      </w:pPr>
    </w:p>
    <w:p w:rsidR="00AE7F36" w:rsidRPr="00150C3E" w:rsidRDefault="00AE7F36" w:rsidP="00453A5A">
      <w:pPr>
        <w:spacing w:line="240" w:lineRule="auto"/>
        <w:ind w:left="2268"/>
        <w:rPr>
          <w:rFonts w:ascii="Times New Roman" w:hAnsi="Times New Roman"/>
          <w:sz w:val="28"/>
          <w:szCs w:val="28"/>
          <w:lang w:eastAsia="ru-RU"/>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54"/>
        <w:gridCol w:w="5022"/>
        <w:gridCol w:w="3628"/>
      </w:tblGrid>
      <w:tr w:rsidR="00AE7F36" w:rsidRPr="00B82414" w:rsidTr="00B82414">
        <w:tc>
          <w:tcPr>
            <w:tcW w:w="8376" w:type="dxa"/>
            <w:gridSpan w:val="2"/>
          </w:tcPr>
          <w:p w:rsidR="00AE7F36" w:rsidRPr="00B82414" w:rsidRDefault="00AE7F36" w:rsidP="00B82414">
            <w:pPr>
              <w:suppressAutoHyphens/>
              <w:spacing w:line="240" w:lineRule="auto"/>
              <w:ind w:left="2268"/>
              <w:jc w:val="center"/>
              <w:rPr>
                <w:rFonts w:ascii="Times New Roman" w:hAnsi="Times New Roman"/>
                <w:b/>
                <w:sz w:val="28"/>
                <w:szCs w:val="28"/>
                <w:lang w:eastAsia="ar-SA"/>
              </w:rPr>
            </w:pPr>
            <w:r w:rsidRPr="00B82414">
              <w:rPr>
                <w:rFonts w:ascii="Times New Roman" w:hAnsi="Times New Roman"/>
                <w:b/>
              </w:rPr>
              <w:t>Характеристика кадрового состава</w:t>
            </w:r>
          </w:p>
        </w:tc>
        <w:tc>
          <w:tcPr>
            <w:tcW w:w="3628" w:type="dxa"/>
          </w:tcPr>
          <w:p w:rsidR="00AE7F36" w:rsidRPr="00B82414" w:rsidRDefault="00AE7F36" w:rsidP="00B82414">
            <w:pPr>
              <w:suppressAutoHyphens/>
              <w:spacing w:line="240" w:lineRule="auto"/>
              <w:ind w:left="729"/>
              <w:rPr>
                <w:rFonts w:ascii="Times New Roman" w:hAnsi="Times New Roman"/>
                <w:b/>
                <w:sz w:val="28"/>
                <w:szCs w:val="28"/>
                <w:lang w:eastAsia="ar-SA"/>
              </w:rPr>
            </w:pPr>
            <w:r w:rsidRPr="00B82414">
              <w:rPr>
                <w:rFonts w:ascii="Times New Roman" w:hAnsi="Times New Roman"/>
                <w:b/>
              </w:rPr>
              <w:t>Количество</w:t>
            </w:r>
          </w:p>
        </w:tc>
      </w:tr>
      <w:tr w:rsidR="00AE7F36" w:rsidRPr="00B82414" w:rsidTr="00B82414">
        <w:tc>
          <w:tcPr>
            <w:tcW w:w="3354" w:type="dxa"/>
            <w:vMerge w:val="restart"/>
          </w:tcPr>
          <w:p w:rsidR="00AE7F36" w:rsidRPr="00B82414" w:rsidRDefault="00AE7F36" w:rsidP="00B82414">
            <w:pPr>
              <w:suppressAutoHyphens/>
              <w:spacing w:line="240" w:lineRule="auto"/>
              <w:ind w:left="34"/>
              <w:rPr>
                <w:rFonts w:ascii="Times New Roman" w:hAnsi="Times New Roman"/>
                <w:b/>
                <w:sz w:val="28"/>
                <w:szCs w:val="28"/>
                <w:lang w:eastAsia="ar-SA"/>
              </w:rPr>
            </w:pPr>
            <w:r w:rsidRPr="00B82414">
              <w:rPr>
                <w:rFonts w:ascii="Times New Roman" w:hAnsi="Times New Roman"/>
                <w:b/>
              </w:rPr>
              <w:t>1. По образованию</w:t>
            </w:r>
          </w:p>
        </w:tc>
        <w:tc>
          <w:tcPr>
            <w:tcW w:w="5022" w:type="dxa"/>
          </w:tcPr>
          <w:p w:rsidR="00AE7F36" w:rsidRPr="00B82414" w:rsidRDefault="00AE7F36" w:rsidP="00B82414">
            <w:pPr>
              <w:suppressAutoHyphens/>
              <w:spacing w:line="240" w:lineRule="auto"/>
              <w:rPr>
                <w:rFonts w:ascii="Times New Roman" w:hAnsi="Times New Roman"/>
                <w:b/>
                <w:sz w:val="28"/>
                <w:szCs w:val="28"/>
                <w:lang w:eastAsia="ar-SA"/>
              </w:rPr>
            </w:pPr>
            <w:r w:rsidRPr="00B82414">
              <w:rPr>
                <w:rFonts w:ascii="Times New Roman" w:hAnsi="Times New Roman"/>
              </w:rPr>
              <w:t>высшее педагогическое образование</w:t>
            </w:r>
          </w:p>
        </w:tc>
        <w:tc>
          <w:tcPr>
            <w:tcW w:w="3628" w:type="dxa"/>
          </w:tcPr>
          <w:p w:rsidR="00AE7F36" w:rsidRPr="00B82414" w:rsidRDefault="00AE7F36" w:rsidP="00B82414">
            <w:pPr>
              <w:suppressAutoHyphens/>
              <w:spacing w:line="240" w:lineRule="auto"/>
              <w:ind w:left="304"/>
              <w:rPr>
                <w:rFonts w:ascii="Times New Roman" w:hAnsi="Times New Roman"/>
                <w:sz w:val="28"/>
                <w:szCs w:val="28"/>
                <w:lang w:eastAsia="ar-SA"/>
              </w:rPr>
            </w:pPr>
            <w:r w:rsidRPr="00B82414">
              <w:rPr>
                <w:rFonts w:ascii="Times New Roman" w:hAnsi="Times New Roman"/>
                <w:sz w:val="28"/>
                <w:szCs w:val="28"/>
                <w:lang w:eastAsia="ar-SA"/>
              </w:rPr>
              <w:t>6</w:t>
            </w:r>
          </w:p>
        </w:tc>
      </w:tr>
      <w:tr w:rsidR="00AE7F36" w:rsidRPr="00B82414" w:rsidTr="00B82414">
        <w:tc>
          <w:tcPr>
            <w:tcW w:w="3354" w:type="dxa"/>
            <w:vMerge/>
          </w:tcPr>
          <w:p w:rsidR="00AE7F36" w:rsidRPr="00B82414" w:rsidRDefault="00AE7F36" w:rsidP="00B82414">
            <w:pPr>
              <w:suppressAutoHyphens/>
              <w:spacing w:line="240" w:lineRule="auto"/>
              <w:ind w:left="34"/>
              <w:rPr>
                <w:rFonts w:ascii="Times New Roman" w:hAnsi="Times New Roman"/>
                <w:b/>
                <w:sz w:val="28"/>
                <w:szCs w:val="28"/>
                <w:lang w:eastAsia="ar-SA"/>
              </w:rPr>
            </w:pPr>
          </w:p>
        </w:tc>
        <w:tc>
          <w:tcPr>
            <w:tcW w:w="5022" w:type="dxa"/>
          </w:tcPr>
          <w:p w:rsidR="00AE7F36" w:rsidRPr="00B82414" w:rsidRDefault="00AE7F36" w:rsidP="00B82414">
            <w:pPr>
              <w:suppressAutoHyphens/>
              <w:spacing w:line="240" w:lineRule="auto"/>
              <w:rPr>
                <w:rFonts w:ascii="Times New Roman" w:hAnsi="Times New Roman"/>
                <w:b/>
                <w:sz w:val="28"/>
                <w:szCs w:val="28"/>
                <w:lang w:eastAsia="ar-SA"/>
              </w:rPr>
            </w:pPr>
            <w:r w:rsidRPr="00B82414">
              <w:rPr>
                <w:rFonts w:ascii="Times New Roman" w:hAnsi="Times New Roman"/>
              </w:rPr>
              <w:t>среднее педагогическое образование</w:t>
            </w:r>
          </w:p>
        </w:tc>
        <w:tc>
          <w:tcPr>
            <w:tcW w:w="3628" w:type="dxa"/>
          </w:tcPr>
          <w:p w:rsidR="00AE7F36" w:rsidRPr="00B82414" w:rsidRDefault="00AE7F36" w:rsidP="00B82414">
            <w:pPr>
              <w:suppressAutoHyphens/>
              <w:spacing w:line="240" w:lineRule="auto"/>
              <w:ind w:left="304"/>
              <w:rPr>
                <w:rFonts w:ascii="Times New Roman" w:hAnsi="Times New Roman"/>
                <w:sz w:val="28"/>
                <w:szCs w:val="28"/>
                <w:lang w:eastAsia="ar-SA"/>
              </w:rPr>
            </w:pPr>
            <w:r w:rsidRPr="00B82414">
              <w:rPr>
                <w:rFonts w:ascii="Times New Roman" w:hAnsi="Times New Roman"/>
                <w:sz w:val="28"/>
                <w:szCs w:val="28"/>
                <w:lang w:eastAsia="ar-SA"/>
              </w:rPr>
              <w:t>6</w:t>
            </w:r>
          </w:p>
        </w:tc>
      </w:tr>
      <w:tr w:rsidR="00AE7F36" w:rsidRPr="00B82414" w:rsidTr="00B82414">
        <w:tc>
          <w:tcPr>
            <w:tcW w:w="3354" w:type="dxa"/>
            <w:vMerge w:val="restart"/>
          </w:tcPr>
          <w:p w:rsidR="00AE7F36" w:rsidRPr="00B82414" w:rsidRDefault="00AE7F36" w:rsidP="00B82414">
            <w:pPr>
              <w:suppressAutoHyphens/>
              <w:spacing w:line="240" w:lineRule="auto"/>
              <w:ind w:left="34"/>
              <w:rPr>
                <w:rFonts w:ascii="Times New Roman" w:hAnsi="Times New Roman"/>
                <w:b/>
                <w:sz w:val="28"/>
                <w:szCs w:val="28"/>
                <w:lang w:eastAsia="ar-SA"/>
              </w:rPr>
            </w:pPr>
            <w:r w:rsidRPr="00B82414">
              <w:rPr>
                <w:rFonts w:ascii="Times New Roman" w:hAnsi="Times New Roman"/>
                <w:b/>
              </w:rPr>
              <w:t>2. По стажу</w:t>
            </w:r>
          </w:p>
        </w:tc>
        <w:tc>
          <w:tcPr>
            <w:tcW w:w="5022" w:type="dxa"/>
          </w:tcPr>
          <w:p w:rsidR="00AE7F36" w:rsidRPr="00B82414" w:rsidRDefault="00AE7F36" w:rsidP="00B82414">
            <w:pPr>
              <w:suppressAutoHyphens/>
              <w:spacing w:line="240" w:lineRule="auto"/>
              <w:rPr>
                <w:rFonts w:ascii="Times New Roman" w:hAnsi="Times New Roman"/>
                <w:b/>
                <w:sz w:val="28"/>
                <w:szCs w:val="28"/>
                <w:lang w:eastAsia="ar-SA"/>
              </w:rPr>
            </w:pPr>
            <w:r w:rsidRPr="00B82414">
              <w:rPr>
                <w:rFonts w:ascii="Times New Roman" w:hAnsi="Times New Roman"/>
              </w:rPr>
              <w:t>до 5 лет</w:t>
            </w:r>
          </w:p>
        </w:tc>
        <w:tc>
          <w:tcPr>
            <w:tcW w:w="3628" w:type="dxa"/>
          </w:tcPr>
          <w:p w:rsidR="00AE7F36" w:rsidRPr="00B82414" w:rsidRDefault="00AE7F36" w:rsidP="00B82414">
            <w:pPr>
              <w:suppressAutoHyphens/>
              <w:spacing w:line="240" w:lineRule="auto"/>
              <w:ind w:left="304"/>
              <w:rPr>
                <w:rFonts w:ascii="Times New Roman" w:hAnsi="Times New Roman"/>
                <w:sz w:val="28"/>
                <w:szCs w:val="28"/>
                <w:lang w:eastAsia="ar-SA"/>
              </w:rPr>
            </w:pPr>
            <w:r w:rsidRPr="00B82414">
              <w:rPr>
                <w:rFonts w:ascii="Times New Roman" w:hAnsi="Times New Roman"/>
                <w:sz w:val="28"/>
                <w:szCs w:val="28"/>
                <w:lang w:eastAsia="ar-SA"/>
              </w:rPr>
              <w:t>1</w:t>
            </w:r>
          </w:p>
        </w:tc>
      </w:tr>
      <w:tr w:rsidR="00AE7F36" w:rsidRPr="00B82414" w:rsidTr="00B82414">
        <w:tc>
          <w:tcPr>
            <w:tcW w:w="3354" w:type="dxa"/>
            <w:vMerge/>
          </w:tcPr>
          <w:p w:rsidR="00AE7F36" w:rsidRPr="00B82414" w:rsidRDefault="00AE7F36" w:rsidP="00B82414">
            <w:pPr>
              <w:suppressAutoHyphens/>
              <w:spacing w:line="240" w:lineRule="auto"/>
              <w:ind w:left="34"/>
              <w:rPr>
                <w:rFonts w:ascii="Times New Roman" w:hAnsi="Times New Roman"/>
                <w:b/>
                <w:sz w:val="28"/>
                <w:szCs w:val="28"/>
                <w:lang w:eastAsia="ar-SA"/>
              </w:rPr>
            </w:pPr>
          </w:p>
        </w:tc>
        <w:tc>
          <w:tcPr>
            <w:tcW w:w="5022" w:type="dxa"/>
          </w:tcPr>
          <w:p w:rsidR="00AE7F36" w:rsidRPr="00B82414" w:rsidRDefault="00AE7F36" w:rsidP="00B82414">
            <w:pPr>
              <w:suppressAutoHyphens/>
              <w:spacing w:line="240" w:lineRule="auto"/>
              <w:rPr>
                <w:rFonts w:ascii="Times New Roman" w:hAnsi="Times New Roman"/>
                <w:b/>
                <w:sz w:val="28"/>
                <w:szCs w:val="28"/>
                <w:lang w:eastAsia="ar-SA"/>
              </w:rPr>
            </w:pPr>
            <w:r w:rsidRPr="00B82414">
              <w:rPr>
                <w:rFonts w:ascii="Times New Roman" w:hAnsi="Times New Roman"/>
              </w:rPr>
              <w:t>от 5 до 10 лет</w:t>
            </w:r>
          </w:p>
        </w:tc>
        <w:tc>
          <w:tcPr>
            <w:tcW w:w="3628" w:type="dxa"/>
          </w:tcPr>
          <w:p w:rsidR="00AE7F36" w:rsidRPr="00B82414" w:rsidRDefault="00AE7F36" w:rsidP="00B82414">
            <w:pPr>
              <w:suppressAutoHyphens/>
              <w:spacing w:line="240" w:lineRule="auto"/>
              <w:ind w:left="304"/>
              <w:rPr>
                <w:rFonts w:ascii="Times New Roman" w:hAnsi="Times New Roman"/>
                <w:sz w:val="28"/>
                <w:szCs w:val="28"/>
                <w:lang w:eastAsia="ar-SA"/>
              </w:rPr>
            </w:pPr>
            <w:r w:rsidRPr="00B82414">
              <w:rPr>
                <w:rFonts w:ascii="Times New Roman" w:hAnsi="Times New Roman"/>
                <w:sz w:val="28"/>
                <w:szCs w:val="28"/>
                <w:lang w:eastAsia="ar-SA"/>
              </w:rPr>
              <w:t>2</w:t>
            </w:r>
          </w:p>
        </w:tc>
      </w:tr>
      <w:tr w:rsidR="00AE7F36" w:rsidRPr="00B82414" w:rsidTr="00B82414">
        <w:tc>
          <w:tcPr>
            <w:tcW w:w="3354" w:type="dxa"/>
            <w:vMerge/>
          </w:tcPr>
          <w:p w:rsidR="00AE7F36" w:rsidRPr="00B82414" w:rsidRDefault="00AE7F36" w:rsidP="00B82414">
            <w:pPr>
              <w:suppressAutoHyphens/>
              <w:spacing w:line="240" w:lineRule="auto"/>
              <w:ind w:left="34"/>
              <w:rPr>
                <w:rFonts w:ascii="Times New Roman" w:hAnsi="Times New Roman"/>
                <w:b/>
                <w:sz w:val="28"/>
                <w:szCs w:val="28"/>
                <w:lang w:eastAsia="ar-SA"/>
              </w:rPr>
            </w:pPr>
          </w:p>
        </w:tc>
        <w:tc>
          <w:tcPr>
            <w:tcW w:w="5022" w:type="dxa"/>
          </w:tcPr>
          <w:p w:rsidR="00AE7F36" w:rsidRPr="00B82414" w:rsidRDefault="00AE7F36" w:rsidP="00B82414">
            <w:pPr>
              <w:suppressAutoHyphens/>
              <w:spacing w:line="240" w:lineRule="auto"/>
              <w:rPr>
                <w:rFonts w:ascii="Times New Roman" w:hAnsi="Times New Roman"/>
                <w:b/>
                <w:sz w:val="28"/>
                <w:szCs w:val="28"/>
                <w:lang w:eastAsia="ar-SA"/>
              </w:rPr>
            </w:pPr>
            <w:r w:rsidRPr="00B82414">
              <w:rPr>
                <w:rFonts w:ascii="Times New Roman" w:hAnsi="Times New Roman"/>
              </w:rPr>
              <w:t>от 10 до 15 лет</w:t>
            </w:r>
          </w:p>
        </w:tc>
        <w:tc>
          <w:tcPr>
            <w:tcW w:w="3628" w:type="dxa"/>
          </w:tcPr>
          <w:p w:rsidR="00AE7F36" w:rsidRPr="00B82414" w:rsidRDefault="00AE7F36" w:rsidP="00B82414">
            <w:pPr>
              <w:suppressAutoHyphens/>
              <w:spacing w:line="240" w:lineRule="auto"/>
              <w:ind w:left="304"/>
              <w:rPr>
                <w:rFonts w:ascii="Times New Roman" w:hAnsi="Times New Roman"/>
                <w:sz w:val="28"/>
                <w:szCs w:val="28"/>
                <w:lang w:eastAsia="ar-SA"/>
              </w:rPr>
            </w:pPr>
            <w:r w:rsidRPr="00B82414">
              <w:rPr>
                <w:rFonts w:ascii="Times New Roman" w:hAnsi="Times New Roman"/>
                <w:sz w:val="28"/>
                <w:szCs w:val="28"/>
                <w:lang w:eastAsia="ar-SA"/>
              </w:rPr>
              <w:t>3</w:t>
            </w:r>
          </w:p>
        </w:tc>
      </w:tr>
      <w:tr w:rsidR="00AE7F36" w:rsidRPr="00B82414" w:rsidTr="00B82414">
        <w:tc>
          <w:tcPr>
            <w:tcW w:w="3354" w:type="dxa"/>
            <w:vMerge w:val="restart"/>
          </w:tcPr>
          <w:p w:rsidR="00AE7F36" w:rsidRPr="00B82414" w:rsidRDefault="00AE7F36" w:rsidP="00B82414">
            <w:pPr>
              <w:suppressAutoHyphens/>
              <w:spacing w:line="240" w:lineRule="auto"/>
              <w:ind w:left="34"/>
              <w:rPr>
                <w:rFonts w:ascii="Times New Roman" w:hAnsi="Times New Roman"/>
                <w:b/>
                <w:sz w:val="28"/>
                <w:szCs w:val="28"/>
                <w:lang w:eastAsia="ar-SA"/>
              </w:rPr>
            </w:pPr>
            <w:r w:rsidRPr="00B82414">
              <w:rPr>
                <w:rFonts w:ascii="Times New Roman" w:hAnsi="Times New Roman"/>
                <w:b/>
              </w:rPr>
              <w:t>3. По результатам аттестации</w:t>
            </w:r>
          </w:p>
        </w:tc>
        <w:tc>
          <w:tcPr>
            <w:tcW w:w="5022" w:type="dxa"/>
          </w:tcPr>
          <w:p w:rsidR="00AE7F36" w:rsidRPr="00B82414" w:rsidRDefault="00AE7F36" w:rsidP="00B82414">
            <w:pPr>
              <w:suppressAutoHyphens/>
              <w:spacing w:line="240" w:lineRule="auto"/>
              <w:rPr>
                <w:rFonts w:ascii="Times New Roman" w:hAnsi="Times New Roman"/>
                <w:b/>
                <w:sz w:val="28"/>
                <w:szCs w:val="28"/>
                <w:lang w:eastAsia="ar-SA"/>
              </w:rPr>
            </w:pPr>
            <w:r w:rsidRPr="00B82414">
              <w:rPr>
                <w:rFonts w:ascii="Times New Roman" w:hAnsi="Times New Roman"/>
              </w:rPr>
              <w:t>свыше 15 лет</w:t>
            </w:r>
          </w:p>
        </w:tc>
        <w:tc>
          <w:tcPr>
            <w:tcW w:w="3628" w:type="dxa"/>
          </w:tcPr>
          <w:p w:rsidR="00AE7F36" w:rsidRPr="00B82414" w:rsidRDefault="00AE7F36" w:rsidP="00B82414">
            <w:pPr>
              <w:suppressAutoHyphens/>
              <w:spacing w:line="240" w:lineRule="auto"/>
              <w:ind w:left="304"/>
              <w:rPr>
                <w:rFonts w:ascii="Times New Roman" w:hAnsi="Times New Roman"/>
                <w:sz w:val="28"/>
                <w:szCs w:val="28"/>
                <w:lang w:eastAsia="ar-SA"/>
              </w:rPr>
            </w:pPr>
            <w:r w:rsidRPr="00B82414">
              <w:rPr>
                <w:rFonts w:ascii="Times New Roman" w:hAnsi="Times New Roman"/>
                <w:sz w:val="28"/>
                <w:szCs w:val="28"/>
                <w:lang w:eastAsia="ar-SA"/>
              </w:rPr>
              <w:t>7</w:t>
            </w:r>
          </w:p>
        </w:tc>
      </w:tr>
      <w:tr w:rsidR="00AE7F36" w:rsidRPr="00B82414" w:rsidTr="00B82414">
        <w:trPr>
          <w:trHeight w:val="226"/>
        </w:trPr>
        <w:tc>
          <w:tcPr>
            <w:tcW w:w="3354" w:type="dxa"/>
            <w:vMerge/>
          </w:tcPr>
          <w:p w:rsidR="00AE7F36" w:rsidRPr="00B82414" w:rsidRDefault="00AE7F36" w:rsidP="00B82414">
            <w:pPr>
              <w:suppressAutoHyphens/>
              <w:spacing w:line="240" w:lineRule="auto"/>
              <w:ind w:left="2268"/>
              <w:jc w:val="center"/>
              <w:rPr>
                <w:rFonts w:ascii="Times New Roman" w:hAnsi="Times New Roman"/>
                <w:b/>
                <w:sz w:val="28"/>
                <w:szCs w:val="28"/>
                <w:lang w:eastAsia="ar-SA"/>
              </w:rPr>
            </w:pPr>
          </w:p>
        </w:tc>
        <w:tc>
          <w:tcPr>
            <w:tcW w:w="5022" w:type="dxa"/>
            <w:tcBorders>
              <w:bottom w:val="single" w:sz="4" w:space="0" w:color="auto"/>
            </w:tcBorders>
          </w:tcPr>
          <w:p w:rsidR="00AE7F36" w:rsidRPr="00B82414" w:rsidRDefault="00AE7F36" w:rsidP="00B82414">
            <w:pPr>
              <w:suppressAutoHyphens/>
              <w:spacing w:line="240" w:lineRule="auto"/>
              <w:rPr>
                <w:rFonts w:ascii="Times New Roman" w:hAnsi="Times New Roman"/>
                <w:b/>
                <w:sz w:val="28"/>
                <w:szCs w:val="28"/>
                <w:lang w:eastAsia="ar-SA"/>
              </w:rPr>
            </w:pPr>
            <w:r w:rsidRPr="00B82414">
              <w:rPr>
                <w:rFonts w:ascii="Times New Roman" w:hAnsi="Times New Roman"/>
              </w:rPr>
              <w:t>высшая квалификационная категория</w:t>
            </w:r>
          </w:p>
        </w:tc>
        <w:tc>
          <w:tcPr>
            <w:tcW w:w="3628" w:type="dxa"/>
            <w:tcBorders>
              <w:bottom w:val="single" w:sz="4" w:space="0" w:color="auto"/>
            </w:tcBorders>
          </w:tcPr>
          <w:p w:rsidR="00AE7F36" w:rsidRPr="00B82414" w:rsidRDefault="00AE7F36" w:rsidP="00B82414">
            <w:pPr>
              <w:suppressAutoHyphens/>
              <w:spacing w:line="240" w:lineRule="auto"/>
              <w:ind w:left="304"/>
              <w:rPr>
                <w:rFonts w:ascii="Times New Roman" w:hAnsi="Times New Roman"/>
                <w:sz w:val="28"/>
                <w:szCs w:val="28"/>
                <w:lang w:eastAsia="ar-SA"/>
              </w:rPr>
            </w:pPr>
            <w:r w:rsidRPr="00B82414">
              <w:rPr>
                <w:rFonts w:ascii="Times New Roman" w:hAnsi="Times New Roman"/>
                <w:sz w:val="28"/>
                <w:szCs w:val="28"/>
                <w:lang w:eastAsia="ar-SA"/>
              </w:rPr>
              <w:t>3</w:t>
            </w:r>
          </w:p>
        </w:tc>
      </w:tr>
      <w:tr w:rsidR="00AE7F36" w:rsidRPr="00B82414" w:rsidTr="00B82414">
        <w:trPr>
          <w:trHeight w:val="271"/>
        </w:trPr>
        <w:tc>
          <w:tcPr>
            <w:tcW w:w="3354" w:type="dxa"/>
            <w:vMerge/>
          </w:tcPr>
          <w:p w:rsidR="00AE7F36" w:rsidRPr="00B82414" w:rsidRDefault="00AE7F36" w:rsidP="00B82414">
            <w:pPr>
              <w:suppressAutoHyphens/>
              <w:spacing w:line="240" w:lineRule="auto"/>
              <w:ind w:left="2268"/>
              <w:jc w:val="center"/>
              <w:rPr>
                <w:rFonts w:ascii="Times New Roman" w:hAnsi="Times New Roman"/>
                <w:b/>
                <w:sz w:val="28"/>
                <w:szCs w:val="28"/>
                <w:lang w:eastAsia="ar-SA"/>
              </w:rPr>
            </w:pPr>
          </w:p>
        </w:tc>
        <w:tc>
          <w:tcPr>
            <w:tcW w:w="5022" w:type="dxa"/>
            <w:tcBorders>
              <w:top w:val="single" w:sz="4" w:space="0" w:color="auto"/>
              <w:bottom w:val="single" w:sz="4" w:space="0" w:color="auto"/>
            </w:tcBorders>
          </w:tcPr>
          <w:p w:rsidR="00AE7F36" w:rsidRPr="00B82414" w:rsidRDefault="00AE7F36" w:rsidP="00B82414">
            <w:pPr>
              <w:suppressAutoHyphens/>
              <w:spacing w:line="240" w:lineRule="auto"/>
              <w:ind w:hanging="60"/>
              <w:rPr>
                <w:rFonts w:ascii="Times New Roman" w:hAnsi="Times New Roman"/>
              </w:rPr>
            </w:pPr>
            <w:r w:rsidRPr="00B82414">
              <w:rPr>
                <w:rFonts w:ascii="Times New Roman" w:hAnsi="Times New Roman"/>
              </w:rPr>
              <w:t xml:space="preserve"> первая квалификационная категория</w:t>
            </w:r>
          </w:p>
        </w:tc>
        <w:tc>
          <w:tcPr>
            <w:tcW w:w="3628" w:type="dxa"/>
            <w:tcBorders>
              <w:top w:val="single" w:sz="4" w:space="0" w:color="auto"/>
              <w:bottom w:val="single" w:sz="4" w:space="0" w:color="auto"/>
            </w:tcBorders>
          </w:tcPr>
          <w:p w:rsidR="00AE7F36" w:rsidRPr="00B82414" w:rsidRDefault="00AE7F36" w:rsidP="00B82414">
            <w:pPr>
              <w:suppressAutoHyphens/>
              <w:spacing w:line="240" w:lineRule="auto"/>
              <w:ind w:left="304"/>
              <w:rPr>
                <w:rFonts w:ascii="Times New Roman" w:hAnsi="Times New Roman"/>
                <w:sz w:val="28"/>
                <w:szCs w:val="28"/>
                <w:lang w:eastAsia="ar-SA"/>
              </w:rPr>
            </w:pPr>
            <w:r w:rsidRPr="00B82414">
              <w:rPr>
                <w:rFonts w:ascii="Times New Roman" w:hAnsi="Times New Roman"/>
                <w:sz w:val="28"/>
                <w:szCs w:val="28"/>
                <w:lang w:eastAsia="ar-SA"/>
              </w:rPr>
              <w:t>2</w:t>
            </w:r>
          </w:p>
        </w:tc>
      </w:tr>
      <w:tr w:rsidR="00AE7F36" w:rsidRPr="00B82414" w:rsidTr="00B82414">
        <w:trPr>
          <w:trHeight w:val="274"/>
        </w:trPr>
        <w:tc>
          <w:tcPr>
            <w:tcW w:w="3354" w:type="dxa"/>
            <w:vMerge/>
          </w:tcPr>
          <w:p w:rsidR="00AE7F36" w:rsidRPr="00B82414" w:rsidRDefault="00AE7F36" w:rsidP="00B82414">
            <w:pPr>
              <w:suppressAutoHyphens/>
              <w:spacing w:line="240" w:lineRule="auto"/>
              <w:ind w:left="2268"/>
              <w:jc w:val="center"/>
              <w:rPr>
                <w:rFonts w:ascii="Times New Roman" w:hAnsi="Times New Roman"/>
                <w:b/>
                <w:sz w:val="28"/>
                <w:szCs w:val="28"/>
                <w:lang w:eastAsia="ar-SA"/>
              </w:rPr>
            </w:pPr>
          </w:p>
        </w:tc>
        <w:tc>
          <w:tcPr>
            <w:tcW w:w="5022" w:type="dxa"/>
            <w:tcBorders>
              <w:top w:val="single" w:sz="4" w:space="0" w:color="auto"/>
            </w:tcBorders>
          </w:tcPr>
          <w:p w:rsidR="00AE7F36" w:rsidRPr="00B82414" w:rsidRDefault="00AE7F36" w:rsidP="00B82414">
            <w:pPr>
              <w:suppressAutoHyphens/>
              <w:spacing w:line="240" w:lineRule="auto"/>
              <w:ind w:hanging="60"/>
              <w:rPr>
                <w:rFonts w:ascii="Times New Roman" w:hAnsi="Times New Roman"/>
              </w:rPr>
            </w:pPr>
            <w:r w:rsidRPr="00B82414">
              <w:rPr>
                <w:rFonts w:ascii="Times New Roman" w:hAnsi="Times New Roman"/>
              </w:rPr>
              <w:t xml:space="preserve"> соответствие занимаемой должности</w:t>
            </w:r>
          </w:p>
        </w:tc>
        <w:tc>
          <w:tcPr>
            <w:tcW w:w="3628" w:type="dxa"/>
            <w:tcBorders>
              <w:top w:val="single" w:sz="4" w:space="0" w:color="auto"/>
            </w:tcBorders>
          </w:tcPr>
          <w:p w:rsidR="00AE7F36" w:rsidRPr="00B82414" w:rsidRDefault="00AE7F36" w:rsidP="00B82414">
            <w:pPr>
              <w:suppressAutoHyphens/>
              <w:spacing w:line="240" w:lineRule="auto"/>
              <w:ind w:left="304"/>
              <w:rPr>
                <w:rFonts w:ascii="Times New Roman" w:hAnsi="Times New Roman"/>
                <w:sz w:val="28"/>
                <w:szCs w:val="28"/>
                <w:lang w:eastAsia="ar-SA"/>
              </w:rPr>
            </w:pPr>
            <w:r w:rsidRPr="00B82414">
              <w:rPr>
                <w:rFonts w:ascii="Times New Roman" w:hAnsi="Times New Roman"/>
                <w:sz w:val="28"/>
                <w:szCs w:val="28"/>
                <w:lang w:eastAsia="ar-SA"/>
              </w:rPr>
              <w:t>7</w:t>
            </w:r>
          </w:p>
        </w:tc>
      </w:tr>
    </w:tbl>
    <w:p w:rsidR="00AE7F36" w:rsidRDefault="00AE7F36" w:rsidP="00F859CF">
      <w:pPr>
        <w:suppressAutoHyphens/>
        <w:spacing w:before="240"/>
        <w:jc w:val="center"/>
        <w:rPr>
          <w:rFonts w:ascii="Times New Roman" w:hAnsi="Times New Roman"/>
          <w:b/>
          <w:sz w:val="28"/>
          <w:szCs w:val="28"/>
          <w:lang w:eastAsia="ar-SA"/>
        </w:rPr>
      </w:pPr>
    </w:p>
    <w:p w:rsidR="00AE7F36" w:rsidRPr="003D066D" w:rsidRDefault="00AE7F36" w:rsidP="00F859CF">
      <w:pPr>
        <w:suppressAutoHyphens/>
        <w:spacing w:before="240"/>
        <w:jc w:val="center"/>
        <w:rPr>
          <w:rFonts w:ascii="Times New Roman" w:hAnsi="Times New Roman"/>
          <w:b/>
          <w:sz w:val="28"/>
          <w:szCs w:val="28"/>
          <w:lang w:eastAsia="ar-SA"/>
        </w:rPr>
      </w:pPr>
      <w:r w:rsidRPr="003D066D">
        <w:rPr>
          <w:rFonts w:ascii="Times New Roman" w:hAnsi="Times New Roman"/>
          <w:b/>
          <w:sz w:val="28"/>
          <w:szCs w:val="28"/>
          <w:lang w:eastAsia="ar-SA"/>
        </w:rPr>
        <w:t>Условия осуществ</w:t>
      </w:r>
      <w:r>
        <w:rPr>
          <w:rFonts w:ascii="Times New Roman" w:hAnsi="Times New Roman"/>
          <w:b/>
          <w:sz w:val="28"/>
          <w:szCs w:val="28"/>
          <w:lang w:eastAsia="ar-SA"/>
        </w:rPr>
        <w:t>ления образовательного процесса</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xml:space="preserve">     В  учреждении для успешной учебно-воспитательной деятельности создана материально-техническая база и комфортная развивающая среда. Педагоги, родители и дети являются членами образовательного содружества, заинтересованного в личностном развитии каждого. </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xml:space="preserve">     Каждая возрастная группа имеет отличительную предметно-развивающую среду для осуществления игровой и других детских видов деятельности, соответствующую возрастным, психофизическим, гендерным (для мальчиков и девочек) особенностям развития воспитанников от 1 до 8 лет. </w:t>
      </w:r>
    </w:p>
    <w:p w:rsidR="00AE7F36" w:rsidRDefault="00AE7F36" w:rsidP="003D066D">
      <w:pPr>
        <w:suppressAutoHyphens/>
        <w:rPr>
          <w:rFonts w:ascii="Times New Roman" w:hAnsi="Times New Roman"/>
          <w:b/>
          <w:color w:val="FF0000"/>
          <w:sz w:val="28"/>
          <w:szCs w:val="28"/>
          <w:lang w:eastAsia="ar-SA"/>
        </w:rPr>
      </w:pPr>
    </w:p>
    <w:p w:rsidR="00AE7F36" w:rsidRPr="003D066D" w:rsidRDefault="00AE7F36" w:rsidP="00191B21">
      <w:pPr>
        <w:suppressAutoHyphens/>
        <w:jc w:val="center"/>
        <w:rPr>
          <w:rFonts w:ascii="Times New Roman" w:hAnsi="Times New Roman"/>
          <w:b/>
          <w:sz w:val="28"/>
          <w:szCs w:val="28"/>
          <w:lang w:eastAsia="ar-SA"/>
        </w:rPr>
      </w:pPr>
      <w:r w:rsidRPr="003D066D">
        <w:rPr>
          <w:rFonts w:ascii="Times New Roman" w:hAnsi="Times New Roman"/>
          <w:b/>
          <w:sz w:val="28"/>
          <w:szCs w:val="28"/>
          <w:lang w:eastAsia="ar-SA"/>
        </w:rPr>
        <w:t>Организа</w:t>
      </w:r>
      <w:r>
        <w:rPr>
          <w:rFonts w:ascii="Times New Roman" w:hAnsi="Times New Roman"/>
          <w:b/>
          <w:sz w:val="28"/>
          <w:szCs w:val="28"/>
          <w:lang w:eastAsia="ar-SA"/>
        </w:rPr>
        <w:t>ция питания в учреждении</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xml:space="preserve">     Питание в ДОУ осуществляется согласно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xml:space="preserve">      В десятидневном меню для воспитанников включено 4 приема пищи: завтрак, второй завтрак, обед,                      полдник, совмещенный с  ужином.</w:t>
      </w:r>
    </w:p>
    <w:p w:rsidR="00AE7F36" w:rsidRPr="00191B21" w:rsidRDefault="00AE7F36" w:rsidP="00191B21">
      <w:pPr>
        <w:suppressAutoHyphens/>
        <w:jc w:val="both"/>
        <w:rPr>
          <w:rFonts w:ascii="Times New Roman" w:hAnsi="Times New Roman"/>
          <w:color w:val="FF0000"/>
          <w:sz w:val="28"/>
          <w:szCs w:val="28"/>
          <w:lang w:eastAsia="ar-SA"/>
        </w:rPr>
      </w:pPr>
      <w:r w:rsidRPr="003D066D">
        <w:rPr>
          <w:rFonts w:ascii="Times New Roman" w:hAnsi="Times New Roman"/>
          <w:sz w:val="28"/>
          <w:szCs w:val="28"/>
          <w:lang w:eastAsia="ar-SA"/>
        </w:rPr>
        <w:t xml:space="preserve">      Контроль за качеством питания,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 осуществляет заведующий  учреждения,  заведующий  хозяйством  и  бракеражная комиссия по питанию</w:t>
      </w:r>
      <w:r w:rsidRPr="00191B21">
        <w:rPr>
          <w:rFonts w:ascii="Times New Roman" w:hAnsi="Times New Roman"/>
          <w:color w:val="FF0000"/>
          <w:sz w:val="28"/>
          <w:szCs w:val="28"/>
          <w:lang w:eastAsia="ar-SA"/>
        </w:rPr>
        <w:t>.</w:t>
      </w:r>
    </w:p>
    <w:p w:rsidR="00AE7F36" w:rsidRPr="00191B21" w:rsidRDefault="00AE7F36" w:rsidP="00191B21">
      <w:pPr>
        <w:jc w:val="both"/>
        <w:rPr>
          <w:rFonts w:ascii="Times New Roman" w:hAnsi="Times New Roman"/>
          <w:color w:val="FF0000"/>
          <w:sz w:val="28"/>
          <w:szCs w:val="28"/>
          <w:lang/>
        </w:rPr>
      </w:pPr>
    </w:p>
    <w:p w:rsidR="00AE7F36" w:rsidRPr="003D066D" w:rsidRDefault="00AE7F36" w:rsidP="00191B21">
      <w:pPr>
        <w:suppressAutoHyphens/>
        <w:jc w:val="center"/>
        <w:rPr>
          <w:rFonts w:ascii="Times New Roman" w:hAnsi="Times New Roman"/>
          <w:b/>
          <w:sz w:val="28"/>
          <w:szCs w:val="28"/>
          <w:lang w:eastAsia="ar-SA"/>
        </w:rPr>
      </w:pPr>
      <w:r w:rsidRPr="003D066D">
        <w:rPr>
          <w:rFonts w:ascii="Times New Roman" w:hAnsi="Times New Roman"/>
          <w:b/>
          <w:sz w:val="28"/>
          <w:szCs w:val="28"/>
          <w:lang w:eastAsia="ar-SA"/>
        </w:rPr>
        <w:t>Взаимодействие     педагогического  коллектива    с</w:t>
      </w:r>
      <w:r>
        <w:rPr>
          <w:rFonts w:ascii="Times New Roman" w:hAnsi="Times New Roman"/>
          <w:b/>
          <w:sz w:val="28"/>
          <w:szCs w:val="28"/>
          <w:lang w:eastAsia="ar-SA"/>
        </w:rPr>
        <w:t xml:space="preserve">  семьями  воспитанников</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xml:space="preserve">      Взаимоотношения между двумя сторонами регулируются родительским договором, включающим в себя права и обязанности сторон, возникающие в процессе взаимодействия.</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xml:space="preserve">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 Преемственность между родителями и дошкольным учреждением осуществляется во взаимодействии, сотрудничестве и доверительном отношении при создании единого пространства развития и воспитания ребенка.</w:t>
      </w:r>
    </w:p>
    <w:p w:rsidR="00AE7F36" w:rsidRPr="003D066D" w:rsidRDefault="00AE7F36" w:rsidP="00191B21">
      <w:pPr>
        <w:suppressAutoHyphens/>
        <w:jc w:val="both"/>
        <w:rPr>
          <w:rFonts w:ascii="Times New Roman" w:hAnsi="Times New Roman"/>
          <w:sz w:val="28"/>
          <w:szCs w:val="28"/>
          <w:lang w:eastAsia="ar-SA"/>
        </w:rPr>
      </w:pPr>
      <w:r w:rsidRPr="00191B21">
        <w:rPr>
          <w:rFonts w:ascii="Times New Roman" w:hAnsi="Times New Roman"/>
          <w:color w:val="FF0000"/>
          <w:sz w:val="28"/>
          <w:szCs w:val="28"/>
          <w:lang w:eastAsia="ar-SA"/>
        </w:rPr>
        <w:t xml:space="preserve">       </w:t>
      </w:r>
      <w:r w:rsidRPr="003D066D">
        <w:rPr>
          <w:rFonts w:ascii="Times New Roman" w:hAnsi="Times New Roman"/>
          <w:sz w:val="28"/>
          <w:szCs w:val="28"/>
          <w:lang w:eastAsia="ar-SA"/>
        </w:rPr>
        <w:t>В Федеральном  законе от 29.12.2012 N 273-ФЗ «Об образовании в Российской  Федерации» ст.44 гласит: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способностей и необходимой коррекции нарушений их развития».</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xml:space="preserve">        Семья дает ребенку главное – то, что не может дать никакой другой социальный институт – интимно-личностную связь и изначальное единство с родными. Поэтому воспитательные отношения семьи и ДОУ строятся на признании приоритета семейного воспитания. При тесном взаимодействии  с родителями достигается основная цель – вовлечение семьи в образовательный процесс.</w:t>
      </w:r>
    </w:p>
    <w:p w:rsidR="00AE7F36" w:rsidRPr="00191B21" w:rsidRDefault="00AE7F36" w:rsidP="00191B21">
      <w:pPr>
        <w:suppressAutoHyphens/>
        <w:jc w:val="both"/>
        <w:rPr>
          <w:rFonts w:ascii="Times New Roman" w:hAnsi="Times New Roman"/>
          <w:color w:val="FF0000"/>
          <w:sz w:val="28"/>
          <w:szCs w:val="28"/>
          <w:lang w:eastAsia="ar-SA"/>
        </w:rPr>
      </w:pPr>
    </w:p>
    <w:p w:rsidR="00AE7F36" w:rsidRPr="003D066D" w:rsidRDefault="00AE7F36" w:rsidP="00191B21">
      <w:pPr>
        <w:suppressAutoHyphens/>
        <w:jc w:val="center"/>
        <w:rPr>
          <w:rFonts w:ascii="Times New Roman" w:hAnsi="Times New Roman"/>
          <w:b/>
          <w:sz w:val="28"/>
          <w:szCs w:val="28"/>
          <w:lang w:eastAsia="ar-SA"/>
        </w:rPr>
      </w:pPr>
      <w:r w:rsidRPr="003D066D">
        <w:rPr>
          <w:rFonts w:ascii="Times New Roman" w:hAnsi="Times New Roman"/>
          <w:b/>
          <w:sz w:val="28"/>
          <w:szCs w:val="28"/>
          <w:lang w:eastAsia="ar-SA"/>
        </w:rPr>
        <w:t>Взаимодействие с родителями строится на  следующих  принципах:</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xml:space="preserve">- открытость детского сада для семьи; </w:t>
      </w:r>
    </w:p>
    <w:p w:rsidR="00AE7F36" w:rsidRPr="003D066D" w:rsidRDefault="00AE7F36" w:rsidP="00191B21">
      <w:pPr>
        <w:suppressAutoHyphens/>
        <w:jc w:val="both"/>
        <w:rPr>
          <w:rFonts w:ascii="Times New Roman" w:hAnsi="Times New Roman"/>
          <w:sz w:val="28"/>
          <w:szCs w:val="28"/>
          <w:lang w:eastAsia="ru-RU"/>
        </w:rPr>
      </w:pPr>
      <w:r w:rsidRPr="003D066D">
        <w:rPr>
          <w:rFonts w:ascii="Times New Roman" w:hAnsi="Times New Roman"/>
          <w:sz w:val="28"/>
          <w:szCs w:val="28"/>
          <w:lang w:eastAsia="ar-SA"/>
        </w:rPr>
        <w:t>- сотрудничество педагогов и родителей в воспитании детей;</w:t>
      </w:r>
      <w:r w:rsidRPr="003D066D">
        <w:rPr>
          <w:rFonts w:ascii="Times New Roman" w:hAnsi="Times New Roman"/>
          <w:sz w:val="28"/>
          <w:szCs w:val="28"/>
          <w:lang w:eastAsia="ru-RU"/>
        </w:rPr>
        <w:t xml:space="preserve"> </w:t>
      </w:r>
    </w:p>
    <w:p w:rsidR="00AE7F36" w:rsidRPr="003D066D" w:rsidRDefault="00AE7F36" w:rsidP="00191B21">
      <w:pPr>
        <w:suppressAutoHyphens/>
        <w:jc w:val="both"/>
        <w:rPr>
          <w:rFonts w:ascii="Times New Roman" w:hAnsi="Times New Roman"/>
          <w:sz w:val="28"/>
          <w:szCs w:val="28"/>
          <w:lang w:eastAsia="ru-RU"/>
        </w:rPr>
      </w:pPr>
      <w:r w:rsidRPr="003D066D">
        <w:rPr>
          <w:rFonts w:ascii="Times New Roman" w:hAnsi="Times New Roman"/>
          <w:sz w:val="28"/>
          <w:szCs w:val="28"/>
          <w:lang w:eastAsia="ru-RU"/>
        </w:rPr>
        <w:t>-</w:t>
      </w:r>
      <w:r>
        <w:rPr>
          <w:rFonts w:ascii="Times New Roman" w:hAnsi="Times New Roman"/>
          <w:sz w:val="28"/>
          <w:szCs w:val="28"/>
          <w:lang w:eastAsia="ru-RU"/>
        </w:rPr>
        <w:t xml:space="preserve"> </w:t>
      </w:r>
      <w:r w:rsidRPr="003D066D">
        <w:rPr>
          <w:rFonts w:ascii="Times New Roman" w:hAnsi="Times New Roman"/>
          <w:sz w:val="28"/>
          <w:szCs w:val="28"/>
          <w:lang w:eastAsia="ru-RU"/>
        </w:rPr>
        <w:t xml:space="preserve">уважение и доброжелательность друг к другу; </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ru-RU"/>
        </w:rPr>
        <w:t>-</w:t>
      </w:r>
      <w:r>
        <w:rPr>
          <w:rFonts w:ascii="Times New Roman" w:hAnsi="Times New Roman"/>
          <w:sz w:val="28"/>
          <w:szCs w:val="28"/>
          <w:lang w:eastAsia="ru-RU"/>
        </w:rPr>
        <w:t xml:space="preserve"> </w:t>
      </w:r>
      <w:r w:rsidRPr="003D066D">
        <w:rPr>
          <w:rFonts w:ascii="Times New Roman" w:hAnsi="Times New Roman"/>
          <w:sz w:val="28"/>
          <w:szCs w:val="28"/>
          <w:lang w:eastAsia="ru-RU"/>
        </w:rPr>
        <w:t>дифференцированный подход к каждой семье;</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создание активной развивающей среды, обеспечивающей единые подходы к развитию личности в семье и детском коллективе.</w:t>
      </w:r>
    </w:p>
    <w:p w:rsidR="00AE7F36" w:rsidRPr="003D066D" w:rsidRDefault="00AE7F36" w:rsidP="00191B21">
      <w:pPr>
        <w:suppressAutoHyphens/>
        <w:jc w:val="center"/>
        <w:rPr>
          <w:rFonts w:ascii="Times New Roman" w:hAnsi="Times New Roman"/>
          <w:b/>
          <w:sz w:val="28"/>
          <w:szCs w:val="28"/>
          <w:lang w:eastAsia="ar-SA"/>
        </w:rPr>
      </w:pPr>
      <w:r>
        <w:rPr>
          <w:rFonts w:ascii="Times New Roman" w:hAnsi="Times New Roman"/>
          <w:b/>
          <w:sz w:val="28"/>
          <w:szCs w:val="28"/>
          <w:lang w:eastAsia="ar-SA"/>
        </w:rPr>
        <w:t>Формы работы с родителями</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совместные обсуждения педагогами и родителями интересов, умений, потребности каждого ребенка, а также их достижений (групповые родительские собрания, индивидуальные консультации);</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различные способы информирования родителей об учебном процессе (родительские собрания,  семинары, анкетирование, беседы, информация на родительских стендах и  сайте    учреждения);</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совместные наблюдения за деятельностью ребенка (День открытых дверей);</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совместные праздники.</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xml:space="preserve">      Педагогический коллектив строит свою работу по воспитанию и обучению детей в тесном контакте с семьей:</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в начале учебного года составляется социологический паспорт групп ДОУ, выявляются социально неблагополучные    и семьи "группы риска";</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в начале каждого года проводится анкетирование родителей, по  результатам  которого составляется план работы         с родителями на год;</w:t>
      </w:r>
    </w:p>
    <w:p w:rsidR="00AE7F36" w:rsidRPr="003D066D" w:rsidRDefault="00AE7F36" w:rsidP="00191B21">
      <w:pPr>
        <w:suppressAutoHyphens/>
        <w:jc w:val="both"/>
        <w:rPr>
          <w:rFonts w:ascii="Times New Roman" w:hAnsi="Times New Roman"/>
          <w:sz w:val="28"/>
          <w:szCs w:val="28"/>
          <w:lang w:eastAsia="ar-SA"/>
        </w:rPr>
      </w:pPr>
      <w:r w:rsidRPr="003D066D">
        <w:rPr>
          <w:rFonts w:ascii="Times New Roman" w:hAnsi="Times New Roman"/>
          <w:sz w:val="28"/>
          <w:szCs w:val="28"/>
          <w:lang w:eastAsia="ar-SA"/>
        </w:rPr>
        <w:t>- в конце каждого учебного   года  проводится мониторинг удовлетворения родителями деятельностью учреждения и по  результатам   мониторинга оформляется проект плана работы с родителями на следующий учебный год.</w:t>
      </w:r>
    </w:p>
    <w:p w:rsidR="00AE7F36" w:rsidRPr="003D066D" w:rsidRDefault="00AE7F36" w:rsidP="00191B21">
      <w:pPr>
        <w:spacing w:line="240" w:lineRule="auto"/>
        <w:jc w:val="both"/>
        <w:rPr>
          <w:rFonts w:ascii="Times New Roman" w:hAnsi="Times New Roman"/>
          <w:b/>
          <w:bCs/>
          <w:sz w:val="28"/>
          <w:szCs w:val="28"/>
          <w:lang/>
        </w:rPr>
      </w:pPr>
      <w:r w:rsidRPr="003D066D">
        <w:rPr>
          <w:rFonts w:ascii="Times New Roman" w:hAnsi="Times New Roman"/>
          <w:b/>
          <w:bCs/>
          <w:sz w:val="28"/>
          <w:szCs w:val="28"/>
          <w:lang/>
        </w:rPr>
        <w:t xml:space="preserve">       </w:t>
      </w:r>
    </w:p>
    <w:p w:rsidR="00AE7F36" w:rsidRPr="007B646C" w:rsidRDefault="00AE7F36" w:rsidP="00191B21">
      <w:pPr>
        <w:spacing w:line="240" w:lineRule="auto"/>
        <w:jc w:val="both"/>
        <w:rPr>
          <w:rFonts w:ascii="Times New Roman" w:hAnsi="Times New Roman"/>
          <w:b/>
          <w:bCs/>
          <w:color w:val="FF0000"/>
          <w:sz w:val="28"/>
          <w:szCs w:val="28"/>
          <w:lang/>
        </w:rPr>
      </w:pPr>
    </w:p>
    <w:p w:rsidR="00AE7F36" w:rsidRPr="00191B21" w:rsidRDefault="00AE7F36" w:rsidP="00191B21">
      <w:pPr>
        <w:spacing w:line="240" w:lineRule="auto"/>
        <w:jc w:val="center"/>
        <w:rPr>
          <w:rFonts w:ascii="Times New Roman" w:hAnsi="Times New Roman"/>
          <w:b/>
          <w:sz w:val="28"/>
          <w:szCs w:val="28"/>
          <w:lang w:eastAsia="ru-RU"/>
        </w:rPr>
      </w:pPr>
    </w:p>
    <w:p w:rsidR="00AE7F36" w:rsidRPr="00191B21" w:rsidRDefault="00AE7F36" w:rsidP="00191B21">
      <w:pPr>
        <w:spacing w:line="240" w:lineRule="auto"/>
        <w:jc w:val="center"/>
        <w:rPr>
          <w:rFonts w:ascii="Times New Roman" w:hAnsi="Times New Roman"/>
          <w:b/>
          <w:sz w:val="28"/>
          <w:szCs w:val="28"/>
          <w:lang w:eastAsia="ru-RU"/>
        </w:rPr>
      </w:pPr>
    </w:p>
    <w:p w:rsidR="00AE7F36" w:rsidRDefault="00AE7F36" w:rsidP="00070EAB">
      <w:pPr>
        <w:tabs>
          <w:tab w:val="left" w:pos="4371"/>
        </w:tabs>
        <w:jc w:val="both"/>
        <w:rPr>
          <w:rFonts w:ascii="Times New Roman" w:hAnsi="Times New Roman"/>
          <w:sz w:val="28"/>
          <w:szCs w:val="28"/>
        </w:rPr>
      </w:pPr>
    </w:p>
    <w:p w:rsidR="00AE7F36" w:rsidRDefault="00AE7F36" w:rsidP="00E36869">
      <w:pPr>
        <w:tabs>
          <w:tab w:val="left" w:pos="4371"/>
        </w:tabs>
        <w:ind w:firstLine="142"/>
        <w:jc w:val="both"/>
        <w:rPr>
          <w:rFonts w:ascii="Times New Roman" w:hAnsi="Times New Roman"/>
          <w:sz w:val="28"/>
          <w:szCs w:val="28"/>
        </w:rPr>
      </w:pPr>
    </w:p>
    <w:p w:rsidR="00AE7F36" w:rsidRDefault="00AE7F36" w:rsidP="00E36869">
      <w:pPr>
        <w:tabs>
          <w:tab w:val="left" w:pos="4371"/>
        </w:tabs>
        <w:ind w:firstLine="142"/>
        <w:jc w:val="both"/>
        <w:rPr>
          <w:rFonts w:ascii="Times New Roman" w:hAnsi="Times New Roman"/>
          <w:sz w:val="28"/>
          <w:szCs w:val="28"/>
        </w:rPr>
      </w:pPr>
    </w:p>
    <w:p w:rsidR="00AE7F36" w:rsidRDefault="00AE7F36" w:rsidP="00E36869">
      <w:pPr>
        <w:tabs>
          <w:tab w:val="left" w:pos="4371"/>
        </w:tabs>
        <w:ind w:firstLine="142"/>
        <w:jc w:val="both"/>
        <w:rPr>
          <w:rFonts w:ascii="Times New Roman" w:hAnsi="Times New Roman"/>
          <w:sz w:val="28"/>
          <w:szCs w:val="28"/>
        </w:rPr>
      </w:pPr>
    </w:p>
    <w:p w:rsidR="00AE7F36" w:rsidRDefault="00AE7F36" w:rsidP="00E36869">
      <w:pPr>
        <w:tabs>
          <w:tab w:val="left" w:pos="4371"/>
        </w:tabs>
        <w:ind w:firstLine="142"/>
        <w:jc w:val="both"/>
        <w:rPr>
          <w:rFonts w:ascii="Times New Roman" w:hAnsi="Times New Roman"/>
          <w:sz w:val="28"/>
          <w:szCs w:val="28"/>
        </w:rPr>
      </w:pPr>
    </w:p>
    <w:p w:rsidR="00AE7F36" w:rsidRDefault="00AE7F36" w:rsidP="00107E19">
      <w:pPr>
        <w:tabs>
          <w:tab w:val="left" w:pos="4371"/>
        </w:tabs>
        <w:jc w:val="both"/>
        <w:rPr>
          <w:rFonts w:ascii="Times New Roman" w:hAnsi="Times New Roman"/>
          <w:sz w:val="28"/>
          <w:szCs w:val="28"/>
        </w:rPr>
      </w:pPr>
    </w:p>
    <w:p w:rsidR="00AE7F36" w:rsidRPr="00E36869" w:rsidRDefault="00AE7F36" w:rsidP="00E36869">
      <w:pPr>
        <w:tabs>
          <w:tab w:val="left" w:pos="4371"/>
        </w:tabs>
        <w:ind w:firstLine="142"/>
        <w:jc w:val="both"/>
        <w:rPr>
          <w:rFonts w:ascii="Times New Roman" w:hAnsi="Times New Roman"/>
          <w:sz w:val="28"/>
          <w:szCs w:val="28"/>
        </w:rPr>
      </w:pPr>
    </w:p>
    <w:p w:rsidR="00AE7F36" w:rsidRPr="00F859CF" w:rsidRDefault="00AE7F36" w:rsidP="003D066D">
      <w:pPr>
        <w:tabs>
          <w:tab w:val="left" w:pos="4371"/>
        </w:tabs>
        <w:ind w:firstLine="142"/>
        <w:jc w:val="right"/>
        <w:rPr>
          <w:rFonts w:ascii="Times New Roman" w:hAnsi="Times New Roman"/>
          <w:b/>
          <w:sz w:val="24"/>
          <w:szCs w:val="24"/>
        </w:rPr>
      </w:pPr>
      <w:r w:rsidRPr="00F859CF">
        <w:rPr>
          <w:rFonts w:ascii="Times New Roman" w:hAnsi="Times New Roman"/>
          <w:b/>
          <w:sz w:val="24"/>
          <w:szCs w:val="24"/>
        </w:rPr>
        <w:t>Приложение 1</w:t>
      </w:r>
    </w:p>
    <w:p w:rsidR="00AE7F36" w:rsidRPr="00F859CF" w:rsidRDefault="00AE7F36" w:rsidP="009C3F39">
      <w:pPr>
        <w:suppressAutoHyphens/>
        <w:spacing w:line="240" w:lineRule="auto"/>
        <w:jc w:val="center"/>
        <w:rPr>
          <w:rFonts w:ascii="Times New Roman" w:hAnsi="Times New Roman"/>
          <w:b/>
          <w:bCs/>
          <w:sz w:val="24"/>
          <w:szCs w:val="24"/>
          <w:lang w:eastAsia="ar-SA"/>
        </w:rPr>
      </w:pPr>
      <w:r w:rsidRPr="00F859CF">
        <w:rPr>
          <w:rFonts w:ascii="Times New Roman" w:hAnsi="Times New Roman"/>
          <w:b/>
          <w:bCs/>
          <w:sz w:val="24"/>
          <w:szCs w:val="24"/>
          <w:lang w:eastAsia="ar-SA"/>
        </w:rPr>
        <w:t>Тематическое планирование образовательного процесса МКДОУ «Детский сад № 3 «Ромашка» на 2020-2021 учебный год</w:t>
      </w:r>
    </w:p>
    <w:tbl>
      <w:tblPr>
        <w:tblW w:w="15816" w:type="dxa"/>
        <w:jc w:val="center"/>
        <w:tblLayout w:type="fixed"/>
        <w:tblCellMar>
          <w:left w:w="0" w:type="dxa"/>
          <w:right w:w="0" w:type="dxa"/>
        </w:tblCellMar>
        <w:tblLook w:val="0000"/>
      </w:tblPr>
      <w:tblGrid>
        <w:gridCol w:w="918"/>
        <w:gridCol w:w="3054"/>
        <w:gridCol w:w="4676"/>
        <w:gridCol w:w="3118"/>
        <w:gridCol w:w="4050"/>
      </w:tblGrid>
      <w:tr w:rsidR="00AE7F36" w:rsidRPr="00B82414" w:rsidTr="004F154C">
        <w:trPr>
          <w:trHeight w:val="294"/>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b/>
                <w:bCs/>
                <w:lang w:eastAsia="ar-SA"/>
              </w:rPr>
            </w:pPr>
            <w:r w:rsidRPr="00F859CF">
              <w:rPr>
                <w:rFonts w:ascii="Times New Roman" w:hAnsi="Times New Roman"/>
                <w:b/>
                <w:bCs/>
                <w:lang w:eastAsia="ar-SA"/>
              </w:rPr>
              <w:t>Неделя</w:t>
            </w:r>
          </w:p>
        </w:tc>
        <w:tc>
          <w:tcPr>
            <w:tcW w:w="14898" w:type="dxa"/>
            <w:gridSpan w:val="4"/>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b/>
                <w:bCs/>
                <w:lang w:eastAsia="ar-SA"/>
              </w:rPr>
            </w:pPr>
            <w:r w:rsidRPr="00F859CF">
              <w:rPr>
                <w:rFonts w:ascii="Times New Roman" w:hAnsi="Times New Roman"/>
                <w:b/>
                <w:bCs/>
                <w:lang w:eastAsia="ar-SA"/>
              </w:rPr>
              <w:t>Тема</w:t>
            </w:r>
          </w:p>
        </w:tc>
      </w:tr>
      <w:tr w:rsidR="00AE7F36" w:rsidRPr="00B82414" w:rsidTr="004F154C">
        <w:trPr>
          <w:trHeight w:val="294"/>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p>
        </w:tc>
        <w:tc>
          <w:tcPr>
            <w:tcW w:w="3054" w:type="dxa"/>
            <w:tcBorders>
              <w:top w:val="single" w:sz="4" w:space="0" w:color="auto"/>
              <w:left w:val="single" w:sz="4" w:space="0" w:color="auto"/>
              <w:bottom w:val="single" w:sz="4" w:space="0" w:color="auto"/>
              <w:right w:val="single" w:sz="4" w:space="0" w:color="auto"/>
            </w:tcBorders>
            <w:shd w:val="clear" w:color="auto" w:fill="F8F8F8"/>
            <w:vAlign w:val="center"/>
          </w:tcPr>
          <w:p w:rsidR="00AE7F36" w:rsidRPr="00F859CF" w:rsidRDefault="00AE7F36" w:rsidP="009C3F39">
            <w:pPr>
              <w:suppressAutoHyphens/>
              <w:spacing w:line="240" w:lineRule="auto"/>
              <w:rPr>
                <w:rFonts w:ascii="Times New Roman" w:hAnsi="Times New Roman"/>
                <w:b/>
                <w:bCs/>
                <w:i/>
                <w:iCs/>
                <w:lang w:eastAsia="ar-SA"/>
              </w:rPr>
            </w:pPr>
            <w:r w:rsidRPr="00F859CF">
              <w:rPr>
                <w:rFonts w:ascii="Times New Roman" w:hAnsi="Times New Roman"/>
                <w:b/>
                <w:bCs/>
                <w:i/>
                <w:iCs/>
                <w:lang w:eastAsia="ar-SA"/>
              </w:rPr>
              <w:t>Младший возраст</w:t>
            </w:r>
          </w:p>
          <w:p w:rsidR="00AE7F36" w:rsidRPr="00F859CF" w:rsidRDefault="00AE7F36" w:rsidP="009C3F39">
            <w:pPr>
              <w:suppressAutoHyphens/>
              <w:spacing w:line="240" w:lineRule="auto"/>
              <w:rPr>
                <w:rFonts w:ascii="Times New Roman" w:hAnsi="Times New Roman"/>
                <w:b/>
                <w:bCs/>
                <w:i/>
                <w:iCs/>
                <w:lang w:eastAsia="ar-SA"/>
              </w:rPr>
            </w:pPr>
            <w:r w:rsidRPr="00F859CF">
              <w:rPr>
                <w:rFonts w:ascii="Times New Roman" w:hAnsi="Times New Roman"/>
                <w:b/>
                <w:bCs/>
                <w:i/>
                <w:iCs/>
                <w:lang w:eastAsia="ar-SA"/>
              </w:rPr>
              <w:t>(младшая и 2 младшая группы)</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b/>
                <w:bCs/>
                <w:i/>
                <w:iCs/>
                <w:lang w:eastAsia="ar-SA"/>
              </w:rPr>
            </w:pPr>
            <w:r w:rsidRPr="00F859CF">
              <w:rPr>
                <w:rFonts w:ascii="Times New Roman" w:hAnsi="Times New Roman"/>
                <w:b/>
                <w:bCs/>
                <w:i/>
                <w:iCs/>
                <w:lang w:eastAsia="ar-SA"/>
              </w:rPr>
              <w:t>Средняя группа</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b/>
                <w:bCs/>
                <w:i/>
                <w:iCs/>
                <w:lang w:eastAsia="ar-SA"/>
              </w:rPr>
            </w:pPr>
            <w:r w:rsidRPr="00F859CF">
              <w:rPr>
                <w:rFonts w:ascii="Times New Roman" w:hAnsi="Times New Roman"/>
                <w:b/>
                <w:bCs/>
                <w:i/>
                <w:iCs/>
                <w:lang w:eastAsia="ar-SA"/>
              </w:rPr>
              <w:t>Старшая группа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b/>
                <w:bCs/>
                <w:i/>
                <w:iCs/>
                <w:lang w:eastAsia="ar-SA"/>
              </w:rPr>
            </w:pPr>
            <w:r w:rsidRPr="00F859CF">
              <w:rPr>
                <w:rFonts w:ascii="Times New Roman" w:hAnsi="Times New Roman"/>
                <w:b/>
                <w:bCs/>
                <w:i/>
                <w:iCs/>
                <w:lang w:eastAsia="ar-SA"/>
              </w:rPr>
              <w:t>Подготовительная к школе группа</w:t>
            </w:r>
          </w:p>
        </w:tc>
      </w:tr>
      <w:tr w:rsidR="00AE7F36" w:rsidRPr="00B82414" w:rsidTr="004F154C">
        <w:trPr>
          <w:trHeight w:val="329"/>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E7F36" w:rsidRPr="00F859CF" w:rsidRDefault="00AE7F36" w:rsidP="009C3F39">
            <w:pPr>
              <w:suppressAutoHyphens/>
              <w:spacing w:line="240" w:lineRule="auto"/>
              <w:jc w:val="center"/>
              <w:rPr>
                <w:rFonts w:ascii="Times New Roman" w:hAnsi="Times New Roman"/>
                <w:b/>
                <w:bCs/>
                <w:lang w:eastAsia="ar-SA"/>
              </w:rPr>
            </w:pPr>
            <w:r w:rsidRPr="00F859CF">
              <w:rPr>
                <w:rFonts w:ascii="Times New Roman" w:hAnsi="Times New Roman"/>
                <w:b/>
                <w:bCs/>
                <w:lang w:eastAsia="ar-SA"/>
              </w:rPr>
              <w:t>Сентябрь «Осенняя пора»</w:t>
            </w:r>
          </w:p>
        </w:tc>
      </w:tr>
      <w:tr w:rsidR="00AE7F36" w:rsidRPr="00B82414" w:rsidTr="004F154C">
        <w:trPr>
          <w:trHeight w:val="607"/>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1</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Мой детский сад</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Вместе весело играть, танцевать и рисовать (ребенок и сверстники в детском саду)</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Сегодня - дошколята, завтра - школьники</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Готовимся к школе.  Что умеют будущие первоклассники?</w:t>
            </w:r>
          </w:p>
        </w:tc>
      </w:tr>
      <w:tr w:rsidR="00AE7F36" w:rsidRPr="00B82414" w:rsidTr="004F154C">
        <w:trPr>
          <w:trHeight w:val="533"/>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2</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Осень. Осенние дары природы</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Наши старшие друзья и наставники (ребенок и взрослые)</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Осенняя пора, очей очарованье</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Кладовая природы. Труд людей осенью</w:t>
            </w:r>
          </w:p>
        </w:tc>
      </w:tr>
      <w:tr w:rsidR="00AE7F36" w:rsidRPr="00B82414" w:rsidTr="004F154C">
        <w:trPr>
          <w:trHeight w:val="307"/>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3</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Игрушки</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Какой я? Что я знаю о себе?</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Труд людей осенью</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Семья и семейные традиции</w:t>
            </w:r>
          </w:p>
        </w:tc>
      </w:tr>
      <w:tr w:rsidR="00AE7F36" w:rsidRPr="00B82414" w:rsidTr="004F154C">
        <w:trPr>
          <w:trHeight w:val="523"/>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4</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Золотая осень</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Волшебница осень (золотая осень, дары осени, сельскохозяйственные промыслы)</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Земля - наш общий дом</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Мой город</w:t>
            </w:r>
          </w:p>
        </w:tc>
      </w:tr>
      <w:tr w:rsidR="00AE7F36" w:rsidRPr="00B82414" w:rsidTr="004F154C">
        <w:trPr>
          <w:trHeight w:val="377"/>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E7F36" w:rsidRPr="00F859CF" w:rsidRDefault="00AE7F36" w:rsidP="009C3F39">
            <w:pPr>
              <w:suppressAutoHyphens/>
              <w:spacing w:line="240" w:lineRule="auto"/>
              <w:jc w:val="center"/>
              <w:rPr>
                <w:rFonts w:ascii="Times New Roman" w:hAnsi="Times New Roman"/>
                <w:b/>
                <w:bCs/>
                <w:lang w:eastAsia="ar-SA"/>
              </w:rPr>
            </w:pPr>
            <w:r w:rsidRPr="00F859CF">
              <w:rPr>
                <w:rFonts w:ascii="Times New Roman" w:hAnsi="Times New Roman"/>
                <w:b/>
                <w:bCs/>
                <w:lang w:eastAsia="ar-SA"/>
              </w:rPr>
              <w:t>Октябрь «Мир вокруг нас»</w:t>
            </w:r>
          </w:p>
        </w:tc>
      </w:tr>
      <w:tr w:rsidR="00AE7F36" w:rsidRPr="00B82414" w:rsidTr="004F154C">
        <w:trPr>
          <w:trHeight w:val="302"/>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1</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Домашние животные</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Наши друзья - животные</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Мой город</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Родная страна</w:t>
            </w:r>
          </w:p>
        </w:tc>
      </w:tr>
      <w:tr w:rsidR="00AE7F36" w:rsidRPr="00B82414" w:rsidTr="004F154C">
        <w:trPr>
          <w:trHeight w:val="302"/>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2</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Транспорт</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Мой дом, мой город</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Родная страна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безопасности</w:t>
            </w:r>
          </w:p>
        </w:tc>
      </w:tr>
      <w:tr w:rsidR="00AE7F36" w:rsidRPr="00B82414" w:rsidTr="004F154C">
        <w:trPr>
          <w:trHeight w:val="302"/>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3</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Я человек</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Удивительный предметный мир</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Мир предметов и техники</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Уголок природы в детском саду</w:t>
            </w:r>
          </w:p>
        </w:tc>
      </w:tr>
      <w:tr w:rsidR="00AE7F36" w:rsidRPr="00B82414" w:rsidTr="004F154C">
        <w:trPr>
          <w:trHeight w:val="322"/>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4</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Труд взрослых. Профессии</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Труд взрослых. Профессии</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Труд взрослых. Профессии</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Труд взрослых. Профессии. Помогаем взрослым</w:t>
            </w:r>
          </w:p>
        </w:tc>
      </w:tr>
      <w:tr w:rsidR="00AE7F36" w:rsidRPr="00B82414" w:rsidTr="004F154C">
        <w:trPr>
          <w:trHeight w:val="288"/>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E7F36" w:rsidRPr="00F859CF" w:rsidRDefault="00AE7F36" w:rsidP="009C3F39">
            <w:pPr>
              <w:suppressAutoHyphens/>
              <w:spacing w:line="240" w:lineRule="auto"/>
              <w:jc w:val="center"/>
              <w:rPr>
                <w:rFonts w:ascii="Times New Roman" w:hAnsi="Times New Roman"/>
                <w:b/>
                <w:bCs/>
                <w:lang w:eastAsia="ar-SA"/>
              </w:rPr>
            </w:pPr>
            <w:r w:rsidRPr="00F859CF">
              <w:rPr>
                <w:rFonts w:ascii="Times New Roman" w:hAnsi="Times New Roman"/>
                <w:b/>
                <w:bCs/>
                <w:lang w:eastAsia="ar-SA"/>
              </w:rPr>
              <w:t>Ноябрь  «Моя семья. Я – человек»</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1</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Дикие животные</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Поздняя осень</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Семья и семейные традиции</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Поздняя осень</w:t>
            </w:r>
          </w:p>
        </w:tc>
      </w:tr>
      <w:tr w:rsidR="00AE7F36" w:rsidRPr="00B82414" w:rsidTr="004F154C">
        <w:trPr>
          <w:trHeight w:val="517"/>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2</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Моя семья</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Семья и семейные традиции</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Наши добрые дела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Наши добрые дела. Уроки вежливости и этикета</w:t>
            </w:r>
          </w:p>
        </w:tc>
      </w:tr>
      <w:tr w:rsidR="00AE7F36" w:rsidRPr="00B82414" w:rsidTr="004F154C">
        <w:trPr>
          <w:trHeight w:val="515"/>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3</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Я - хороший, ты - хороший. Как себя вести. Учимся дружить</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Наши добрые дела (дружба, помощь, забота, внимание)</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Поздняя осень</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Декоративно-прикладное искусство</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4</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Музыка</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Зеленые друзья (мир комнатных растений)</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Мир комнатных растений</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Друзья спорта</w:t>
            </w:r>
          </w:p>
        </w:tc>
      </w:tr>
      <w:tr w:rsidR="00AE7F36" w:rsidRPr="00B82414" w:rsidTr="009C3F39">
        <w:trPr>
          <w:trHeight w:val="275"/>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E7F36" w:rsidRPr="00F859CF" w:rsidRDefault="00AE7F36" w:rsidP="009C3F39">
            <w:pPr>
              <w:suppressAutoHyphens/>
              <w:spacing w:line="240" w:lineRule="auto"/>
              <w:jc w:val="center"/>
              <w:rPr>
                <w:rFonts w:ascii="Times New Roman" w:hAnsi="Times New Roman"/>
                <w:b/>
                <w:bCs/>
                <w:lang w:eastAsia="ar-SA"/>
              </w:rPr>
            </w:pPr>
            <w:r w:rsidRPr="00F859CF">
              <w:rPr>
                <w:rFonts w:ascii="Times New Roman" w:hAnsi="Times New Roman"/>
                <w:b/>
                <w:bCs/>
                <w:lang w:eastAsia="ar-SA"/>
              </w:rPr>
              <w:t>Декабрь  «Здравствуй, зимушка, зима!»</w:t>
            </w:r>
          </w:p>
        </w:tc>
      </w:tr>
      <w:tr w:rsidR="00AE7F36" w:rsidRPr="00B82414" w:rsidTr="004F154C">
        <w:trPr>
          <w:trHeight w:val="302"/>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1</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Мой дом</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Мальчики и девочки</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b/>
                <w:bCs/>
                <w:i/>
                <w:iCs/>
                <w:lang w:eastAsia="ar-SA"/>
              </w:rPr>
            </w:pPr>
            <w:r w:rsidRPr="00F859CF">
              <w:rPr>
                <w:rFonts w:ascii="Times New Roman" w:hAnsi="Times New Roman"/>
                <w:b/>
                <w:bCs/>
                <w:i/>
                <w:iCs/>
                <w:lang w:eastAsia="ar-SA"/>
              </w:rPr>
              <w:t>Зимушка-зима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Зимушка-зима</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2</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Я и моё тело (Что я знаю о себе?)</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Зимушка-зима</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Будь осторожен!</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Мир предметов, техники, механизмов, изобретений</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3</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Зима</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Народное творчество, культура и традиции</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Готовимся к новогоднему празднику</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Народная культура и традиции</w:t>
            </w:r>
          </w:p>
        </w:tc>
      </w:tr>
      <w:tr w:rsidR="00AE7F36" w:rsidRPr="00B82414" w:rsidTr="004F154C">
        <w:trPr>
          <w:trHeight w:val="302"/>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4</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Новый год</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Новогодние чудеса</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Зимние чудеса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Готовимся к новогоднему празднику. Зимние чудеса</w:t>
            </w:r>
          </w:p>
        </w:tc>
      </w:tr>
      <w:tr w:rsidR="00AE7F36" w:rsidRPr="00B82414" w:rsidTr="004F154C">
        <w:trPr>
          <w:trHeight w:val="307"/>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E7F36" w:rsidRPr="00F859CF" w:rsidRDefault="00AE7F36" w:rsidP="009C3F39">
            <w:pPr>
              <w:suppressAutoHyphens/>
              <w:spacing w:line="240" w:lineRule="auto"/>
              <w:jc w:val="center"/>
              <w:rPr>
                <w:rFonts w:ascii="Times New Roman" w:hAnsi="Times New Roman"/>
                <w:b/>
                <w:bCs/>
                <w:lang w:eastAsia="ar-SA"/>
              </w:rPr>
            </w:pPr>
            <w:r w:rsidRPr="00F859CF">
              <w:rPr>
                <w:rFonts w:ascii="Times New Roman" w:hAnsi="Times New Roman"/>
                <w:b/>
                <w:bCs/>
                <w:lang w:eastAsia="ar-SA"/>
              </w:rPr>
              <w:t>Январь «Зимние забавы»</w:t>
            </w:r>
            <w:r w:rsidRPr="00F859CF">
              <w:rPr>
                <w:rFonts w:ascii="Times New Roman" w:hAnsi="Times New Roman"/>
                <w:lang w:eastAsia="ar-SA"/>
              </w:rPr>
              <w:t xml:space="preserve"> (неделя игры – каникулы (1)</w:t>
            </w:r>
          </w:p>
        </w:tc>
      </w:tr>
      <w:tr w:rsidR="00AE7F36" w:rsidRPr="00B82414" w:rsidTr="004F154C">
        <w:trPr>
          <w:trHeight w:val="302"/>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2</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Русское народное творчество</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 xml:space="preserve">Играй-отдыхай! </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игры</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игры</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3</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Мир предметов вокруг нас</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Юные волшебники (неделя творчества)</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творчества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творчества</w:t>
            </w:r>
          </w:p>
        </w:tc>
      </w:tr>
      <w:tr w:rsidR="00AE7F36" w:rsidRPr="00B82414" w:rsidTr="004F154C">
        <w:trPr>
          <w:trHeight w:val="302"/>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4</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Мальчики и девочки</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Почемучки (неделя познания)</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 xml:space="preserve">Неделя познания. </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познания</w:t>
            </w:r>
          </w:p>
        </w:tc>
      </w:tr>
      <w:tr w:rsidR="00AE7F36" w:rsidRPr="00B82414" w:rsidTr="009C3F39">
        <w:trPr>
          <w:trHeight w:val="285"/>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E7F36" w:rsidRPr="00F859CF" w:rsidRDefault="00AE7F36" w:rsidP="009C3F39">
            <w:pPr>
              <w:suppressAutoHyphens/>
              <w:spacing w:line="240" w:lineRule="auto"/>
              <w:jc w:val="center"/>
              <w:rPr>
                <w:rFonts w:ascii="Times New Roman" w:hAnsi="Times New Roman"/>
                <w:b/>
                <w:bCs/>
                <w:lang w:eastAsia="ar-SA"/>
              </w:rPr>
            </w:pPr>
            <w:r w:rsidRPr="00F859CF">
              <w:rPr>
                <w:rFonts w:ascii="Times New Roman" w:hAnsi="Times New Roman"/>
                <w:b/>
                <w:bCs/>
                <w:lang w:eastAsia="ar-SA"/>
              </w:rPr>
              <w:t>Февраль «Кем быть?»</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1</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Мир животных и птиц</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Зимние забавы, зимние виды спорта</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Друзья спорта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Искусство и культура</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2</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Я в обществе</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Волшебные слова и поступки (культура общения, этикет, эмоции)</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Юные путешественники</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Путешествие по странам и континентам</w:t>
            </w:r>
          </w:p>
        </w:tc>
      </w:tr>
      <w:tr w:rsidR="00AE7F36" w:rsidRPr="00B82414" w:rsidTr="004F154C">
        <w:trPr>
          <w:trHeight w:val="302"/>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3</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Наши папы. Защитники Отечества</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Наши мужчины - защитники Отечества!</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Защитники Отечества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 xml:space="preserve">Защитники Отечества </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4</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безопасности (ОБЖ)</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Будь осторожен! (ОБЖ)</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Народная культура и традиции</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Путешествие в прошлое и будущее на машине времени</w:t>
            </w:r>
          </w:p>
        </w:tc>
      </w:tr>
      <w:tr w:rsidR="00AE7F36" w:rsidRPr="00B82414" w:rsidTr="009C3F39">
        <w:trPr>
          <w:trHeight w:val="331"/>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E7F36" w:rsidRPr="00F859CF" w:rsidRDefault="00AE7F36" w:rsidP="009C3F39">
            <w:pPr>
              <w:suppressAutoHyphens/>
              <w:spacing w:line="240" w:lineRule="auto"/>
              <w:jc w:val="center"/>
              <w:rPr>
                <w:rFonts w:ascii="Times New Roman" w:hAnsi="Times New Roman"/>
                <w:b/>
                <w:bCs/>
                <w:lang w:eastAsia="ar-SA"/>
              </w:rPr>
            </w:pPr>
            <w:r w:rsidRPr="00F859CF">
              <w:rPr>
                <w:rFonts w:ascii="Times New Roman" w:hAnsi="Times New Roman"/>
                <w:b/>
                <w:bCs/>
                <w:lang w:eastAsia="ar-SA"/>
              </w:rPr>
              <w:t>Март «К нам пришла весна»</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1</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8 Марта. О любимых мамах</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О любимых мамах и бабушках</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Женский праздник</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Международный женский день</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2</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Мы - помощники. Что мы умеем?</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Помогаем взрослым</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Уроки вежливости и этикета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 xml:space="preserve">Мальчики и девочки </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3</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Мой город, моя малая Родина</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Искусство и культура (живопись, скульптура, архитектура, декоративно-приклад</w:t>
            </w:r>
            <w:r w:rsidRPr="00F859CF">
              <w:rPr>
                <w:rFonts w:ascii="Times New Roman" w:hAnsi="Times New Roman"/>
                <w:lang w:eastAsia="ar-SA"/>
              </w:rPr>
              <w:softHyphen/>
              <w:t>ное творчество, книжная графика, музыка, театр, музей)</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Весна пришла!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Весна пришла</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4</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Книжкина неделя</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Удивительный и волшебный мир книг</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книги</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книги</w:t>
            </w:r>
          </w:p>
        </w:tc>
      </w:tr>
      <w:tr w:rsidR="00AE7F36" w:rsidRPr="00B82414" w:rsidTr="009C3F39">
        <w:trPr>
          <w:trHeight w:val="283"/>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E7F36" w:rsidRPr="00F859CF" w:rsidRDefault="00AE7F36" w:rsidP="009C3F39">
            <w:pPr>
              <w:suppressAutoHyphens/>
              <w:spacing w:line="240" w:lineRule="auto"/>
              <w:jc w:val="center"/>
              <w:rPr>
                <w:rFonts w:ascii="Times New Roman" w:hAnsi="Times New Roman"/>
                <w:b/>
                <w:bCs/>
                <w:lang w:eastAsia="ar-SA"/>
              </w:rPr>
            </w:pPr>
            <w:r w:rsidRPr="00F859CF">
              <w:rPr>
                <w:rFonts w:ascii="Times New Roman" w:hAnsi="Times New Roman"/>
                <w:b/>
                <w:bCs/>
                <w:lang w:eastAsia="ar-SA"/>
              </w:rPr>
              <w:t>Апрель «Если хочешь быть здоров…»</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1</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Растём здоровыми, крепкими, жизнерадостными</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Растем здоровыми, активными, жизнерадостными</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здоровья</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Неделя здоровья</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2</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Весна-красна</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Весна-красна!</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Космические просторы</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Космические просторы</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3</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Птицы</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Пернатые соседи и друзья</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Юный гражданин</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Международный день Земли</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4</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Добрые волшебники</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Дорожная грамота</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Дорожная азбука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 xml:space="preserve">Единство и дружба народов планеты </w:t>
            </w:r>
          </w:p>
        </w:tc>
      </w:tr>
      <w:tr w:rsidR="00AE7F36" w:rsidRPr="00B82414" w:rsidTr="009C3F39">
        <w:trPr>
          <w:trHeight w:val="367"/>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E7F36" w:rsidRPr="00F859CF" w:rsidRDefault="00AE7F36" w:rsidP="009C3F39">
            <w:pPr>
              <w:suppressAutoHyphens/>
              <w:spacing w:line="240" w:lineRule="auto"/>
              <w:jc w:val="center"/>
              <w:rPr>
                <w:rFonts w:ascii="Times New Roman" w:hAnsi="Times New Roman"/>
                <w:b/>
                <w:bCs/>
                <w:lang w:eastAsia="ar-SA"/>
              </w:rPr>
            </w:pPr>
            <w:r w:rsidRPr="00F859CF">
              <w:rPr>
                <w:rFonts w:ascii="Times New Roman" w:hAnsi="Times New Roman"/>
                <w:b/>
                <w:bCs/>
                <w:lang w:eastAsia="ar-SA"/>
              </w:rPr>
              <w:t>Май  «Познаем мир»</w:t>
            </w:r>
          </w:p>
        </w:tc>
      </w:tr>
      <w:tr w:rsidR="00AE7F36" w:rsidRPr="00B82414" w:rsidTr="004F154C">
        <w:trPr>
          <w:trHeight w:val="298"/>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1</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 xml:space="preserve">На улицах города </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Моя страна, моя Родина</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9 Мая</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День Великой Победы</w:t>
            </w:r>
          </w:p>
        </w:tc>
      </w:tr>
      <w:tr w:rsidR="00AE7F36" w:rsidRPr="00B82414" w:rsidTr="004F154C">
        <w:trPr>
          <w:trHeight w:val="590"/>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2</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Следопыты</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Путешествие в страну загадок, чудес, открытий, экспериментов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Искусство и культура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Опыты и эксперименты</w:t>
            </w:r>
          </w:p>
        </w:tc>
      </w:tr>
      <w:tr w:rsidR="00AE7F36" w:rsidRPr="00B82414" w:rsidTr="004F154C">
        <w:trPr>
          <w:trHeight w:val="226"/>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3</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Мир вокруг нас</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Путешествия по экологической тропе</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Опыты и эксперименты</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Права ребенка</w:t>
            </w:r>
          </w:p>
        </w:tc>
      </w:tr>
      <w:tr w:rsidR="00AE7F36" w:rsidRPr="00B82414" w:rsidTr="004F154C">
        <w:trPr>
          <w:trHeight w:val="70"/>
          <w:jc w:val="center"/>
        </w:trPr>
        <w:tc>
          <w:tcPr>
            <w:tcW w:w="9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4</w:t>
            </w:r>
          </w:p>
        </w:tc>
        <w:tc>
          <w:tcPr>
            <w:tcW w:w="3054"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 xml:space="preserve">Зелёные друзья </w:t>
            </w:r>
          </w:p>
        </w:tc>
        <w:tc>
          <w:tcPr>
            <w:tcW w:w="4676"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Водоем и его обитатели</w:t>
            </w:r>
          </w:p>
        </w:tc>
        <w:tc>
          <w:tcPr>
            <w:tcW w:w="3118"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Экологическая тропа</w:t>
            </w:r>
          </w:p>
        </w:tc>
        <w:tc>
          <w:tcPr>
            <w:tcW w:w="4050" w:type="dxa"/>
            <w:tcBorders>
              <w:top w:val="single" w:sz="4" w:space="0" w:color="auto"/>
              <w:left w:val="single" w:sz="4" w:space="0" w:color="auto"/>
              <w:bottom w:val="single" w:sz="4" w:space="0" w:color="auto"/>
              <w:right w:val="single" w:sz="4" w:space="0" w:color="auto"/>
            </w:tcBorders>
            <w:vAlign w:val="center"/>
          </w:tcPr>
          <w:p w:rsidR="00AE7F36" w:rsidRPr="00F859CF" w:rsidRDefault="00AE7F36" w:rsidP="009C3F39">
            <w:pPr>
              <w:suppressAutoHyphens/>
              <w:spacing w:line="240" w:lineRule="auto"/>
              <w:rPr>
                <w:rFonts w:ascii="Times New Roman" w:hAnsi="Times New Roman"/>
                <w:lang w:eastAsia="ar-SA"/>
              </w:rPr>
            </w:pPr>
            <w:r w:rsidRPr="00F859CF">
              <w:rPr>
                <w:rFonts w:ascii="Times New Roman" w:hAnsi="Times New Roman"/>
                <w:lang w:eastAsia="ar-SA"/>
              </w:rPr>
              <w:t>Скоро в школу</w:t>
            </w:r>
          </w:p>
        </w:tc>
      </w:tr>
    </w:tbl>
    <w:p w:rsidR="00AE7F36" w:rsidRPr="009C3F39" w:rsidRDefault="00AE7F36" w:rsidP="009C3F39">
      <w:pPr>
        <w:spacing w:after="200"/>
        <w:rPr>
          <w:rFonts w:cs="Calibri"/>
        </w:rPr>
        <w:sectPr w:rsidR="00AE7F36" w:rsidRPr="009C3F39" w:rsidSect="009C3F39">
          <w:pgSz w:w="16838" w:h="11906" w:orient="landscape"/>
          <w:pgMar w:top="709" w:right="902" w:bottom="284" w:left="902" w:header="709" w:footer="709" w:gutter="0"/>
          <w:cols w:space="708"/>
          <w:docGrid w:linePitch="360"/>
        </w:sectPr>
      </w:pPr>
    </w:p>
    <w:p w:rsidR="00AE7F36" w:rsidRPr="00E36869" w:rsidRDefault="00AE7F36" w:rsidP="00E36869">
      <w:pPr>
        <w:tabs>
          <w:tab w:val="left" w:pos="4371"/>
        </w:tabs>
        <w:ind w:firstLine="142"/>
        <w:jc w:val="both"/>
        <w:rPr>
          <w:rFonts w:ascii="Times New Roman" w:hAnsi="Times New Roman"/>
          <w:sz w:val="28"/>
          <w:szCs w:val="28"/>
        </w:rPr>
      </w:pPr>
    </w:p>
    <w:p w:rsidR="00AE7F36" w:rsidRPr="00E36869" w:rsidRDefault="00AE7F36" w:rsidP="00E36869">
      <w:pPr>
        <w:tabs>
          <w:tab w:val="left" w:pos="4371"/>
        </w:tabs>
        <w:ind w:firstLine="142"/>
        <w:jc w:val="both"/>
        <w:rPr>
          <w:rFonts w:ascii="Times New Roman" w:hAnsi="Times New Roman"/>
          <w:sz w:val="28"/>
          <w:szCs w:val="28"/>
        </w:rPr>
      </w:pPr>
    </w:p>
    <w:p w:rsidR="00AE7F36" w:rsidRPr="00E36869" w:rsidRDefault="00AE7F36" w:rsidP="00E36869">
      <w:pPr>
        <w:tabs>
          <w:tab w:val="left" w:pos="4371"/>
        </w:tabs>
        <w:ind w:firstLine="142"/>
        <w:jc w:val="both"/>
        <w:rPr>
          <w:rFonts w:ascii="Times New Roman" w:hAnsi="Times New Roman"/>
          <w:sz w:val="28"/>
          <w:szCs w:val="28"/>
        </w:rPr>
      </w:pPr>
    </w:p>
    <w:p w:rsidR="00AE7F36" w:rsidRPr="00E36869" w:rsidRDefault="00AE7F36" w:rsidP="00E36869">
      <w:pPr>
        <w:tabs>
          <w:tab w:val="left" w:pos="4371"/>
        </w:tabs>
        <w:ind w:firstLine="142"/>
        <w:jc w:val="both"/>
        <w:rPr>
          <w:rFonts w:ascii="Times New Roman" w:hAnsi="Times New Roman"/>
          <w:sz w:val="28"/>
          <w:szCs w:val="28"/>
        </w:rPr>
      </w:pPr>
    </w:p>
    <w:p w:rsidR="00AE7F36" w:rsidRPr="00E36869" w:rsidRDefault="00AE7F36" w:rsidP="00E36869">
      <w:pPr>
        <w:tabs>
          <w:tab w:val="left" w:pos="4371"/>
        </w:tabs>
        <w:ind w:firstLine="142"/>
        <w:jc w:val="both"/>
        <w:rPr>
          <w:rFonts w:ascii="Times New Roman" w:hAnsi="Times New Roman"/>
          <w:sz w:val="28"/>
          <w:szCs w:val="28"/>
        </w:rPr>
      </w:pPr>
    </w:p>
    <w:p w:rsidR="00AE7F36" w:rsidRPr="00E36869" w:rsidRDefault="00AE7F36" w:rsidP="00E36869">
      <w:pPr>
        <w:tabs>
          <w:tab w:val="left" w:pos="4371"/>
        </w:tabs>
        <w:ind w:firstLine="142"/>
        <w:jc w:val="both"/>
        <w:rPr>
          <w:rFonts w:ascii="Times New Roman" w:hAnsi="Times New Roman"/>
          <w:sz w:val="28"/>
          <w:szCs w:val="28"/>
        </w:rPr>
      </w:pPr>
    </w:p>
    <w:p w:rsidR="00AE7F36" w:rsidRPr="00E36869" w:rsidRDefault="00AE7F36" w:rsidP="00E36869">
      <w:pPr>
        <w:tabs>
          <w:tab w:val="left" w:pos="4371"/>
        </w:tabs>
        <w:ind w:firstLine="142"/>
        <w:jc w:val="both"/>
        <w:rPr>
          <w:rFonts w:ascii="Times New Roman" w:hAnsi="Times New Roman"/>
          <w:sz w:val="28"/>
          <w:szCs w:val="28"/>
        </w:rPr>
      </w:pPr>
    </w:p>
    <w:p w:rsidR="00AE7F36" w:rsidRPr="00C62C48" w:rsidRDefault="00AE7F36" w:rsidP="00C62C48">
      <w:pPr>
        <w:tabs>
          <w:tab w:val="left" w:pos="4371"/>
        </w:tabs>
        <w:ind w:firstLine="142"/>
        <w:jc w:val="both"/>
        <w:rPr>
          <w:rFonts w:ascii="Times New Roman" w:hAnsi="Times New Roman"/>
          <w:sz w:val="28"/>
          <w:szCs w:val="28"/>
        </w:rPr>
      </w:pPr>
    </w:p>
    <w:sectPr w:rsidR="00AE7F36" w:rsidRPr="00C62C48" w:rsidSect="003A111C">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908" w:bottom="1134"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F36" w:rsidRDefault="00AE7F36" w:rsidP="003B40BC">
      <w:pPr>
        <w:spacing w:line="240" w:lineRule="auto"/>
      </w:pPr>
      <w:r>
        <w:separator/>
      </w:r>
    </w:p>
  </w:endnote>
  <w:endnote w:type="continuationSeparator" w:id="0">
    <w:p w:rsidR="00AE7F36" w:rsidRDefault="00AE7F36" w:rsidP="003B40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6" w:rsidRDefault="00AE7F36" w:rsidP="00D05C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7F36" w:rsidRDefault="00AE7F36" w:rsidP="00D05C7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6" w:rsidRDefault="00AE7F36">
    <w:pPr>
      <w:pStyle w:val="Footer"/>
      <w:jc w:val="right"/>
    </w:pPr>
    <w:fldSimple w:instr="PAGE   \* MERGEFORMAT">
      <w:r>
        <w:rPr>
          <w:noProof/>
        </w:rPr>
        <w:t>2</w:t>
      </w:r>
    </w:fldSimple>
  </w:p>
  <w:p w:rsidR="00AE7F36" w:rsidRDefault="00AE7F36" w:rsidP="00A15938">
    <w:pPr>
      <w:pStyle w:val="Footer"/>
      <w:tabs>
        <w:tab w:val="clear" w:pos="4677"/>
        <w:tab w:val="clear" w:pos="9355"/>
        <w:tab w:val="left" w:pos="1800"/>
      </w:tabs>
      <w:ind w:right="360"/>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6" w:rsidRDefault="00AE7F3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6" w:rsidRDefault="00AE7F36">
    <w:pPr>
      <w:pStyle w:val="Footer"/>
      <w:jc w:val="right"/>
    </w:pPr>
    <w:fldSimple w:instr="PAGE   \* MERGEFORMAT">
      <w:r>
        <w:rPr>
          <w:noProof/>
        </w:rPr>
        <w:t>201</w:t>
      </w:r>
    </w:fldSimple>
  </w:p>
  <w:p w:rsidR="00AE7F36" w:rsidRDefault="00AE7F3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6" w:rsidRDefault="00AE7F3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F36" w:rsidRDefault="00AE7F36" w:rsidP="003B40BC">
      <w:pPr>
        <w:spacing w:line="240" w:lineRule="auto"/>
      </w:pPr>
      <w:r>
        <w:separator/>
      </w:r>
    </w:p>
  </w:footnote>
  <w:footnote w:type="continuationSeparator" w:id="0">
    <w:p w:rsidR="00AE7F36" w:rsidRDefault="00AE7F36" w:rsidP="003B40B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6" w:rsidRDefault="00AE7F3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6" w:rsidRPr="00191B21" w:rsidRDefault="00AE7F36">
    <w:pPr>
      <w:rPr>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6" w:rsidRDefault="00AE7F3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1140"/>
        </w:tabs>
        <w:ind w:left="114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7"/>
    <w:multiLevelType w:val="multilevel"/>
    <w:tmpl w:val="00000007"/>
    <w:name w:val="WW8Num8"/>
    <w:lvl w:ilvl="0">
      <w:start w:val="1"/>
      <w:numFmt w:val="decimal"/>
      <w:lvlText w:val="%1."/>
      <w:lvlJc w:val="left"/>
      <w:pPr>
        <w:tabs>
          <w:tab w:val="num" w:pos="0"/>
        </w:tabs>
        <w:ind w:left="644" w:hanging="360"/>
      </w:pPr>
      <w:rPr>
        <w:rFonts w:cs="Times New Roman"/>
      </w:rPr>
    </w:lvl>
    <w:lvl w:ilvl="1">
      <w:start w:val="2"/>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004" w:hanging="720"/>
      </w:pPr>
      <w:rPr>
        <w:rFonts w:cs="Times New Roman"/>
      </w:rPr>
    </w:lvl>
    <w:lvl w:ilvl="3">
      <w:start w:val="1"/>
      <w:numFmt w:val="decimal"/>
      <w:lvlText w:val="%1.%2.%3.%4."/>
      <w:lvlJc w:val="left"/>
      <w:pPr>
        <w:tabs>
          <w:tab w:val="num" w:pos="0"/>
        </w:tabs>
        <w:ind w:left="1364" w:hanging="1080"/>
      </w:pPr>
      <w:rPr>
        <w:rFonts w:cs="Times New Roman"/>
      </w:rPr>
    </w:lvl>
    <w:lvl w:ilvl="4">
      <w:start w:val="1"/>
      <w:numFmt w:val="decimal"/>
      <w:lvlText w:val="%1.%2.%3.%4.%5."/>
      <w:lvlJc w:val="left"/>
      <w:pPr>
        <w:tabs>
          <w:tab w:val="num" w:pos="0"/>
        </w:tabs>
        <w:ind w:left="1364" w:hanging="1080"/>
      </w:pPr>
      <w:rPr>
        <w:rFonts w:cs="Times New Roman"/>
      </w:rPr>
    </w:lvl>
    <w:lvl w:ilvl="5">
      <w:start w:val="1"/>
      <w:numFmt w:val="decimal"/>
      <w:lvlText w:val="%1.%2.%3.%4.%5.%6."/>
      <w:lvlJc w:val="left"/>
      <w:pPr>
        <w:tabs>
          <w:tab w:val="num" w:pos="0"/>
        </w:tabs>
        <w:ind w:left="1724" w:hanging="1440"/>
      </w:pPr>
      <w:rPr>
        <w:rFonts w:cs="Times New Roman"/>
      </w:rPr>
    </w:lvl>
    <w:lvl w:ilvl="6">
      <w:start w:val="1"/>
      <w:numFmt w:val="decimal"/>
      <w:lvlText w:val="%1.%2.%3.%4.%5.%6.%7."/>
      <w:lvlJc w:val="left"/>
      <w:pPr>
        <w:tabs>
          <w:tab w:val="num" w:pos="0"/>
        </w:tabs>
        <w:ind w:left="2084" w:hanging="1800"/>
      </w:pPr>
      <w:rPr>
        <w:rFonts w:cs="Times New Roman"/>
      </w:rPr>
    </w:lvl>
    <w:lvl w:ilvl="7">
      <w:start w:val="1"/>
      <w:numFmt w:val="decimal"/>
      <w:lvlText w:val="%1.%2.%3.%4.%5.%6.%7.%8."/>
      <w:lvlJc w:val="left"/>
      <w:pPr>
        <w:tabs>
          <w:tab w:val="num" w:pos="0"/>
        </w:tabs>
        <w:ind w:left="2084" w:hanging="1800"/>
      </w:pPr>
      <w:rPr>
        <w:rFonts w:cs="Times New Roman"/>
      </w:rPr>
    </w:lvl>
    <w:lvl w:ilvl="8">
      <w:start w:val="1"/>
      <w:numFmt w:val="decimal"/>
      <w:lvlText w:val="%1.%2.%3.%4.%5.%6.%7.%8.%9."/>
      <w:lvlJc w:val="left"/>
      <w:pPr>
        <w:tabs>
          <w:tab w:val="num" w:pos="0"/>
        </w:tabs>
        <w:ind w:left="2444" w:hanging="2160"/>
      </w:pPr>
      <w:rPr>
        <w:rFonts w:cs="Times New Roman"/>
      </w:rPr>
    </w:lvl>
  </w:abstractNum>
  <w:abstractNum w:abstractNumId="5">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6">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0000000B"/>
    <w:name w:val="WW8Num1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9">
    <w:nsid w:val="0000000D"/>
    <w:multiLevelType w:val="singleLevel"/>
    <w:tmpl w:val="0000000D"/>
    <w:name w:val="WW8Num14"/>
    <w:lvl w:ilvl="0">
      <w:start w:val="1"/>
      <w:numFmt w:val="bullet"/>
      <w:lvlText w:val=""/>
      <w:lvlJc w:val="left"/>
      <w:pPr>
        <w:tabs>
          <w:tab w:val="num" w:pos="0"/>
        </w:tabs>
        <w:ind w:left="720" w:hanging="360"/>
      </w:pPr>
      <w:rPr>
        <w:rFonts w:ascii="Wingdings" w:hAnsi="Wingdings"/>
      </w:rPr>
    </w:lvl>
  </w:abstractNum>
  <w:abstractNum w:abstractNumId="10">
    <w:nsid w:val="00000011"/>
    <w:multiLevelType w:val="singleLevel"/>
    <w:tmpl w:val="00000011"/>
    <w:name w:val="WW8Num18"/>
    <w:lvl w:ilvl="0">
      <w:start w:val="1"/>
      <w:numFmt w:val="bullet"/>
      <w:lvlText w:val=""/>
      <w:lvlJc w:val="left"/>
      <w:pPr>
        <w:tabs>
          <w:tab w:val="num" w:pos="0"/>
        </w:tabs>
        <w:ind w:left="720" w:hanging="360"/>
      </w:pPr>
      <w:rPr>
        <w:rFonts w:ascii="Symbol" w:hAnsi="Symbol"/>
      </w:rPr>
    </w:lvl>
  </w:abstractNum>
  <w:abstractNum w:abstractNumId="11">
    <w:nsid w:val="00000013"/>
    <w:multiLevelType w:val="multilevel"/>
    <w:tmpl w:val="00000013"/>
    <w:name w:val="WW8Num20"/>
    <w:lvl w:ilvl="0">
      <w:start w:val="1"/>
      <w:numFmt w:val="bullet"/>
      <w:lvlText w:val=""/>
      <w:lvlJc w:val="left"/>
      <w:pPr>
        <w:tabs>
          <w:tab w:val="num" w:pos="360"/>
        </w:tabs>
        <w:ind w:left="360" w:hanging="360"/>
      </w:pPr>
      <w:rPr>
        <w:rFonts w:ascii="Symbol" w:hAnsi="Symbol"/>
        <w:color w:val="auto"/>
      </w:rPr>
    </w:lvl>
    <w:lvl w:ilvl="1">
      <w:start w:val="1"/>
      <w:numFmt w:val="bullet"/>
      <w:lvlText w:val=""/>
      <w:lvlJc w:val="left"/>
      <w:pPr>
        <w:tabs>
          <w:tab w:val="num" w:pos="360"/>
        </w:tabs>
        <w:ind w:left="360" w:hanging="360"/>
      </w:pPr>
      <w:rPr>
        <w:rFonts w:ascii="Symbol" w:hAnsi="Symbol"/>
        <w:i w:val="0"/>
        <w:color w:val="auto"/>
      </w:rPr>
    </w:lvl>
    <w:lvl w:ilvl="2">
      <w:start w:val="1"/>
      <w:numFmt w:val="bullet"/>
      <w:lvlText w:val=""/>
      <w:lvlJc w:val="left"/>
      <w:pPr>
        <w:tabs>
          <w:tab w:val="num" w:pos="786"/>
        </w:tabs>
        <w:ind w:left="786" w:hanging="360"/>
      </w:pPr>
      <w:rPr>
        <w:rFonts w:ascii="Symbol" w:hAnsi="Symbol"/>
        <w:i w:val="0"/>
        <w:color w:val="auto"/>
        <w:sz w:val="22"/>
      </w:rPr>
    </w:lvl>
    <w:lvl w:ilvl="3">
      <w:start w:val="1"/>
      <w:numFmt w:val="bullet"/>
      <w:lvlText w:val=""/>
      <w:lvlJc w:val="left"/>
      <w:pPr>
        <w:tabs>
          <w:tab w:val="num" w:pos="2520"/>
        </w:tabs>
        <w:ind w:left="2520" w:hanging="360"/>
      </w:pPr>
      <w:rPr>
        <w:rFonts w:ascii="Wingdings" w:hAnsi="Wingdings"/>
        <w:color w:val="auto"/>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
    <w:nsid w:val="00000014"/>
    <w:multiLevelType w:val="singleLevel"/>
    <w:tmpl w:val="00000014"/>
    <w:name w:val="WW8Num21"/>
    <w:lvl w:ilvl="0">
      <w:start w:val="1"/>
      <w:numFmt w:val="bullet"/>
      <w:lvlText w:val=""/>
      <w:lvlJc w:val="left"/>
      <w:pPr>
        <w:tabs>
          <w:tab w:val="num" w:pos="984"/>
        </w:tabs>
        <w:ind w:left="133" w:firstLine="567"/>
      </w:pPr>
      <w:rPr>
        <w:rFonts w:ascii="Symbol" w:hAnsi="Symbol"/>
      </w:rPr>
    </w:lvl>
  </w:abstractNum>
  <w:abstractNum w:abstractNumId="13">
    <w:nsid w:val="00000015"/>
    <w:multiLevelType w:val="multilevel"/>
    <w:tmpl w:val="00000015"/>
    <w:name w:val="WW8Num22"/>
    <w:lvl w:ilvl="0">
      <w:start w:val="1"/>
      <w:numFmt w:val="decimal"/>
      <w:lvlText w:val="%1."/>
      <w:lvlJc w:val="left"/>
      <w:pPr>
        <w:tabs>
          <w:tab w:val="num" w:pos="0"/>
        </w:tabs>
        <w:ind w:left="720" w:hanging="360"/>
      </w:pPr>
      <w:rPr>
        <w:rFonts w:cs="Times New Roman"/>
      </w:rPr>
    </w:lvl>
    <w:lvl w:ilvl="1">
      <w:start w:val="2"/>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2160" w:hanging="180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520" w:hanging="2160"/>
      </w:pPr>
      <w:rPr>
        <w:rFonts w:cs="Times New Roman"/>
      </w:rPr>
    </w:lvl>
  </w:abstractNum>
  <w:abstractNum w:abstractNumId="14">
    <w:nsid w:val="00000016"/>
    <w:multiLevelType w:val="singleLevel"/>
    <w:tmpl w:val="00000016"/>
    <w:name w:val="WW8Num23"/>
    <w:lvl w:ilvl="0">
      <w:start w:val="1"/>
      <w:numFmt w:val="bullet"/>
      <w:lvlText w:val=""/>
      <w:lvlJc w:val="left"/>
      <w:pPr>
        <w:tabs>
          <w:tab w:val="num" w:pos="720"/>
        </w:tabs>
        <w:ind w:left="720" w:hanging="360"/>
      </w:pPr>
      <w:rPr>
        <w:rFonts w:ascii="Symbol" w:hAnsi="Symbol"/>
      </w:rPr>
    </w:lvl>
  </w:abstractNum>
  <w:abstractNum w:abstractNumId="15">
    <w:nsid w:val="00000017"/>
    <w:multiLevelType w:val="singleLevel"/>
    <w:tmpl w:val="00000017"/>
    <w:name w:val="WW8Num24"/>
    <w:lvl w:ilvl="0">
      <w:start w:val="1"/>
      <w:numFmt w:val="bullet"/>
      <w:lvlText w:val=""/>
      <w:lvlJc w:val="left"/>
      <w:pPr>
        <w:tabs>
          <w:tab w:val="num" w:pos="720"/>
        </w:tabs>
        <w:ind w:left="720" w:hanging="360"/>
      </w:pPr>
      <w:rPr>
        <w:rFonts w:ascii="Symbol" w:hAnsi="Symbol"/>
      </w:rPr>
    </w:lvl>
  </w:abstractNum>
  <w:abstractNum w:abstractNumId="16">
    <w:nsid w:val="00000018"/>
    <w:multiLevelType w:val="singleLevel"/>
    <w:tmpl w:val="00000018"/>
    <w:name w:val="WW8Num25"/>
    <w:lvl w:ilvl="0">
      <w:start w:val="1"/>
      <w:numFmt w:val="bullet"/>
      <w:lvlText w:val=""/>
      <w:lvlJc w:val="left"/>
      <w:pPr>
        <w:tabs>
          <w:tab w:val="num" w:pos="360"/>
        </w:tabs>
        <w:ind w:left="360" w:hanging="360"/>
      </w:pPr>
      <w:rPr>
        <w:rFonts w:ascii="Symbol" w:hAnsi="Symbol"/>
        <w:color w:val="auto"/>
        <w:sz w:val="24"/>
      </w:rPr>
    </w:lvl>
  </w:abstractNum>
  <w:abstractNum w:abstractNumId="17">
    <w:nsid w:val="0000001A"/>
    <w:multiLevelType w:val="singleLevel"/>
    <w:tmpl w:val="0000001A"/>
    <w:name w:val="WW8Num27"/>
    <w:lvl w:ilvl="0">
      <w:start w:val="1"/>
      <w:numFmt w:val="bullet"/>
      <w:lvlText w:val=""/>
      <w:lvlJc w:val="left"/>
      <w:pPr>
        <w:tabs>
          <w:tab w:val="num" w:pos="360"/>
        </w:tabs>
        <w:ind w:left="360" w:hanging="360"/>
      </w:pPr>
      <w:rPr>
        <w:rFonts w:ascii="Symbol" w:hAnsi="Symbol"/>
        <w:color w:val="auto"/>
        <w:sz w:val="24"/>
      </w:rPr>
    </w:lvl>
  </w:abstractNum>
  <w:abstractNum w:abstractNumId="18">
    <w:nsid w:val="0000001B"/>
    <w:multiLevelType w:val="singleLevel"/>
    <w:tmpl w:val="0000001B"/>
    <w:name w:val="WW8Num28"/>
    <w:lvl w:ilvl="0">
      <w:start w:val="1"/>
      <w:numFmt w:val="bullet"/>
      <w:lvlText w:val=""/>
      <w:lvlJc w:val="left"/>
      <w:pPr>
        <w:tabs>
          <w:tab w:val="num" w:pos="360"/>
        </w:tabs>
        <w:ind w:left="360" w:hanging="360"/>
      </w:pPr>
      <w:rPr>
        <w:rFonts w:ascii="Symbol" w:hAnsi="Symbol"/>
        <w:color w:val="auto"/>
        <w:sz w:val="24"/>
      </w:rPr>
    </w:lvl>
  </w:abstractNum>
  <w:abstractNum w:abstractNumId="19">
    <w:nsid w:val="0000001C"/>
    <w:multiLevelType w:val="singleLevel"/>
    <w:tmpl w:val="0000001C"/>
    <w:name w:val="WW8Num29"/>
    <w:lvl w:ilvl="0">
      <w:start w:val="1"/>
      <w:numFmt w:val="bullet"/>
      <w:lvlText w:val=""/>
      <w:lvlJc w:val="left"/>
      <w:pPr>
        <w:tabs>
          <w:tab w:val="num" w:pos="0"/>
        </w:tabs>
        <w:ind w:left="720" w:hanging="360"/>
      </w:pPr>
      <w:rPr>
        <w:rFonts w:ascii="Symbol" w:hAnsi="Symbol"/>
      </w:rPr>
    </w:lvl>
  </w:abstractNum>
  <w:abstractNum w:abstractNumId="20">
    <w:nsid w:val="0000001D"/>
    <w:multiLevelType w:val="singleLevel"/>
    <w:tmpl w:val="0000001D"/>
    <w:name w:val="WW8Num30"/>
    <w:lvl w:ilvl="0">
      <w:start w:val="1"/>
      <w:numFmt w:val="bullet"/>
      <w:lvlText w:val=""/>
      <w:lvlJc w:val="left"/>
      <w:pPr>
        <w:tabs>
          <w:tab w:val="num" w:pos="0"/>
        </w:tabs>
        <w:ind w:left="720" w:hanging="360"/>
      </w:pPr>
      <w:rPr>
        <w:rFonts w:ascii="Symbol" w:hAnsi="Symbol"/>
      </w:rPr>
    </w:lvl>
  </w:abstractNum>
  <w:abstractNum w:abstractNumId="21">
    <w:nsid w:val="0000001E"/>
    <w:multiLevelType w:val="singleLevel"/>
    <w:tmpl w:val="0000001E"/>
    <w:name w:val="WW8Num31"/>
    <w:lvl w:ilvl="0">
      <w:start w:val="1"/>
      <w:numFmt w:val="bullet"/>
      <w:lvlText w:val=""/>
      <w:lvlJc w:val="left"/>
      <w:pPr>
        <w:tabs>
          <w:tab w:val="num" w:pos="0"/>
        </w:tabs>
        <w:ind w:left="720" w:hanging="360"/>
      </w:pPr>
      <w:rPr>
        <w:rFonts w:ascii="Symbol" w:hAnsi="Symbol"/>
      </w:rPr>
    </w:lvl>
  </w:abstractNum>
  <w:abstractNum w:abstractNumId="22">
    <w:nsid w:val="0000001F"/>
    <w:multiLevelType w:val="singleLevel"/>
    <w:tmpl w:val="0000001F"/>
    <w:name w:val="WW8Num32"/>
    <w:lvl w:ilvl="0">
      <w:start w:val="1"/>
      <w:numFmt w:val="bullet"/>
      <w:lvlText w:val=""/>
      <w:lvlJc w:val="left"/>
      <w:pPr>
        <w:tabs>
          <w:tab w:val="num" w:pos="720"/>
        </w:tabs>
        <w:ind w:left="720" w:hanging="360"/>
      </w:pPr>
      <w:rPr>
        <w:rFonts w:ascii="Symbol" w:hAnsi="Symbol"/>
      </w:rPr>
    </w:lvl>
  </w:abstractNum>
  <w:abstractNum w:abstractNumId="23">
    <w:nsid w:val="00000021"/>
    <w:multiLevelType w:val="singleLevel"/>
    <w:tmpl w:val="00000021"/>
    <w:name w:val="WW8Num34"/>
    <w:lvl w:ilvl="0">
      <w:start w:val="1"/>
      <w:numFmt w:val="bullet"/>
      <w:lvlText w:val=""/>
      <w:lvlJc w:val="left"/>
      <w:pPr>
        <w:tabs>
          <w:tab w:val="num" w:pos="0"/>
        </w:tabs>
        <w:ind w:left="720" w:hanging="360"/>
      </w:pPr>
      <w:rPr>
        <w:rFonts w:ascii="Symbol" w:hAnsi="Symbol"/>
      </w:rPr>
    </w:lvl>
  </w:abstractNum>
  <w:abstractNum w:abstractNumId="24">
    <w:nsid w:val="00000023"/>
    <w:multiLevelType w:val="singleLevel"/>
    <w:tmpl w:val="00000023"/>
    <w:name w:val="WW8Num36"/>
    <w:lvl w:ilvl="0">
      <w:start w:val="1"/>
      <w:numFmt w:val="bullet"/>
      <w:lvlText w:val=""/>
      <w:lvlJc w:val="left"/>
      <w:pPr>
        <w:tabs>
          <w:tab w:val="num" w:pos="0"/>
        </w:tabs>
        <w:ind w:left="862" w:hanging="360"/>
      </w:pPr>
      <w:rPr>
        <w:rFonts w:ascii="Symbol" w:hAnsi="Symbol"/>
      </w:rPr>
    </w:lvl>
  </w:abstractNum>
  <w:abstractNum w:abstractNumId="25">
    <w:nsid w:val="00000024"/>
    <w:multiLevelType w:val="singleLevel"/>
    <w:tmpl w:val="00000024"/>
    <w:name w:val="WW8Num37"/>
    <w:lvl w:ilvl="0">
      <w:start w:val="1"/>
      <w:numFmt w:val="bullet"/>
      <w:lvlText w:val=""/>
      <w:lvlJc w:val="left"/>
      <w:pPr>
        <w:tabs>
          <w:tab w:val="num" w:pos="1440"/>
        </w:tabs>
        <w:ind w:left="1440" w:hanging="360"/>
      </w:pPr>
      <w:rPr>
        <w:rFonts w:ascii="Symbol" w:hAnsi="Symbol"/>
      </w:rPr>
    </w:lvl>
  </w:abstractNum>
  <w:abstractNum w:abstractNumId="26">
    <w:nsid w:val="00000025"/>
    <w:multiLevelType w:val="singleLevel"/>
    <w:tmpl w:val="00000025"/>
    <w:name w:val="WW8Num38"/>
    <w:lvl w:ilvl="0">
      <w:start w:val="1"/>
      <w:numFmt w:val="bullet"/>
      <w:lvlText w:val=""/>
      <w:lvlJc w:val="left"/>
      <w:pPr>
        <w:tabs>
          <w:tab w:val="num" w:pos="0"/>
        </w:tabs>
        <w:ind w:left="720" w:hanging="360"/>
      </w:pPr>
      <w:rPr>
        <w:rFonts w:ascii="Symbol" w:hAnsi="Symbol"/>
      </w:rPr>
    </w:lvl>
  </w:abstractNum>
  <w:abstractNum w:abstractNumId="27">
    <w:nsid w:val="00000028"/>
    <w:multiLevelType w:val="singleLevel"/>
    <w:tmpl w:val="00000028"/>
    <w:name w:val="WW8Num41"/>
    <w:lvl w:ilvl="0">
      <w:start w:val="1"/>
      <w:numFmt w:val="bullet"/>
      <w:lvlText w:val=""/>
      <w:lvlJc w:val="left"/>
      <w:pPr>
        <w:tabs>
          <w:tab w:val="num" w:pos="360"/>
        </w:tabs>
        <w:ind w:left="360" w:hanging="360"/>
      </w:pPr>
      <w:rPr>
        <w:rFonts w:ascii="Symbol" w:hAnsi="Symbol"/>
        <w:color w:val="auto"/>
        <w:sz w:val="24"/>
      </w:rPr>
    </w:lvl>
  </w:abstractNum>
  <w:abstractNum w:abstractNumId="28">
    <w:nsid w:val="0000002B"/>
    <w:multiLevelType w:val="singleLevel"/>
    <w:tmpl w:val="0000002B"/>
    <w:name w:val="WW8Num44"/>
    <w:lvl w:ilvl="0">
      <w:start w:val="1"/>
      <w:numFmt w:val="bullet"/>
      <w:lvlText w:val=""/>
      <w:lvlJc w:val="left"/>
      <w:pPr>
        <w:tabs>
          <w:tab w:val="num" w:pos="0"/>
        </w:tabs>
        <w:ind w:left="1428" w:hanging="360"/>
      </w:pPr>
      <w:rPr>
        <w:rFonts w:ascii="Symbol" w:hAnsi="Symbol"/>
      </w:rPr>
    </w:lvl>
  </w:abstractNum>
  <w:abstractNum w:abstractNumId="29">
    <w:nsid w:val="0000002D"/>
    <w:multiLevelType w:val="singleLevel"/>
    <w:tmpl w:val="0000002D"/>
    <w:name w:val="WW8Num47"/>
    <w:lvl w:ilvl="0">
      <w:start w:val="1"/>
      <w:numFmt w:val="bullet"/>
      <w:lvlText w:val=""/>
      <w:lvlJc w:val="left"/>
      <w:pPr>
        <w:tabs>
          <w:tab w:val="num" w:pos="1404"/>
        </w:tabs>
        <w:ind w:left="553" w:firstLine="567"/>
      </w:pPr>
      <w:rPr>
        <w:rFonts w:ascii="Symbol" w:hAnsi="Symbol"/>
      </w:rPr>
    </w:lvl>
  </w:abstractNum>
  <w:abstractNum w:abstractNumId="30">
    <w:nsid w:val="0000002E"/>
    <w:multiLevelType w:val="singleLevel"/>
    <w:tmpl w:val="0000002E"/>
    <w:name w:val="WW8Num48"/>
    <w:lvl w:ilvl="0">
      <w:start w:val="1"/>
      <w:numFmt w:val="bullet"/>
      <w:lvlText w:val=""/>
      <w:lvlJc w:val="left"/>
      <w:pPr>
        <w:tabs>
          <w:tab w:val="num" w:pos="720"/>
        </w:tabs>
        <w:ind w:left="720" w:hanging="360"/>
      </w:pPr>
      <w:rPr>
        <w:rFonts w:ascii="Symbol" w:hAnsi="Symbol"/>
      </w:rPr>
    </w:lvl>
  </w:abstractNum>
  <w:abstractNum w:abstractNumId="31">
    <w:nsid w:val="00000030"/>
    <w:multiLevelType w:val="singleLevel"/>
    <w:tmpl w:val="00000030"/>
    <w:name w:val="WW8Num50"/>
    <w:lvl w:ilvl="0">
      <w:start w:val="1"/>
      <w:numFmt w:val="bullet"/>
      <w:lvlText w:val=""/>
      <w:lvlJc w:val="left"/>
      <w:pPr>
        <w:tabs>
          <w:tab w:val="num" w:pos="720"/>
        </w:tabs>
        <w:ind w:left="720" w:hanging="360"/>
      </w:pPr>
      <w:rPr>
        <w:rFonts w:ascii="Symbol" w:hAnsi="Symbol"/>
      </w:rPr>
    </w:lvl>
  </w:abstractNum>
  <w:abstractNum w:abstractNumId="32">
    <w:nsid w:val="00000031"/>
    <w:multiLevelType w:val="singleLevel"/>
    <w:tmpl w:val="00000031"/>
    <w:name w:val="WW8Num51"/>
    <w:lvl w:ilvl="0">
      <w:start w:val="1"/>
      <w:numFmt w:val="bullet"/>
      <w:lvlText w:val=""/>
      <w:lvlJc w:val="left"/>
      <w:pPr>
        <w:tabs>
          <w:tab w:val="num" w:pos="720"/>
        </w:tabs>
        <w:ind w:left="720" w:hanging="360"/>
      </w:pPr>
      <w:rPr>
        <w:rFonts w:ascii="Symbol" w:hAnsi="Symbol"/>
      </w:rPr>
    </w:lvl>
  </w:abstractNum>
  <w:abstractNum w:abstractNumId="33">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34">
    <w:nsid w:val="00000038"/>
    <w:multiLevelType w:val="singleLevel"/>
    <w:tmpl w:val="00000038"/>
    <w:name w:val="WW8Num59"/>
    <w:lvl w:ilvl="0">
      <w:start w:val="1"/>
      <w:numFmt w:val="bullet"/>
      <w:lvlText w:val=""/>
      <w:lvlJc w:val="left"/>
      <w:pPr>
        <w:tabs>
          <w:tab w:val="num" w:pos="360"/>
        </w:tabs>
        <w:ind w:left="360" w:hanging="360"/>
      </w:pPr>
      <w:rPr>
        <w:rFonts w:ascii="Symbol" w:hAnsi="Symbol"/>
        <w:color w:val="auto"/>
        <w:sz w:val="24"/>
      </w:rPr>
    </w:lvl>
  </w:abstractNum>
  <w:abstractNum w:abstractNumId="35">
    <w:nsid w:val="00000039"/>
    <w:multiLevelType w:val="singleLevel"/>
    <w:tmpl w:val="00000039"/>
    <w:name w:val="WW8Num60"/>
    <w:lvl w:ilvl="0">
      <w:start w:val="1"/>
      <w:numFmt w:val="bullet"/>
      <w:lvlText w:val=""/>
      <w:lvlJc w:val="left"/>
      <w:pPr>
        <w:tabs>
          <w:tab w:val="num" w:pos="360"/>
        </w:tabs>
        <w:ind w:left="360" w:hanging="360"/>
      </w:pPr>
      <w:rPr>
        <w:rFonts w:ascii="Symbol" w:hAnsi="Symbol"/>
        <w:color w:val="auto"/>
        <w:sz w:val="24"/>
      </w:rPr>
    </w:lvl>
  </w:abstractNum>
  <w:abstractNum w:abstractNumId="36">
    <w:nsid w:val="0000003A"/>
    <w:multiLevelType w:val="singleLevel"/>
    <w:tmpl w:val="0000003A"/>
    <w:name w:val="WW8Num61"/>
    <w:lvl w:ilvl="0">
      <w:start w:val="1"/>
      <w:numFmt w:val="bullet"/>
      <w:lvlText w:val=""/>
      <w:lvlJc w:val="left"/>
      <w:pPr>
        <w:tabs>
          <w:tab w:val="num" w:pos="844"/>
        </w:tabs>
        <w:ind w:left="7" w:firstLine="567"/>
      </w:pPr>
      <w:rPr>
        <w:rFonts w:ascii="Symbol" w:hAnsi="Symbol"/>
      </w:rPr>
    </w:lvl>
  </w:abstractNum>
  <w:abstractNum w:abstractNumId="37">
    <w:nsid w:val="0000003C"/>
    <w:multiLevelType w:val="singleLevel"/>
    <w:tmpl w:val="0000003C"/>
    <w:name w:val="WW8Num63"/>
    <w:lvl w:ilvl="0">
      <w:start w:val="1"/>
      <w:numFmt w:val="bullet"/>
      <w:lvlText w:val=""/>
      <w:lvlJc w:val="left"/>
      <w:pPr>
        <w:tabs>
          <w:tab w:val="num" w:pos="360"/>
        </w:tabs>
        <w:ind w:left="360" w:hanging="360"/>
      </w:pPr>
      <w:rPr>
        <w:rFonts w:ascii="Symbol" w:hAnsi="Symbol"/>
        <w:color w:val="auto"/>
        <w:sz w:val="24"/>
      </w:rPr>
    </w:lvl>
  </w:abstractNum>
  <w:abstractNum w:abstractNumId="38">
    <w:nsid w:val="0000003D"/>
    <w:multiLevelType w:val="singleLevel"/>
    <w:tmpl w:val="0000003D"/>
    <w:name w:val="WW8Num64"/>
    <w:lvl w:ilvl="0">
      <w:start w:val="1"/>
      <w:numFmt w:val="bullet"/>
      <w:lvlText w:val=""/>
      <w:lvlJc w:val="left"/>
      <w:pPr>
        <w:tabs>
          <w:tab w:val="num" w:pos="0"/>
        </w:tabs>
        <w:ind w:left="786" w:hanging="360"/>
      </w:pPr>
      <w:rPr>
        <w:rFonts w:ascii="Symbol" w:hAnsi="Symbol"/>
      </w:rPr>
    </w:lvl>
  </w:abstractNum>
  <w:abstractNum w:abstractNumId="39">
    <w:nsid w:val="0000003F"/>
    <w:multiLevelType w:val="singleLevel"/>
    <w:tmpl w:val="0000003F"/>
    <w:name w:val="WW8Num66"/>
    <w:lvl w:ilvl="0">
      <w:start w:val="1"/>
      <w:numFmt w:val="bullet"/>
      <w:lvlText w:val=""/>
      <w:lvlJc w:val="left"/>
      <w:pPr>
        <w:tabs>
          <w:tab w:val="num" w:pos="720"/>
        </w:tabs>
        <w:ind w:left="720" w:hanging="360"/>
      </w:pPr>
      <w:rPr>
        <w:rFonts w:ascii="Symbol" w:hAnsi="Symbol"/>
      </w:rPr>
    </w:lvl>
  </w:abstractNum>
  <w:abstractNum w:abstractNumId="40">
    <w:nsid w:val="00000041"/>
    <w:multiLevelType w:val="singleLevel"/>
    <w:tmpl w:val="00000041"/>
    <w:name w:val="WW8Num68"/>
    <w:lvl w:ilvl="0">
      <w:start w:val="1"/>
      <w:numFmt w:val="bullet"/>
      <w:lvlText w:val=""/>
      <w:lvlJc w:val="left"/>
      <w:pPr>
        <w:tabs>
          <w:tab w:val="num" w:pos="360"/>
        </w:tabs>
        <w:ind w:left="360" w:hanging="360"/>
      </w:pPr>
      <w:rPr>
        <w:rFonts w:ascii="Symbol" w:hAnsi="Symbol"/>
      </w:rPr>
    </w:lvl>
  </w:abstractNum>
  <w:abstractNum w:abstractNumId="41">
    <w:nsid w:val="00000042"/>
    <w:multiLevelType w:val="singleLevel"/>
    <w:tmpl w:val="00000042"/>
    <w:name w:val="WW8Num69"/>
    <w:lvl w:ilvl="0">
      <w:start w:val="1"/>
      <w:numFmt w:val="bullet"/>
      <w:lvlText w:val=""/>
      <w:lvlJc w:val="left"/>
      <w:pPr>
        <w:tabs>
          <w:tab w:val="num" w:pos="0"/>
        </w:tabs>
        <w:ind w:left="1440" w:hanging="360"/>
      </w:pPr>
      <w:rPr>
        <w:rFonts w:ascii="Symbol" w:hAnsi="Symbol"/>
      </w:rPr>
    </w:lvl>
  </w:abstractNum>
  <w:abstractNum w:abstractNumId="42">
    <w:nsid w:val="00000043"/>
    <w:multiLevelType w:val="singleLevel"/>
    <w:tmpl w:val="00000043"/>
    <w:name w:val="WW8Num71"/>
    <w:lvl w:ilvl="0">
      <w:start w:val="1"/>
      <w:numFmt w:val="bullet"/>
      <w:lvlText w:val=""/>
      <w:lvlJc w:val="left"/>
      <w:pPr>
        <w:tabs>
          <w:tab w:val="num" w:pos="1985"/>
        </w:tabs>
        <w:ind w:left="1134" w:firstLine="567"/>
      </w:pPr>
      <w:rPr>
        <w:rFonts w:ascii="Symbol" w:hAnsi="Symbol"/>
      </w:rPr>
    </w:lvl>
  </w:abstractNum>
  <w:abstractNum w:abstractNumId="43">
    <w:nsid w:val="00000044"/>
    <w:multiLevelType w:val="multilevel"/>
    <w:tmpl w:val="63728DA8"/>
    <w:name w:val="WW8Num72"/>
    <w:lvl w:ilvl="0">
      <w:start w:val="1"/>
      <w:numFmt w:val="upperRoman"/>
      <w:pStyle w:val="Heading2"/>
      <w:lvlText w:val="%1."/>
      <w:lvlJc w:val="left"/>
      <w:pPr>
        <w:tabs>
          <w:tab w:val="num" w:pos="0"/>
        </w:tabs>
        <w:ind w:left="1080" w:hanging="720"/>
      </w:pPr>
      <w:rPr>
        <w:rFonts w:cs="Times New Roman"/>
      </w:rPr>
    </w:lvl>
    <w:lvl w:ilvl="1">
      <w:start w:val="5"/>
      <w:numFmt w:val="decimal"/>
      <w:pStyle w:val="Heading2"/>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nsid w:val="00000047"/>
    <w:multiLevelType w:val="singleLevel"/>
    <w:tmpl w:val="F9E20A32"/>
    <w:name w:val="WW8Num75"/>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45">
    <w:nsid w:val="00000049"/>
    <w:multiLevelType w:val="singleLevel"/>
    <w:tmpl w:val="00000049"/>
    <w:name w:val="WW8Num78"/>
    <w:lvl w:ilvl="0">
      <w:start w:val="1"/>
      <w:numFmt w:val="bullet"/>
      <w:lvlText w:val=""/>
      <w:lvlJc w:val="left"/>
      <w:pPr>
        <w:tabs>
          <w:tab w:val="num" w:pos="720"/>
        </w:tabs>
        <w:ind w:left="720" w:hanging="360"/>
      </w:pPr>
      <w:rPr>
        <w:rFonts w:ascii="Symbol" w:hAnsi="Symbol"/>
      </w:rPr>
    </w:lvl>
  </w:abstractNum>
  <w:abstractNum w:abstractNumId="46">
    <w:nsid w:val="0000004A"/>
    <w:multiLevelType w:val="singleLevel"/>
    <w:tmpl w:val="0000004A"/>
    <w:name w:val="WW8Num79"/>
    <w:lvl w:ilvl="0">
      <w:start w:val="1"/>
      <w:numFmt w:val="bullet"/>
      <w:lvlText w:val=""/>
      <w:lvlJc w:val="left"/>
      <w:pPr>
        <w:tabs>
          <w:tab w:val="num" w:pos="720"/>
        </w:tabs>
        <w:ind w:left="720" w:hanging="360"/>
      </w:pPr>
      <w:rPr>
        <w:rFonts w:ascii="Symbol" w:hAnsi="Symbol"/>
      </w:rPr>
    </w:lvl>
  </w:abstractNum>
  <w:abstractNum w:abstractNumId="47">
    <w:nsid w:val="0000004B"/>
    <w:multiLevelType w:val="singleLevel"/>
    <w:tmpl w:val="0000004B"/>
    <w:name w:val="WW8Num80"/>
    <w:lvl w:ilvl="0">
      <w:start w:val="1"/>
      <w:numFmt w:val="bullet"/>
      <w:lvlText w:val=""/>
      <w:lvlJc w:val="left"/>
      <w:pPr>
        <w:tabs>
          <w:tab w:val="num" w:pos="720"/>
        </w:tabs>
        <w:ind w:left="720" w:hanging="360"/>
      </w:pPr>
      <w:rPr>
        <w:rFonts w:ascii="Symbol" w:hAnsi="Symbol"/>
      </w:rPr>
    </w:lvl>
  </w:abstractNum>
  <w:abstractNum w:abstractNumId="48">
    <w:nsid w:val="0000004C"/>
    <w:multiLevelType w:val="singleLevel"/>
    <w:tmpl w:val="0000004C"/>
    <w:name w:val="WW8Num81"/>
    <w:lvl w:ilvl="0">
      <w:start w:val="1"/>
      <w:numFmt w:val="bullet"/>
      <w:lvlText w:val=""/>
      <w:lvlJc w:val="left"/>
      <w:pPr>
        <w:tabs>
          <w:tab w:val="num" w:pos="720"/>
        </w:tabs>
        <w:ind w:left="720" w:hanging="360"/>
      </w:pPr>
      <w:rPr>
        <w:rFonts w:ascii="Symbol" w:hAnsi="Symbol"/>
      </w:rPr>
    </w:lvl>
  </w:abstractNum>
  <w:abstractNum w:abstractNumId="49">
    <w:nsid w:val="0000004D"/>
    <w:multiLevelType w:val="singleLevel"/>
    <w:tmpl w:val="0000004D"/>
    <w:name w:val="WW8Num82"/>
    <w:lvl w:ilvl="0">
      <w:start w:val="1"/>
      <w:numFmt w:val="bullet"/>
      <w:lvlText w:val=""/>
      <w:lvlJc w:val="left"/>
      <w:pPr>
        <w:tabs>
          <w:tab w:val="num" w:pos="0"/>
        </w:tabs>
        <w:ind w:left="720" w:hanging="360"/>
      </w:pPr>
      <w:rPr>
        <w:rFonts w:ascii="Wingdings" w:hAnsi="Wingdings"/>
      </w:rPr>
    </w:lvl>
  </w:abstractNum>
  <w:abstractNum w:abstractNumId="50">
    <w:nsid w:val="00000050"/>
    <w:multiLevelType w:val="singleLevel"/>
    <w:tmpl w:val="00000050"/>
    <w:name w:val="WW8Num85"/>
    <w:lvl w:ilvl="0">
      <w:start w:val="1"/>
      <w:numFmt w:val="bullet"/>
      <w:lvlText w:val=""/>
      <w:lvlJc w:val="left"/>
      <w:pPr>
        <w:tabs>
          <w:tab w:val="num" w:pos="0"/>
        </w:tabs>
        <w:ind w:left="720" w:hanging="360"/>
      </w:pPr>
      <w:rPr>
        <w:rFonts w:ascii="Symbol" w:hAnsi="Symbol"/>
      </w:rPr>
    </w:lvl>
  </w:abstractNum>
  <w:abstractNum w:abstractNumId="51">
    <w:nsid w:val="00000053"/>
    <w:multiLevelType w:val="singleLevel"/>
    <w:tmpl w:val="00000053"/>
    <w:name w:val="WW8Num88"/>
    <w:lvl w:ilvl="0">
      <w:start w:val="1"/>
      <w:numFmt w:val="decimal"/>
      <w:lvlText w:val="%1."/>
      <w:lvlJc w:val="left"/>
      <w:pPr>
        <w:tabs>
          <w:tab w:val="num" w:pos="360"/>
        </w:tabs>
        <w:ind w:left="360" w:hanging="360"/>
      </w:pPr>
      <w:rPr>
        <w:rFonts w:cs="Times New Roman"/>
      </w:rPr>
    </w:lvl>
  </w:abstractNum>
  <w:abstractNum w:abstractNumId="52">
    <w:nsid w:val="00000055"/>
    <w:multiLevelType w:val="multilevel"/>
    <w:tmpl w:val="00000055"/>
    <w:name w:val="WW8Num90"/>
    <w:lvl w:ilvl="0">
      <w:start w:val="1"/>
      <w:numFmt w:val="decimal"/>
      <w:lvlText w:val="%1."/>
      <w:lvlJc w:val="left"/>
      <w:pPr>
        <w:tabs>
          <w:tab w:val="num" w:pos="0"/>
        </w:tabs>
        <w:ind w:left="600" w:hanging="600"/>
      </w:pPr>
      <w:rPr>
        <w:rFonts w:cs="Times New Roman"/>
      </w:rPr>
    </w:lvl>
    <w:lvl w:ilvl="1">
      <w:start w:val="2"/>
      <w:numFmt w:val="decimal"/>
      <w:lvlText w:val="%1.%2"/>
      <w:lvlJc w:val="left"/>
      <w:pPr>
        <w:tabs>
          <w:tab w:val="num" w:pos="0"/>
        </w:tabs>
        <w:ind w:left="600" w:hanging="600"/>
      </w:pPr>
      <w:rPr>
        <w:rFonts w:eastAsia="Times New Roman" w:cs="Times New Roman"/>
      </w:rPr>
    </w:lvl>
    <w:lvl w:ilvl="2">
      <w:start w:val="2"/>
      <w:numFmt w:val="decimal"/>
      <w:lvlText w:val="%1.%2.%3"/>
      <w:lvlJc w:val="left"/>
      <w:pPr>
        <w:tabs>
          <w:tab w:val="num" w:pos="0"/>
        </w:tabs>
        <w:ind w:left="720" w:hanging="720"/>
      </w:pPr>
      <w:rPr>
        <w:rFonts w:eastAsia="Times New Roman" w:cs="Times New Roman"/>
      </w:rPr>
    </w:lvl>
    <w:lvl w:ilvl="3">
      <w:start w:val="1"/>
      <w:numFmt w:val="decimal"/>
      <w:lvlText w:val="%1.%2.%3.%4"/>
      <w:lvlJc w:val="left"/>
      <w:pPr>
        <w:tabs>
          <w:tab w:val="num" w:pos="0"/>
        </w:tabs>
        <w:ind w:left="1080" w:hanging="1080"/>
      </w:pPr>
      <w:rPr>
        <w:rFonts w:eastAsia="Times New Roman" w:cs="Times New Roman"/>
      </w:rPr>
    </w:lvl>
    <w:lvl w:ilvl="4">
      <w:start w:val="1"/>
      <w:numFmt w:val="decimal"/>
      <w:lvlText w:val="%1.%2.%3.%4.%5"/>
      <w:lvlJc w:val="left"/>
      <w:pPr>
        <w:tabs>
          <w:tab w:val="num" w:pos="0"/>
        </w:tabs>
        <w:ind w:left="1080" w:hanging="1080"/>
      </w:pPr>
      <w:rPr>
        <w:rFonts w:eastAsia="Times New Roman" w:cs="Times New Roman"/>
      </w:rPr>
    </w:lvl>
    <w:lvl w:ilvl="5">
      <w:start w:val="1"/>
      <w:numFmt w:val="decimal"/>
      <w:lvlText w:val="%1.%2.%3.%4.%5.%6"/>
      <w:lvlJc w:val="left"/>
      <w:pPr>
        <w:tabs>
          <w:tab w:val="num" w:pos="0"/>
        </w:tabs>
        <w:ind w:left="1440" w:hanging="1440"/>
      </w:pPr>
      <w:rPr>
        <w:rFonts w:eastAsia="Times New Roman" w:cs="Times New Roman"/>
      </w:rPr>
    </w:lvl>
    <w:lvl w:ilvl="6">
      <w:start w:val="1"/>
      <w:numFmt w:val="decimal"/>
      <w:lvlText w:val="%1.%2.%3.%4.%5.%6.%7"/>
      <w:lvlJc w:val="left"/>
      <w:pPr>
        <w:tabs>
          <w:tab w:val="num" w:pos="0"/>
        </w:tabs>
        <w:ind w:left="1440" w:hanging="1440"/>
      </w:pPr>
      <w:rPr>
        <w:rFonts w:eastAsia="Times New Roman" w:cs="Times New Roman"/>
      </w:rPr>
    </w:lvl>
    <w:lvl w:ilvl="7">
      <w:start w:val="1"/>
      <w:numFmt w:val="decimal"/>
      <w:lvlText w:val="%1.%2.%3.%4.%5.%6.%7.%8"/>
      <w:lvlJc w:val="left"/>
      <w:pPr>
        <w:tabs>
          <w:tab w:val="num" w:pos="0"/>
        </w:tabs>
        <w:ind w:left="1800" w:hanging="1800"/>
      </w:pPr>
      <w:rPr>
        <w:rFonts w:eastAsia="Times New Roman" w:cs="Times New Roman"/>
      </w:rPr>
    </w:lvl>
    <w:lvl w:ilvl="8">
      <w:start w:val="1"/>
      <w:numFmt w:val="decimal"/>
      <w:lvlText w:val="%1.%2.%3.%4.%5.%6.%7.%8.%9"/>
      <w:lvlJc w:val="left"/>
      <w:pPr>
        <w:tabs>
          <w:tab w:val="num" w:pos="0"/>
        </w:tabs>
        <w:ind w:left="2160" w:hanging="2160"/>
      </w:pPr>
      <w:rPr>
        <w:rFonts w:eastAsia="Times New Roman" w:cs="Times New Roman"/>
      </w:rPr>
    </w:lvl>
  </w:abstractNum>
  <w:abstractNum w:abstractNumId="53">
    <w:nsid w:val="00000056"/>
    <w:multiLevelType w:val="singleLevel"/>
    <w:tmpl w:val="00000056"/>
    <w:name w:val="WW8Num91"/>
    <w:lvl w:ilvl="0">
      <w:start w:val="1"/>
      <w:numFmt w:val="bullet"/>
      <w:lvlText w:val=""/>
      <w:lvlJc w:val="left"/>
      <w:pPr>
        <w:tabs>
          <w:tab w:val="num" w:pos="0"/>
        </w:tabs>
        <w:ind w:left="720" w:hanging="360"/>
      </w:pPr>
      <w:rPr>
        <w:rFonts w:ascii="Symbol" w:hAnsi="Symbol"/>
      </w:rPr>
    </w:lvl>
  </w:abstractNum>
  <w:abstractNum w:abstractNumId="54">
    <w:nsid w:val="00000058"/>
    <w:multiLevelType w:val="singleLevel"/>
    <w:tmpl w:val="00000058"/>
    <w:name w:val="WW8Num94"/>
    <w:lvl w:ilvl="0">
      <w:start w:val="1"/>
      <w:numFmt w:val="bullet"/>
      <w:lvlText w:val=""/>
      <w:lvlJc w:val="left"/>
      <w:pPr>
        <w:tabs>
          <w:tab w:val="num" w:pos="1985"/>
        </w:tabs>
        <w:ind w:left="1134" w:firstLine="567"/>
      </w:pPr>
      <w:rPr>
        <w:rFonts w:ascii="Symbol" w:hAnsi="Symbol"/>
      </w:rPr>
    </w:lvl>
  </w:abstractNum>
  <w:abstractNum w:abstractNumId="55">
    <w:nsid w:val="0000005B"/>
    <w:multiLevelType w:val="singleLevel"/>
    <w:tmpl w:val="0000005B"/>
    <w:name w:val="WW8Num97"/>
    <w:lvl w:ilvl="0">
      <w:start w:val="1"/>
      <w:numFmt w:val="bullet"/>
      <w:lvlText w:val=""/>
      <w:lvlJc w:val="left"/>
      <w:pPr>
        <w:tabs>
          <w:tab w:val="num" w:pos="1420"/>
        </w:tabs>
        <w:ind w:left="1420" w:hanging="360"/>
      </w:pPr>
      <w:rPr>
        <w:rFonts w:ascii="Symbol" w:hAnsi="Symbol"/>
      </w:rPr>
    </w:lvl>
  </w:abstractNum>
  <w:abstractNum w:abstractNumId="56">
    <w:nsid w:val="0000005D"/>
    <w:multiLevelType w:val="singleLevel"/>
    <w:tmpl w:val="0000005D"/>
    <w:name w:val="WW8Num99"/>
    <w:lvl w:ilvl="0">
      <w:start w:val="1"/>
      <w:numFmt w:val="bullet"/>
      <w:lvlText w:val=""/>
      <w:lvlJc w:val="left"/>
      <w:pPr>
        <w:tabs>
          <w:tab w:val="num" w:pos="1985"/>
        </w:tabs>
        <w:ind w:left="1134" w:firstLine="567"/>
      </w:pPr>
      <w:rPr>
        <w:rFonts w:ascii="Symbol" w:hAnsi="Symbol"/>
      </w:rPr>
    </w:lvl>
  </w:abstractNum>
  <w:abstractNum w:abstractNumId="57">
    <w:nsid w:val="00000061"/>
    <w:multiLevelType w:val="singleLevel"/>
    <w:tmpl w:val="00000061"/>
    <w:name w:val="WW8Num103"/>
    <w:lvl w:ilvl="0">
      <w:start w:val="1"/>
      <w:numFmt w:val="bullet"/>
      <w:lvlText w:val=""/>
      <w:lvlJc w:val="left"/>
      <w:pPr>
        <w:tabs>
          <w:tab w:val="num" w:pos="0"/>
        </w:tabs>
        <w:ind w:left="862" w:hanging="360"/>
      </w:pPr>
      <w:rPr>
        <w:rFonts w:ascii="Symbol" w:hAnsi="Symbol"/>
      </w:rPr>
    </w:lvl>
  </w:abstractNum>
  <w:abstractNum w:abstractNumId="58">
    <w:nsid w:val="00000063"/>
    <w:multiLevelType w:val="singleLevel"/>
    <w:tmpl w:val="00000063"/>
    <w:name w:val="WW8Num105"/>
    <w:lvl w:ilvl="0">
      <w:start w:val="1"/>
      <w:numFmt w:val="bullet"/>
      <w:lvlText w:val=""/>
      <w:lvlJc w:val="left"/>
      <w:pPr>
        <w:tabs>
          <w:tab w:val="num" w:pos="720"/>
        </w:tabs>
        <w:ind w:left="720" w:hanging="360"/>
      </w:pPr>
      <w:rPr>
        <w:rFonts w:ascii="Symbol" w:hAnsi="Symbol"/>
      </w:rPr>
    </w:lvl>
  </w:abstractNum>
  <w:abstractNum w:abstractNumId="59">
    <w:nsid w:val="00000066"/>
    <w:multiLevelType w:val="singleLevel"/>
    <w:tmpl w:val="00000066"/>
    <w:name w:val="WW8Num108"/>
    <w:lvl w:ilvl="0">
      <w:start w:val="1"/>
      <w:numFmt w:val="bullet"/>
      <w:lvlText w:val=""/>
      <w:lvlJc w:val="left"/>
      <w:pPr>
        <w:tabs>
          <w:tab w:val="num" w:pos="360"/>
        </w:tabs>
        <w:ind w:left="360" w:hanging="360"/>
      </w:pPr>
      <w:rPr>
        <w:rFonts w:ascii="Symbol" w:hAnsi="Symbol"/>
        <w:color w:val="auto"/>
        <w:sz w:val="24"/>
      </w:rPr>
    </w:lvl>
  </w:abstractNum>
  <w:abstractNum w:abstractNumId="60">
    <w:nsid w:val="00000067"/>
    <w:multiLevelType w:val="singleLevel"/>
    <w:tmpl w:val="00000067"/>
    <w:name w:val="WW8Num109"/>
    <w:lvl w:ilvl="0">
      <w:start w:val="1"/>
      <w:numFmt w:val="bullet"/>
      <w:lvlText w:val=""/>
      <w:lvlJc w:val="left"/>
      <w:pPr>
        <w:tabs>
          <w:tab w:val="num" w:pos="0"/>
        </w:tabs>
        <w:ind w:left="720" w:hanging="360"/>
      </w:pPr>
      <w:rPr>
        <w:rFonts w:ascii="Symbol" w:hAnsi="Symbol"/>
      </w:rPr>
    </w:lvl>
  </w:abstractNum>
  <w:abstractNum w:abstractNumId="61">
    <w:nsid w:val="00000069"/>
    <w:multiLevelType w:val="singleLevel"/>
    <w:tmpl w:val="00000069"/>
    <w:name w:val="WW8Num111"/>
    <w:lvl w:ilvl="0">
      <w:start w:val="1"/>
      <w:numFmt w:val="bullet"/>
      <w:lvlText w:val=""/>
      <w:lvlJc w:val="left"/>
      <w:pPr>
        <w:tabs>
          <w:tab w:val="num" w:pos="0"/>
        </w:tabs>
        <w:ind w:left="720" w:hanging="360"/>
      </w:pPr>
      <w:rPr>
        <w:rFonts w:ascii="Symbol" w:hAnsi="Symbol"/>
      </w:rPr>
    </w:lvl>
  </w:abstractNum>
  <w:abstractNum w:abstractNumId="62">
    <w:nsid w:val="0000006C"/>
    <w:multiLevelType w:val="singleLevel"/>
    <w:tmpl w:val="0000006C"/>
    <w:name w:val="WW8Num115"/>
    <w:lvl w:ilvl="0">
      <w:start w:val="1"/>
      <w:numFmt w:val="bullet"/>
      <w:lvlText w:val=""/>
      <w:lvlJc w:val="left"/>
      <w:pPr>
        <w:tabs>
          <w:tab w:val="num" w:pos="786"/>
        </w:tabs>
        <w:ind w:left="786" w:hanging="360"/>
      </w:pPr>
      <w:rPr>
        <w:rFonts w:ascii="Symbol" w:hAnsi="Symbol"/>
        <w:color w:val="auto"/>
        <w:sz w:val="24"/>
      </w:rPr>
    </w:lvl>
  </w:abstractNum>
  <w:abstractNum w:abstractNumId="63">
    <w:nsid w:val="0000006D"/>
    <w:multiLevelType w:val="singleLevel"/>
    <w:tmpl w:val="0000006D"/>
    <w:name w:val="WW8Num116"/>
    <w:lvl w:ilvl="0">
      <w:start w:val="1"/>
      <w:numFmt w:val="bullet"/>
      <w:lvlText w:val=""/>
      <w:lvlJc w:val="left"/>
      <w:pPr>
        <w:tabs>
          <w:tab w:val="num" w:pos="360"/>
        </w:tabs>
        <w:ind w:left="360" w:hanging="360"/>
      </w:pPr>
      <w:rPr>
        <w:rFonts w:ascii="Symbol" w:hAnsi="Symbol"/>
        <w:color w:val="auto"/>
        <w:sz w:val="24"/>
      </w:rPr>
    </w:lvl>
  </w:abstractNum>
  <w:abstractNum w:abstractNumId="64">
    <w:nsid w:val="0000006E"/>
    <w:multiLevelType w:val="singleLevel"/>
    <w:tmpl w:val="0000006E"/>
    <w:name w:val="WW8Num117"/>
    <w:lvl w:ilvl="0">
      <w:start w:val="1"/>
      <w:numFmt w:val="bullet"/>
      <w:lvlText w:val=""/>
      <w:lvlJc w:val="left"/>
      <w:pPr>
        <w:tabs>
          <w:tab w:val="num" w:pos="360"/>
        </w:tabs>
        <w:ind w:left="360" w:hanging="360"/>
      </w:pPr>
      <w:rPr>
        <w:rFonts w:ascii="Symbol" w:hAnsi="Symbol"/>
      </w:rPr>
    </w:lvl>
  </w:abstractNum>
  <w:abstractNum w:abstractNumId="65">
    <w:nsid w:val="00000070"/>
    <w:multiLevelType w:val="singleLevel"/>
    <w:tmpl w:val="00000070"/>
    <w:name w:val="WW8Num119"/>
    <w:lvl w:ilvl="0">
      <w:start w:val="1"/>
      <w:numFmt w:val="bullet"/>
      <w:lvlText w:val=""/>
      <w:lvlJc w:val="left"/>
      <w:pPr>
        <w:tabs>
          <w:tab w:val="num" w:pos="1978"/>
        </w:tabs>
        <w:ind w:left="1127" w:firstLine="567"/>
      </w:pPr>
      <w:rPr>
        <w:rFonts w:ascii="Symbol" w:hAnsi="Symbol"/>
      </w:rPr>
    </w:lvl>
  </w:abstractNum>
  <w:abstractNum w:abstractNumId="66">
    <w:nsid w:val="00000071"/>
    <w:multiLevelType w:val="singleLevel"/>
    <w:tmpl w:val="00000071"/>
    <w:name w:val="WW8Num120"/>
    <w:lvl w:ilvl="0">
      <w:start w:val="1"/>
      <w:numFmt w:val="decimal"/>
      <w:lvlText w:val="%1)"/>
      <w:lvlJc w:val="left"/>
      <w:pPr>
        <w:tabs>
          <w:tab w:val="num" w:pos="0"/>
        </w:tabs>
        <w:ind w:left="1429" w:hanging="360"/>
      </w:pPr>
      <w:rPr>
        <w:rFonts w:cs="Times New Roman"/>
      </w:rPr>
    </w:lvl>
  </w:abstractNum>
  <w:abstractNum w:abstractNumId="67">
    <w:nsid w:val="00000072"/>
    <w:multiLevelType w:val="singleLevel"/>
    <w:tmpl w:val="00000072"/>
    <w:name w:val="WW8Num121"/>
    <w:lvl w:ilvl="0">
      <w:start w:val="1"/>
      <w:numFmt w:val="bullet"/>
      <w:lvlText w:val=""/>
      <w:lvlJc w:val="left"/>
      <w:pPr>
        <w:tabs>
          <w:tab w:val="num" w:pos="360"/>
        </w:tabs>
        <w:ind w:left="360" w:hanging="360"/>
      </w:pPr>
      <w:rPr>
        <w:rFonts w:ascii="Symbol" w:hAnsi="Symbol"/>
        <w:color w:val="auto"/>
        <w:sz w:val="24"/>
      </w:rPr>
    </w:lvl>
  </w:abstractNum>
  <w:abstractNum w:abstractNumId="68">
    <w:nsid w:val="00000076"/>
    <w:multiLevelType w:val="singleLevel"/>
    <w:tmpl w:val="00000076"/>
    <w:name w:val="WW8Num126"/>
    <w:lvl w:ilvl="0">
      <w:start w:val="1"/>
      <w:numFmt w:val="bullet"/>
      <w:lvlText w:val=""/>
      <w:lvlJc w:val="left"/>
      <w:pPr>
        <w:tabs>
          <w:tab w:val="num" w:pos="720"/>
        </w:tabs>
        <w:ind w:left="720" w:hanging="360"/>
      </w:pPr>
      <w:rPr>
        <w:rFonts w:ascii="Symbol" w:hAnsi="Symbol"/>
      </w:rPr>
    </w:lvl>
  </w:abstractNum>
  <w:abstractNum w:abstractNumId="69">
    <w:nsid w:val="00000077"/>
    <w:multiLevelType w:val="singleLevel"/>
    <w:tmpl w:val="00000077"/>
    <w:name w:val="WW8Num128"/>
    <w:lvl w:ilvl="0">
      <w:start w:val="1"/>
      <w:numFmt w:val="bullet"/>
      <w:lvlText w:val=""/>
      <w:lvlJc w:val="left"/>
      <w:pPr>
        <w:tabs>
          <w:tab w:val="num" w:pos="720"/>
        </w:tabs>
        <w:ind w:left="720" w:hanging="360"/>
      </w:pPr>
      <w:rPr>
        <w:rFonts w:ascii="Symbol" w:hAnsi="Symbol"/>
      </w:rPr>
    </w:lvl>
  </w:abstractNum>
  <w:abstractNum w:abstractNumId="70">
    <w:nsid w:val="00000078"/>
    <w:multiLevelType w:val="multilevel"/>
    <w:tmpl w:val="00000078"/>
    <w:name w:val="WW8Num129"/>
    <w:lvl w:ilvl="0">
      <w:start w:val="1"/>
      <w:numFmt w:val="decimal"/>
      <w:lvlText w:val="%1."/>
      <w:lvlJc w:val="left"/>
      <w:pPr>
        <w:tabs>
          <w:tab w:val="num" w:pos="0"/>
        </w:tabs>
        <w:ind w:left="720" w:hanging="360"/>
      </w:pPr>
      <w:rPr>
        <w:rFonts w:cs="Times New Roman"/>
      </w:rPr>
    </w:lvl>
    <w:lvl w:ilvl="1">
      <w:start w:val="5"/>
      <w:numFmt w:val="decimal"/>
      <w:lvlText w:val="%1.%2."/>
      <w:lvlJc w:val="left"/>
      <w:pPr>
        <w:tabs>
          <w:tab w:val="num" w:pos="0"/>
        </w:tabs>
        <w:ind w:left="1080" w:hanging="720"/>
      </w:pPr>
      <w:rPr>
        <w:rFonts w:cs="Times New Roman"/>
      </w:rPr>
    </w:lvl>
    <w:lvl w:ilvl="2">
      <w:start w:val="2"/>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2160" w:hanging="180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520" w:hanging="2160"/>
      </w:pPr>
      <w:rPr>
        <w:rFonts w:cs="Times New Roman"/>
      </w:rPr>
    </w:lvl>
  </w:abstractNum>
  <w:abstractNum w:abstractNumId="71">
    <w:nsid w:val="00000079"/>
    <w:multiLevelType w:val="singleLevel"/>
    <w:tmpl w:val="00000079"/>
    <w:name w:val="WW8Num130"/>
    <w:lvl w:ilvl="0">
      <w:start w:val="1"/>
      <w:numFmt w:val="bullet"/>
      <w:lvlText w:val=""/>
      <w:lvlJc w:val="left"/>
      <w:pPr>
        <w:tabs>
          <w:tab w:val="num" w:pos="0"/>
        </w:tabs>
        <w:ind w:left="720" w:hanging="360"/>
      </w:pPr>
      <w:rPr>
        <w:rFonts w:ascii="Symbol" w:hAnsi="Symbol"/>
      </w:rPr>
    </w:lvl>
  </w:abstractNum>
  <w:abstractNum w:abstractNumId="72">
    <w:nsid w:val="0000007D"/>
    <w:multiLevelType w:val="singleLevel"/>
    <w:tmpl w:val="0000007D"/>
    <w:name w:val="WW8Num134"/>
    <w:lvl w:ilvl="0">
      <w:start w:val="1"/>
      <w:numFmt w:val="bullet"/>
      <w:lvlText w:val=""/>
      <w:lvlJc w:val="left"/>
      <w:pPr>
        <w:tabs>
          <w:tab w:val="num" w:pos="360"/>
        </w:tabs>
        <w:ind w:left="360" w:hanging="360"/>
      </w:pPr>
      <w:rPr>
        <w:rFonts w:ascii="Symbol" w:hAnsi="Symbol"/>
        <w:sz w:val="20"/>
      </w:rPr>
    </w:lvl>
  </w:abstractNum>
  <w:abstractNum w:abstractNumId="73">
    <w:nsid w:val="0000007E"/>
    <w:multiLevelType w:val="singleLevel"/>
    <w:tmpl w:val="0000007E"/>
    <w:name w:val="WW8Num135"/>
    <w:lvl w:ilvl="0">
      <w:start w:val="1"/>
      <w:numFmt w:val="bullet"/>
      <w:lvlText w:val=""/>
      <w:lvlJc w:val="left"/>
      <w:pPr>
        <w:tabs>
          <w:tab w:val="num" w:pos="1985"/>
        </w:tabs>
        <w:ind w:left="1134" w:firstLine="567"/>
      </w:pPr>
      <w:rPr>
        <w:rFonts w:ascii="Symbol" w:hAnsi="Symbol"/>
      </w:rPr>
    </w:lvl>
  </w:abstractNum>
  <w:abstractNum w:abstractNumId="74">
    <w:nsid w:val="00000080"/>
    <w:multiLevelType w:val="singleLevel"/>
    <w:tmpl w:val="00000080"/>
    <w:name w:val="WW8Num137"/>
    <w:lvl w:ilvl="0">
      <w:start w:val="1"/>
      <w:numFmt w:val="bullet"/>
      <w:lvlText w:val=""/>
      <w:lvlJc w:val="left"/>
      <w:pPr>
        <w:tabs>
          <w:tab w:val="num" w:pos="720"/>
        </w:tabs>
        <w:ind w:left="720" w:hanging="360"/>
      </w:pPr>
      <w:rPr>
        <w:rFonts w:ascii="Symbol" w:hAnsi="Symbol"/>
      </w:rPr>
    </w:lvl>
  </w:abstractNum>
  <w:abstractNum w:abstractNumId="75">
    <w:nsid w:val="00000082"/>
    <w:multiLevelType w:val="singleLevel"/>
    <w:tmpl w:val="00000082"/>
    <w:name w:val="WW8Num139"/>
    <w:lvl w:ilvl="0">
      <w:start w:val="1"/>
      <w:numFmt w:val="bullet"/>
      <w:lvlText w:val=""/>
      <w:lvlJc w:val="left"/>
      <w:pPr>
        <w:tabs>
          <w:tab w:val="num" w:pos="0"/>
        </w:tabs>
        <w:ind w:left="720" w:hanging="360"/>
      </w:pPr>
      <w:rPr>
        <w:rFonts w:ascii="Symbol" w:hAnsi="Symbol"/>
      </w:rPr>
    </w:lvl>
  </w:abstractNum>
  <w:abstractNum w:abstractNumId="76">
    <w:nsid w:val="00000083"/>
    <w:multiLevelType w:val="singleLevel"/>
    <w:tmpl w:val="00000083"/>
    <w:name w:val="WW8Num140"/>
    <w:lvl w:ilvl="0">
      <w:start w:val="1"/>
      <w:numFmt w:val="bullet"/>
      <w:lvlText w:val=""/>
      <w:lvlJc w:val="left"/>
      <w:pPr>
        <w:tabs>
          <w:tab w:val="num" w:pos="0"/>
        </w:tabs>
        <w:ind w:left="720" w:hanging="360"/>
      </w:pPr>
      <w:rPr>
        <w:rFonts w:ascii="Symbol" w:hAnsi="Symbol"/>
      </w:rPr>
    </w:lvl>
  </w:abstractNum>
  <w:abstractNum w:abstractNumId="77">
    <w:nsid w:val="00000084"/>
    <w:multiLevelType w:val="singleLevel"/>
    <w:tmpl w:val="00000084"/>
    <w:name w:val="WW8Num141"/>
    <w:lvl w:ilvl="0">
      <w:start w:val="1"/>
      <w:numFmt w:val="bullet"/>
      <w:lvlText w:val=""/>
      <w:lvlJc w:val="left"/>
      <w:pPr>
        <w:tabs>
          <w:tab w:val="num" w:pos="0"/>
        </w:tabs>
        <w:ind w:left="862" w:hanging="360"/>
      </w:pPr>
      <w:rPr>
        <w:rFonts w:ascii="Symbol" w:hAnsi="Symbol"/>
      </w:rPr>
    </w:lvl>
  </w:abstractNum>
  <w:abstractNum w:abstractNumId="78">
    <w:nsid w:val="00000085"/>
    <w:multiLevelType w:val="singleLevel"/>
    <w:tmpl w:val="00000085"/>
    <w:name w:val="WW8Num142"/>
    <w:lvl w:ilvl="0">
      <w:start w:val="1"/>
      <w:numFmt w:val="bullet"/>
      <w:lvlText w:val=""/>
      <w:lvlJc w:val="left"/>
      <w:pPr>
        <w:tabs>
          <w:tab w:val="num" w:pos="360"/>
        </w:tabs>
        <w:ind w:left="360" w:hanging="360"/>
      </w:pPr>
      <w:rPr>
        <w:rFonts w:ascii="Symbol" w:hAnsi="Symbol"/>
      </w:rPr>
    </w:lvl>
  </w:abstractNum>
  <w:abstractNum w:abstractNumId="79">
    <w:nsid w:val="00000086"/>
    <w:multiLevelType w:val="singleLevel"/>
    <w:tmpl w:val="00000086"/>
    <w:name w:val="WW8Num143"/>
    <w:lvl w:ilvl="0">
      <w:start w:val="1"/>
      <w:numFmt w:val="bullet"/>
      <w:lvlText w:val=""/>
      <w:lvlJc w:val="left"/>
      <w:pPr>
        <w:tabs>
          <w:tab w:val="num" w:pos="1985"/>
        </w:tabs>
        <w:ind w:left="1134" w:firstLine="567"/>
      </w:pPr>
      <w:rPr>
        <w:rFonts w:ascii="Symbol" w:hAnsi="Symbol"/>
      </w:rPr>
    </w:lvl>
  </w:abstractNum>
  <w:abstractNum w:abstractNumId="80">
    <w:nsid w:val="00000088"/>
    <w:multiLevelType w:val="singleLevel"/>
    <w:tmpl w:val="00000088"/>
    <w:name w:val="WW8Num145"/>
    <w:lvl w:ilvl="0">
      <w:start w:val="1"/>
      <w:numFmt w:val="bullet"/>
      <w:lvlText w:val=""/>
      <w:lvlJc w:val="left"/>
      <w:pPr>
        <w:tabs>
          <w:tab w:val="num" w:pos="720"/>
        </w:tabs>
        <w:ind w:left="720" w:hanging="360"/>
      </w:pPr>
      <w:rPr>
        <w:rFonts w:ascii="Symbol" w:hAnsi="Symbol"/>
      </w:rPr>
    </w:lvl>
  </w:abstractNum>
  <w:abstractNum w:abstractNumId="81">
    <w:nsid w:val="0000008A"/>
    <w:multiLevelType w:val="multilevel"/>
    <w:tmpl w:val="FBDEFF48"/>
    <w:lvl w:ilvl="0">
      <w:start w:val="1"/>
      <w:numFmt w:val="bullet"/>
      <w:lvlText w:val=""/>
      <w:lvlJc w:val="left"/>
      <w:pPr>
        <w:tabs>
          <w:tab w:val="num" w:pos="360"/>
        </w:tabs>
        <w:ind w:left="360" w:hanging="360"/>
      </w:pPr>
      <w:rPr>
        <w:rFonts w:ascii="Symbol" w:hAnsi="Symbol"/>
        <w:color w:val="auto"/>
        <w:sz w:val="24"/>
      </w:rPr>
    </w:lvl>
    <w:lvl w:ilvl="1">
      <w:start w:val="1"/>
      <w:numFmt w:val="decimal"/>
      <w:lvlText w:val="%2."/>
      <w:lvlJc w:val="left"/>
      <w:pPr>
        <w:tabs>
          <w:tab w:val="num" w:pos="502"/>
        </w:tabs>
        <w:ind w:left="502" w:hanging="360"/>
      </w:pPr>
      <w:rPr>
        <w:rFonts w:cs="Times New Roman"/>
        <w:b/>
      </w:rPr>
    </w:lvl>
    <w:lvl w:ilvl="2">
      <w:start w:val="1"/>
      <w:numFmt w:val="decimal"/>
      <w:lvlText w:val="%3."/>
      <w:lvlJc w:val="left"/>
      <w:pPr>
        <w:tabs>
          <w:tab w:val="num" w:pos="3621"/>
        </w:tabs>
        <w:ind w:left="3621" w:hanging="360"/>
      </w:pPr>
      <w:rPr>
        <w:rFonts w:cs="Times New Roman"/>
        <w:b/>
      </w:rPr>
    </w:lvl>
    <w:lvl w:ilvl="3">
      <w:start w:val="1"/>
      <w:numFmt w:val="decimal"/>
      <w:lvlText w:val="%4."/>
      <w:lvlJc w:val="left"/>
      <w:pPr>
        <w:tabs>
          <w:tab w:val="num" w:pos="2771"/>
        </w:tabs>
        <w:ind w:left="2771"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2">
    <w:nsid w:val="00A575C2"/>
    <w:multiLevelType w:val="multilevel"/>
    <w:tmpl w:val="10504124"/>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3">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02617DD4"/>
    <w:multiLevelType w:val="hybridMultilevel"/>
    <w:tmpl w:val="53BA6E3C"/>
    <w:lvl w:ilvl="0" w:tplc="04190001">
      <w:start w:val="1"/>
      <w:numFmt w:val="bullet"/>
      <w:lvlText w:val=""/>
      <w:lvlJc w:val="left"/>
      <w:pPr>
        <w:ind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85">
    <w:nsid w:val="02714B32"/>
    <w:multiLevelType w:val="hybridMultilevel"/>
    <w:tmpl w:val="C79C38E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029E1A22"/>
    <w:multiLevelType w:val="multilevel"/>
    <w:tmpl w:val="654A58B2"/>
    <w:lvl w:ilvl="0">
      <w:start w:val="2"/>
      <w:numFmt w:val="decimal"/>
      <w:lvlText w:val="%1."/>
      <w:lvlJc w:val="left"/>
      <w:pPr>
        <w:ind w:left="720" w:hanging="720"/>
      </w:pPr>
      <w:rPr>
        <w:rFonts w:cs="Times New Roman" w:hint="default"/>
      </w:rPr>
    </w:lvl>
    <w:lvl w:ilvl="1">
      <w:start w:val="1"/>
      <w:numFmt w:val="decimal"/>
      <w:lvlText w:val="%1.%2."/>
      <w:lvlJc w:val="left"/>
      <w:pPr>
        <w:ind w:left="1358" w:hanging="720"/>
      </w:pPr>
      <w:rPr>
        <w:rFonts w:cs="Times New Roman" w:hint="default"/>
      </w:rPr>
    </w:lvl>
    <w:lvl w:ilvl="2">
      <w:start w:val="3"/>
      <w:numFmt w:val="decimal"/>
      <w:lvlText w:val="%1.%2.%3."/>
      <w:lvlJc w:val="left"/>
      <w:pPr>
        <w:ind w:left="1996" w:hanging="720"/>
      </w:pPr>
      <w:rPr>
        <w:rFonts w:cs="Times New Roman" w:hint="default"/>
      </w:rPr>
    </w:lvl>
    <w:lvl w:ilvl="3">
      <w:start w:val="1"/>
      <w:numFmt w:val="decimal"/>
      <w:lvlText w:val="%1.%2.%3.%4."/>
      <w:lvlJc w:val="left"/>
      <w:pPr>
        <w:ind w:left="2994" w:hanging="1080"/>
      </w:pPr>
      <w:rPr>
        <w:rFonts w:cs="Times New Roman" w:hint="default"/>
      </w:rPr>
    </w:lvl>
    <w:lvl w:ilvl="4">
      <w:start w:val="1"/>
      <w:numFmt w:val="decimal"/>
      <w:lvlText w:val="%1.%2.%3.%4.%5."/>
      <w:lvlJc w:val="left"/>
      <w:pPr>
        <w:ind w:left="3992" w:hanging="1440"/>
      </w:pPr>
      <w:rPr>
        <w:rFonts w:cs="Times New Roman" w:hint="default"/>
      </w:rPr>
    </w:lvl>
    <w:lvl w:ilvl="5">
      <w:start w:val="1"/>
      <w:numFmt w:val="decimal"/>
      <w:lvlText w:val="%1.%2.%3.%4.%5.%6."/>
      <w:lvlJc w:val="left"/>
      <w:pPr>
        <w:ind w:left="4630" w:hanging="1440"/>
      </w:pPr>
      <w:rPr>
        <w:rFonts w:cs="Times New Roman" w:hint="default"/>
      </w:rPr>
    </w:lvl>
    <w:lvl w:ilvl="6">
      <w:start w:val="1"/>
      <w:numFmt w:val="decimal"/>
      <w:lvlText w:val="%1.%2.%3.%4.%5.%6.%7."/>
      <w:lvlJc w:val="left"/>
      <w:pPr>
        <w:ind w:left="5628" w:hanging="1800"/>
      </w:pPr>
      <w:rPr>
        <w:rFonts w:cs="Times New Roman" w:hint="default"/>
      </w:rPr>
    </w:lvl>
    <w:lvl w:ilvl="7">
      <w:start w:val="1"/>
      <w:numFmt w:val="decimal"/>
      <w:lvlText w:val="%1.%2.%3.%4.%5.%6.%7.%8."/>
      <w:lvlJc w:val="left"/>
      <w:pPr>
        <w:ind w:left="6626" w:hanging="2160"/>
      </w:pPr>
      <w:rPr>
        <w:rFonts w:cs="Times New Roman" w:hint="default"/>
      </w:rPr>
    </w:lvl>
    <w:lvl w:ilvl="8">
      <w:start w:val="1"/>
      <w:numFmt w:val="decimal"/>
      <w:lvlText w:val="%1.%2.%3.%4.%5.%6.%7.%8.%9."/>
      <w:lvlJc w:val="left"/>
      <w:pPr>
        <w:ind w:left="7264" w:hanging="2160"/>
      </w:pPr>
      <w:rPr>
        <w:rFonts w:cs="Times New Roman" w:hint="default"/>
      </w:rPr>
    </w:lvl>
  </w:abstractNum>
  <w:abstractNum w:abstractNumId="87">
    <w:nsid w:val="03AB5D13"/>
    <w:multiLevelType w:val="hybridMultilevel"/>
    <w:tmpl w:val="F23C9D9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03B31431"/>
    <w:multiLevelType w:val="hybridMultilevel"/>
    <w:tmpl w:val="81B4527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05331D0C"/>
    <w:multiLevelType w:val="hybridMultilevel"/>
    <w:tmpl w:val="F9A255E2"/>
    <w:lvl w:ilvl="0" w:tplc="0419000B">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0">
    <w:nsid w:val="05414724"/>
    <w:multiLevelType w:val="hybridMultilevel"/>
    <w:tmpl w:val="E940F3C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07382071"/>
    <w:multiLevelType w:val="hybridMultilevel"/>
    <w:tmpl w:val="FE4C5714"/>
    <w:lvl w:ilvl="0" w:tplc="92B0FD82">
      <w:start w:val="1"/>
      <w:numFmt w:val="decimal"/>
      <w:lvlText w:val="%1)"/>
      <w:lvlJc w:val="left"/>
      <w:pPr>
        <w:ind w:left="1011" w:hanging="360"/>
      </w:pPr>
      <w:rPr>
        <w:rFonts w:cs="Times New Roman" w:hint="default"/>
      </w:rPr>
    </w:lvl>
    <w:lvl w:ilvl="1" w:tplc="04190019" w:tentative="1">
      <w:start w:val="1"/>
      <w:numFmt w:val="lowerLetter"/>
      <w:lvlText w:val="%2."/>
      <w:lvlJc w:val="left"/>
      <w:pPr>
        <w:ind w:left="1731" w:hanging="360"/>
      </w:pPr>
      <w:rPr>
        <w:rFonts w:cs="Times New Roman"/>
      </w:rPr>
    </w:lvl>
    <w:lvl w:ilvl="2" w:tplc="0419001B" w:tentative="1">
      <w:start w:val="1"/>
      <w:numFmt w:val="lowerRoman"/>
      <w:lvlText w:val="%3."/>
      <w:lvlJc w:val="right"/>
      <w:pPr>
        <w:ind w:left="2451" w:hanging="180"/>
      </w:pPr>
      <w:rPr>
        <w:rFonts w:cs="Times New Roman"/>
      </w:rPr>
    </w:lvl>
    <w:lvl w:ilvl="3" w:tplc="0419000F" w:tentative="1">
      <w:start w:val="1"/>
      <w:numFmt w:val="decimal"/>
      <w:lvlText w:val="%4."/>
      <w:lvlJc w:val="left"/>
      <w:pPr>
        <w:ind w:left="3171" w:hanging="360"/>
      </w:pPr>
      <w:rPr>
        <w:rFonts w:cs="Times New Roman"/>
      </w:rPr>
    </w:lvl>
    <w:lvl w:ilvl="4" w:tplc="04190019" w:tentative="1">
      <w:start w:val="1"/>
      <w:numFmt w:val="lowerLetter"/>
      <w:lvlText w:val="%5."/>
      <w:lvlJc w:val="left"/>
      <w:pPr>
        <w:ind w:left="3891" w:hanging="360"/>
      </w:pPr>
      <w:rPr>
        <w:rFonts w:cs="Times New Roman"/>
      </w:rPr>
    </w:lvl>
    <w:lvl w:ilvl="5" w:tplc="0419001B" w:tentative="1">
      <w:start w:val="1"/>
      <w:numFmt w:val="lowerRoman"/>
      <w:lvlText w:val="%6."/>
      <w:lvlJc w:val="right"/>
      <w:pPr>
        <w:ind w:left="4611" w:hanging="180"/>
      </w:pPr>
      <w:rPr>
        <w:rFonts w:cs="Times New Roman"/>
      </w:rPr>
    </w:lvl>
    <w:lvl w:ilvl="6" w:tplc="0419000F" w:tentative="1">
      <w:start w:val="1"/>
      <w:numFmt w:val="decimal"/>
      <w:lvlText w:val="%7."/>
      <w:lvlJc w:val="left"/>
      <w:pPr>
        <w:ind w:left="5331" w:hanging="360"/>
      </w:pPr>
      <w:rPr>
        <w:rFonts w:cs="Times New Roman"/>
      </w:rPr>
    </w:lvl>
    <w:lvl w:ilvl="7" w:tplc="04190019" w:tentative="1">
      <w:start w:val="1"/>
      <w:numFmt w:val="lowerLetter"/>
      <w:lvlText w:val="%8."/>
      <w:lvlJc w:val="left"/>
      <w:pPr>
        <w:ind w:left="6051" w:hanging="360"/>
      </w:pPr>
      <w:rPr>
        <w:rFonts w:cs="Times New Roman"/>
      </w:rPr>
    </w:lvl>
    <w:lvl w:ilvl="8" w:tplc="0419001B" w:tentative="1">
      <w:start w:val="1"/>
      <w:numFmt w:val="lowerRoman"/>
      <w:lvlText w:val="%9."/>
      <w:lvlJc w:val="right"/>
      <w:pPr>
        <w:ind w:left="6771" w:hanging="180"/>
      </w:pPr>
      <w:rPr>
        <w:rFonts w:cs="Times New Roman"/>
      </w:rPr>
    </w:lvl>
  </w:abstractNum>
  <w:abstractNum w:abstractNumId="92">
    <w:nsid w:val="0884618B"/>
    <w:multiLevelType w:val="hybridMultilevel"/>
    <w:tmpl w:val="BEBE00F0"/>
    <w:lvl w:ilvl="0" w:tplc="5B902726">
      <w:start w:val="1"/>
      <w:numFmt w:val="decimal"/>
      <w:lvlText w:val="%1)"/>
      <w:lvlJc w:val="left"/>
      <w:pPr>
        <w:ind w:left="720" w:hanging="360"/>
      </w:pPr>
      <w:rPr>
        <w:rFonts w:cs="Times New Roman" w:hint="default"/>
        <w:b w:val="0"/>
        <w:i/>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08C35EEE"/>
    <w:multiLevelType w:val="hybridMultilevel"/>
    <w:tmpl w:val="AE54424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0BEC0CC2"/>
    <w:multiLevelType w:val="multilevel"/>
    <w:tmpl w:val="5C7EBAE0"/>
    <w:lvl w:ilvl="0">
      <w:start w:val="1"/>
      <w:numFmt w:val="decimal"/>
      <w:lvlText w:val="%1)"/>
      <w:lvlJc w:val="left"/>
      <w:pPr>
        <w:ind w:left="72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95">
    <w:nsid w:val="0C8047C3"/>
    <w:multiLevelType w:val="hybridMultilevel"/>
    <w:tmpl w:val="727451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CC16ED4"/>
    <w:multiLevelType w:val="hybridMultilevel"/>
    <w:tmpl w:val="B9D835B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7">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98">
    <w:nsid w:val="0FB719E6"/>
    <w:multiLevelType w:val="multilevel"/>
    <w:tmpl w:val="B07E82A2"/>
    <w:lvl w:ilvl="0">
      <w:start w:val="1"/>
      <w:numFmt w:val="decimal"/>
      <w:lvlText w:val="%1."/>
      <w:lvlJc w:val="left"/>
      <w:pPr>
        <w:ind w:left="360" w:hanging="360"/>
      </w:pPr>
      <w:rPr>
        <w:rFonts w:cs="Times New Roman" w:hint="default"/>
      </w:rPr>
    </w:lvl>
    <w:lvl w:ilvl="1">
      <w:start w:val="1"/>
      <w:numFmt w:val="decimal"/>
      <w:lvlText w:val="%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99">
    <w:nsid w:val="11BD42CE"/>
    <w:multiLevelType w:val="hybridMultilevel"/>
    <w:tmpl w:val="1F9C2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1C261B2"/>
    <w:multiLevelType w:val="hybridMultilevel"/>
    <w:tmpl w:val="C09A7250"/>
    <w:lvl w:ilvl="0" w:tplc="EF9A901A">
      <w:start w:val="1"/>
      <w:numFmt w:val="decimal"/>
      <w:lvlText w:val="%1)"/>
      <w:lvlJc w:val="left"/>
      <w:pPr>
        <w:ind w:left="720" w:hanging="360"/>
      </w:pPr>
      <w:rPr>
        <w:rFonts w:cs="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2E22156"/>
    <w:multiLevelType w:val="hybridMultilevel"/>
    <w:tmpl w:val="0FF46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3822615"/>
    <w:multiLevelType w:val="hybridMultilevel"/>
    <w:tmpl w:val="4D8082A4"/>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40B128F"/>
    <w:multiLevelType w:val="hybridMultilevel"/>
    <w:tmpl w:val="6C8226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14885BF8"/>
    <w:multiLevelType w:val="hybridMultilevel"/>
    <w:tmpl w:val="C4429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149B4243"/>
    <w:multiLevelType w:val="multilevel"/>
    <w:tmpl w:val="A866D12E"/>
    <w:lvl w:ilvl="0">
      <w:start w:val="2"/>
      <w:numFmt w:val="decimal"/>
      <w:lvlText w:val="%1."/>
      <w:lvlJc w:val="left"/>
      <w:pPr>
        <w:ind w:left="720" w:hanging="720"/>
      </w:pPr>
      <w:rPr>
        <w:rFonts w:cs="Times New Roman" w:hint="default"/>
      </w:rPr>
    </w:lvl>
    <w:lvl w:ilvl="1">
      <w:start w:val="1"/>
      <w:numFmt w:val="decimal"/>
      <w:lvlText w:val="%1.%2."/>
      <w:lvlJc w:val="left"/>
      <w:pPr>
        <w:ind w:left="2706" w:hanging="720"/>
      </w:pPr>
      <w:rPr>
        <w:rFonts w:cs="Times New Roman" w:hint="default"/>
      </w:rPr>
    </w:lvl>
    <w:lvl w:ilvl="2">
      <w:start w:val="5"/>
      <w:numFmt w:val="decimal"/>
      <w:lvlText w:val="%1.%2.%3."/>
      <w:lvlJc w:val="left"/>
      <w:pPr>
        <w:ind w:left="810" w:hanging="720"/>
      </w:pPr>
      <w:rPr>
        <w:rFonts w:cs="Times New Roman" w:hint="default"/>
      </w:rPr>
    </w:lvl>
    <w:lvl w:ilvl="3">
      <w:start w:val="1"/>
      <w:numFmt w:val="decimal"/>
      <w:lvlText w:val="%1.%2.%3.%4."/>
      <w:lvlJc w:val="left"/>
      <w:pPr>
        <w:ind w:left="1215" w:hanging="1080"/>
      </w:pPr>
      <w:rPr>
        <w:rFonts w:cs="Times New Roman" w:hint="default"/>
      </w:rPr>
    </w:lvl>
    <w:lvl w:ilvl="4">
      <w:start w:val="1"/>
      <w:numFmt w:val="decimal"/>
      <w:lvlText w:val="%1.%2.%3.%4.%5."/>
      <w:lvlJc w:val="left"/>
      <w:pPr>
        <w:ind w:left="1620" w:hanging="1440"/>
      </w:pPr>
      <w:rPr>
        <w:rFonts w:cs="Times New Roman" w:hint="default"/>
      </w:rPr>
    </w:lvl>
    <w:lvl w:ilvl="5">
      <w:start w:val="1"/>
      <w:numFmt w:val="decimal"/>
      <w:lvlText w:val="%1.%2.%3.%4.%5.%6."/>
      <w:lvlJc w:val="left"/>
      <w:pPr>
        <w:ind w:left="1665" w:hanging="1440"/>
      </w:pPr>
      <w:rPr>
        <w:rFonts w:cs="Times New Roman" w:hint="default"/>
      </w:rPr>
    </w:lvl>
    <w:lvl w:ilvl="6">
      <w:start w:val="1"/>
      <w:numFmt w:val="decimal"/>
      <w:lvlText w:val="%1.%2.%3.%4.%5.%6.%7."/>
      <w:lvlJc w:val="left"/>
      <w:pPr>
        <w:ind w:left="2070" w:hanging="1800"/>
      </w:pPr>
      <w:rPr>
        <w:rFonts w:cs="Times New Roman" w:hint="default"/>
      </w:rPr>
    </w:lvl>
    <w:lvl w:ilvl="7">
      <w:start w:val="1"/>
      <w:numFmt w:val="decimal"/>
      <w:lvlText w:val="%1.%2.%3.%4.%5.%6.%7.%8."/>
      <w:lvlJc w:val="left"/>
      <w:pPr>
        <w:ind w:left="2475" w:hanging="2160"/>
      </w:pPr>
      <w:rPr>
        <w:rFonts w:cs="Times New Roman" w:hint="default"/>
      </w:rPr>
    </w:lvl>
    <w:lvl w:ilvl="8">
      <w:start w:val="1"/>
      <w:numFmt w:val="decimal"/>
      <w:lvlText w:val="%1.%2.%3.%4.%5.%6.%7.%8.%9."/>
      <w:lvlJc w:val="left"/>
      <w:pPr>
        <w:ind w:left="2520" w:hanging="2160"/>
      </w:pPr>
      <w:rPr>
        <w:rFonts w:cs="Times New Roman" w:hint="default"/>
      </w:rPr>
    </w:lvl>
  </w:abstractNum>
  <w:abstractNum w:abstractNumId="106">
    <w:nsid w:val="14FD7001"/>
    <w:multiLevelType w:val="hybridMultilevel"/>
    <w:tmpl w:val="64347B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156920C3"/>
    <w:multiLevelType w:val="hybridMultilevel"/>
    <w:tmpl w:val="23B88D9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15790884"/>
    <w:multiLevelType w:val="hybridMultilevel"/>
    <w:tmpl w:val="51BADD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16C64C95"/>
    <w:multiLevelType w:val="singleLevel"/>
    <w:tmpl w:val="04190011"/>
    <w:lvl w:ilvl="0">
      <w:start w:val="1"/>
      <w:numFmt w:val="decimal"/>
      <w:lvlText w:val="%1)"/>
      <w:lvlJc w:val="left"/>
      <w:pPr>
        <w:ind w:left="720" w:hanging="360"/>
      </w:pPr>
      <w:rPr>
        <w:rFonts w:cs="Times New Roman" w:hint="default"/>
      </w:rPr>
    </w:lvl>
  </w:abstractNum>
  <w:abstractNum w:abstractNumId="110">
    <w:nsid w:val="16EC1676"/>
    <w:multiLevelType w:val="multilevel"/>
    <w:tmpl w:val="DC3C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7775E0C"/>
    <w:multiLevelType w:val="multilevel"/>
    <w:tmpl w:val="8E304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83861C1"/>
    <w:multiLevelType w:val="hybridMultilevel"/>
    <w:tmpl w:val="0C06C1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193B28F6"/>
    <w:multiLevelType w:val="hybridMultilevel"/>
    <w:tmpl w:val="A74A61A6"/>
    <w:lvl w:ilvl="0" w:tplc="BBF42C9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AB0776C"/>
    <w:multiLevelType w:val="hybridMultilevel"/>
    <w:tmpl w:val="E85EE2B2"/>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5">
    <w:nsid w:val="1BE67E3E"/>
    <w:multiLevelType w:val="multilevel"/>
    <w:tmpl w:val="B5C8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BF96888"/>
    <w:multiLevelType w:val="hybridMultilevel"/>
    <w:tmpl w:val="19427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C284EAE"/>
    <w:multiLevelType w:val="hybridMultilevel"/>
    <w:tmpl w:val="765E4E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nsid w:val="1C7F75DD"/>
    <w:multiLevelType w:val="hybridMultilevel"/>
    <w:tmpl w:val="C6F06C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9">
    <w:nsid w:val="1E236488"/>
    <w:multiLevelType w:val="hybridMultilevel"/>
    <w:tmpl w:val="F8325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E322E9E"/>
    <w:multiLevelType w:val="hybridMultilevel"/>
    <w:tmpl w:val="3FC25DE0"/>
    <w:lvl w:ilvl="0" w:tplc="0419000B">
      <w:start w:val="1"/>
      <w:numFmt w:val="bullet"/>
      <w:lvlText w:val=""/>
      <w:lvlJc w:val="left"/>
      <w:pPr>
        <w:tabs>
          <w:tab w:val="num" w:pos="720"/>
        </w:tabs>
        <w:ind w:left="720" w:hanging="360"/>
      </w:pPr>
      <w:rPr>
        <w:rFonts w:ascii="Wingdings" w:hAnsi="Wingdings"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121">
    <w:nsid w:val="1FE0790A"/>
    <w:multiLevelType w:val="hybridMultilevel"/>
    <w:tmpl w:val="85520BF4"/>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22">
    <w:nsid w:val="20F47BB6"/>
    <w:multiLevelType w:val="hybridMultilevel"/>
    <w:tmpl w:val="A464F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13F2EC8"/>
    <w:multiLevelType w:val="hybridMultilevel"/>
    <w:tmpl w:val="CC14CE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29B4C2F"/>
    <w:multiLevelType w:val="hybridMultilevel"/>
    <w:tmpl w:val="DF64C0B0"/>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25">
    <w:nsid w:val="22AE2F8E"/>
    <w:multiLevelType w:val="hybridMultilevel"/>
    <w:tmpl w:val="A42E0102"/>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36B7B07"/>
    <w:multiLevelType w:val="hybridMultilevel"/>
    <w:tmpl w:val="0B7846A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23E674B8"/>
    <w:multiLevelType w:val="hybridMultilevel"/>
    <w:tmpl w:val="76200748"/>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8">
    <w:nsid w:val="24B3219A"/>
    <w:multiLevelType w:val="hybridMultilevel"/>
    <w:tmpl w:val="8062A2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24C42BA0"/>
    <w:multiLevelType w:val="hybridMultilevel"/>
    <w:tmpl w:val="B3F8C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52527AB"/>
    <w:multiLevelType w:val="hybridMultilevel"/>
    <w:tmpl w:val="DF80E20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268F6E2C"/>
    <w:multiLevelType w:val="hybridMultilevel"/>
    <w:tmpl w:val="A964FE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2">
    <w:nsid w:val="26CD446D"/>
    <w:multiLevelType w:val="multilevel"/>
    <w:tmpl w:val="5CA82258"/>
    <w:lvl w:ilvl="0">
      <w:start w:val="1"/>
      <w:numFmt w:val="upperRoman"/>
      <w:lvlText w:val="%1."/>
      <w:lvlJc w:val="left"/>
      <w:pPr>
        <w:ind w:left="810" w:hanging="720"/>
      </w:pPr>
      <w:rPr>
        <w:rFonts w:cs="Times New Roman" w:hint="default"/>
      </w:rPr>
    </w:lvl>
    <w:lvl w:ilvl="1">
      <w:start w:val="5"/>
      <w:numFmt w:val="decimal"/>
      <w:isLgl/>
      <w:lvlText w:val="%1.%2."/>
      <w:lvlJc w:val="left"/>
      <w:pPr>
        <w:ind w:left="-3509" w:hanging="720"/>
      </w:pPr>
      <w:rPr>
        <w:rFonts w:cs="Times New Roman" w:hint="default"/>
      </w:rPr>
    </w:lvl>
    <w:lvl w:ilvl="2">
      <w:start w:val="3"/>
      <w:numFmt w:val="decimal"/>
      <w:isLgl/>
      <w:lvlText w:val="%1.%2.%3."/>
      <w:lvlJc w:val="left"/>
      <w:pPr>
        <w:ind w:left="3060" w:hanging="720"/>
      </w:pPr>
      <w:rPr>
        <w:rFonts w:cs="Times New Roman" w:hint="default"/>
      </w:rPr>
    </w:lvl>
    <w:lvl w:ilvl="3">
      <w:start w:val="1"/>
      <w:numFmt w:val="decimal"/>
      <w:isLgl/>
      <w:lvlText w:val="%1.%2.%3.%4."/>
      <w:lvlJc w:val="left"/>
      <w:pPr>
        <w:ind w:left="-3149" w:hanging="1080"/>
      </w:pPr>
      <w:rPr>
        <w:rFonts w:cs="Times New Roman" w:hint="default"/>
      </w:rPr>
    </w:lvl>
    <w:lvl w:ilvl="4">
      <w:start w:val="1"/>
      <w:numFmt w:val="decimal"/>
      <w:isLgl/>
      <w:lvlText w:val="%1.%2.%3.%4.%5."/>
      <w:lvlJc w:val="left"/>
      <w:pPr>
        <w:ind w:left="-3149" w:hanging="1080"/>
      </w:pPr>
      <w:rPr>
        <w:rFonts w:cs="Times New Roman" w:hint="default"/>
      </w:rPr>
    </w:lvl>
    <w:lvl w:ilvl="5">
      <w:start w:val="1"/>
      <w:numFmt w:val="decimal"/>
      <w:isLgl/>
      <w:lvlText w:val="%1.%2.%3.%4.%5.%6."/>
      <w:lvlJc w:val="left"/>
      <w:pPr>
        <w:ind w:left="-2789" w:hanging="1440"/>
      </w:pPr>
      <w:rPr>
        <w:rFonts w:cs="Times New Roman" w:hint="default"/>
      </w:rPr>
    </w:lvl>
    <w:lvl w:ilvl="6">
      <w:start w:val="1"/>
      <w:numFmt w:val="decimal"/>
      <w:isLgl/>
      <w:lvlText w:val="%1.%2.%3.%4.%5.%6.%7."/>
      <w:lvlJc w:val="left"/>
      <w:pPr>
        <w:ind w:left="-2429" w:hanging="1800"/>
      </w:pPr>
      <w:rPr>
        <w:rFonts w:cs="Times New Roman" w:hint="default"/>
      </w:rPr>
    </w:lvl>
    <w:lvl w:ilvl="7">
      <w:start w:val="1"/>
      <w:numFmt w:val="decimal"/>
      <w:isLgl/>
      <w:lvlText w:val="%1.%2.%3.%4.%5.%6.%7.%8."/>
      <w:lvlJc w:val="left"/>
      <w:pPr>
        <w:ind w:left="-2429" w:hanging="1800"/>
      </w:pPr>
      <w:rPr>
        <w:rFonts w:cs="Times New Roman" w:hint="default"/>
      </w:rPr>
    </w:lvl>
    <w:lvl w:ilvl="8">
      <w:start w:val="1"/>
      <w:numFmt w:val="decimal"/>
      <w:isLgl/>
      <w:lvlText w:val="%1.%2.%3.%4.%5.%6.%7.%8.%9."/>
      <w:lvlJc w:val="left"/>
      <w:pPr>
        <w:ind w:left="-2069" w:hanging="2160"/>
      </w:pPr>
      <w:rPr>
        <w:rFonts w:cs="Times New Roman" w:hint="default"/>
      </w:rPr>
    </w:lvl>
  </w:abstractNum>
  <w:abstractNum w:abstractNumId="133">
    <w:nsid w:val="27866B78"/>
    <w:multiLevelType w:val="hybridMultilevel"/>
    <w:tmpl w:val="6CDCC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B5059BD"/>
    <w:multiLevelType w:val="hybridMultilevel"/>
    <w:tmpl w:val="F6AA8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B8C557D"/>
    <w:multiLevelType w:val="hybridMultilevel"/>
    <w:tmpl w:val="53BA5B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2CA15768"/>
    <w:multiLevelType w:val="hybridMultilevel"/>
    <w:tmpl w:val="4FCE2C0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0">
    <w:nsid w:val="2DDA4EE2"/>
    <w:multiLevelType w:val="hybridMultilevel"/>
    <w:tmpl w:val="993E6F80"/>
    <w:lvl w:ilvl="0" w:tplc="04190011">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2E750091"/>
    <w:multiLevelType w:val="hybridMultilevel"/>
    <w:tmpl w:val="9E1ADB4E"/>
    <w:lvl w:ilvl="0" w:tplc="0419000F">
      <w:start w:val="1"/>
      <w:numFmt w:val="decimal"/>
      <w:lvlText w:val="%1."/>
      <w:lvlJc w:val="left"/>
      <w:pPr>
        <w:ind w:left="73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30044514"/>
    <w:multiLevelType w:val="hybridMultilevel"/>
    <w:tmpl w:val="50C4F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2396331"/>
    <w:multiLevelType w:val="hybridMultilevel"/>
    <w:tmpl w:val="3362BA1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324C4305"/>
    <w:multiLevelType w:val="hybridMultilevel"/>
    <w:tmpl w:val="B1D24E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5">
    <w:nsid w:val="328A25E3"/>
    <w:multiLevelType w:val="multilevel"/>
    <w:tmpl w:val="6164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2A35035"/>
    <w:multiLevelType w:val="hybridMultilevel"/>
    <w:tmpl w:val="BA608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4170A39"/>
    <w:multiLevelType w:val="hybridMultilevel"/>
    <w:tmpl w:val="7108C272"/>
    <w:lvl w:ilvl="0" w:tplc="260C2140">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48">
    <w:nsid w:val="341F5257"/>
    <w:multiLevelType w:val="hybridMultilevel"/>
    <w:tmpl w:val="56CC2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4E86DDB"/>
    <w:multiLevelType w:val="hybridMultilevel"/>
    <w:tmpl w:val="82044D18"/>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51F2EE4"/>
    <w:multiLevelType w:val="hybridMultilevel"/>
    <w:tmpl w:val="31D89C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55833C4"/>
    <w:multiLevelType w:val="multilevel"/>
    <w:tmpl w:val="23D02ACA"/>
    <w:lvl w:ilvl="0">
      <w:start w:val="1"/>
      <w:numFmt w:val="decimal"/>
      <w:lvlText w:val="%1."/>
      <w:lvlJc w:val="left"/>
      <w:pPr>
        <w:tabs>
          <w:tab w:val="num" w:pos="1920"/>
        </w:tabs>
        <w:ind w:left="19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2">
    <w:nsid w:val="35694293"/>
    <w:multiLevelType w:val="hybridMultilevel"/>
    <w:tmpl w:val="83ACC23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36E81396"/>
    <w:multiLevelType w:val="hybridMultilevel"/>
    <w:tmpl w:val="05109134"/>
    <w:lvl w:ilvl="0" w:tplc="0419000B">
      <w:start w:val="1"/>
      <w:numFmt w:val="bullet"/>
      <w:lvlText w:val=""/>
      <w:lvlJc w:val="left"/>
      <w:pPr>
        <w:tabs>
          <w:tab w:val="num" w:pos="720"/>
        </w:tabs>
        <w:ind w:left="720" w:hanging="360"/>
      </w:pPr>
      <w:rPr>
        <w:rFonts w:ascii="Wingdings" w:hAnsi="Wingdings" w:hint="default"/>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154">
    <w:nsid w:val="371724B9"/>
    <w:multiLevelType w:val="hybridMultilevel"/>
    <w:tmpl w:val="0FBE61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5">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8AF4865"/>
    <w:multiLevelType w:val="hybridMultilevel"/>
    <w:tmpl w:val="AB02D5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8E022D8"/>
    <w:multiLevelType w:val="hybridMultilevel"/>
    <w:tmpl w:val="E0A0F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A9932E6"/>
    <w:multiLevelType w:val="hybridMultilevel"/>
    <w:tmpl w:val="D4E83F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9">
    <w:nsid w:val="3B491483"/>
    <w:multiLevelType w:val="hybridMultilevel"/>
    <w:tmpl w:val="2358723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nsid w:val="3B531AA7"/>
    <w:multiLevelType w:val="hybridMultilevel"/>
    <w:tmpl w:val="77E2A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B7D6806"/>
    <w:multiLevelType w:val="hybridMultilevel"/>
    <w:tmpl w:val="D8ACBBA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2">
    <w:nsid w:val="3BFC6BC4"/>
    <w:multiLevelType w:val="hybridMultilevel"/>
    <w:tmpl w:val="05FACA80"/>
    <w:lvl w:ilvl="0" w:tplc="0419000B">
      <w:start w:val="1"/>
      <w:numFmt w:val="bullet"/>
      <w:lvlText w:val=""/>
      <w:lvlJc w:val="left"/>
      <w:pPr>
        <w:tabs>
          <w:tab w:val="num" w:pos="1070"/>
        </w:tabs>
        <w:ind w:left="1070" w:hanging="360"/>
      </w:pPr>
      <w:rPr>
        <w:rFonts w:ascii="Wingdings" w:hAnsi="Wingdings" w:hint="default"/>
        <w:b w:val="0"/>
      </w:rPr>
    </w:lvl>
    <w:lvl w:ilvl="1" w:tplc="94D2C410" w:tentative="1">
      <w:start w:val="1"/>
      <w:numFmt w:val="bullet"/>
      <w:lvlText w:val=""/>
      <w:lvlJc w:val="left"/>
      <w:pPr>
        <w:tabs>
          <w:tab w:val="num" w:pos="1790"/>
        </w:tabs>
        <w:ind w:left="1790" w:hanging="360"/>
      </w:pPr>
      <w:rPr>
        <w:rFonts w:ascii="Wingdings" w:hAnsi="Wingdings" w:hint="default"/>
      </w:rPr>
    </w:lvl>
    <w:lvl w:ilvl="2" w:tplc="55DA25A0" w:tentative="1">
      <w:start w:val="1"/>
      <w:numFmt w:val="bullet"/>
      <w:lvlText w:val=""/>
      <w:lvlJc w:val="left"/>
      <w:pPr>
        <w:tabs>
          <w:tab w:val="num" w:pos="2510"/>
        </w:tabs>
        <w:ind w:left="2510" w:hanging="360"/>
      </w:pPr>
      <w:rPr>
        <w:rFonts w:ascii="Wingdings" w:hAnsi="Wingdings" w:hint="default"/>
      </w:rPr>
    </w:lvl>
    <w:lvl w:ilvl="3" w:tplc="DDCEA67A" w:tentative="1">
      <w:start w:val="1"/>
      <w:numFmt w:val="bullet"/>
      <w:lvlText w:val=""/>
      <w:lvlJc w:val="left"/>
      <w:pPr>
        <w:tabs>
          <w:tab w:val="num" w:pos="3230"/>
        </w:tabs>
        <w:ind w:left="3230" w:hanging="360"/>
      </w:pPr>
      <w:rPr>
        <w:rFonts w:ascii="Wingdings" w:hAnsi="Wingdings" w:hint="default"/>
      </w:rPr>
    </w:lvl>
    <w:lvl w:ilvl="4" w:tplc="2B6C1FEC" w:tentative="1">
      <w:start w:val="1"/>
      <w:numFmt w:val="bullet"/>
      <w:lvlText w:val=""/>
      <w:lvlJc w:val="left"/>
      <w:pPr>
        <w:tabs>
          <w:tab w:val="num" w:pos="3950"/>
        </w:tabs>
        <w:ind w:left="3950" w:hanging="360"/>
      </w:pPr>
      <w:rPr>
        <w:rFonts w:ascii="Wingdings" w:hAnsi="Wingdings" w:hint="default"/>
      </w:rPr>
    </w:lvl>
    <w:lvl w:ilvl="5" w:tplc="E182F534" w:tentative="1">
      <w:start w:val="1"/>
      <w:numFmt w:val="bullet"/>
      <w:lvlText w:val=""/>
      <w:lvlJc w:val="left"/>
      <w:pPr>
        <w:tabs>
          <w:tab w:val="num" w:pos="4670"/>
        </w:tabs>
        <w:ind w:left="4670" w:hanging="360"/>
      </w:pPr>
      <w:rPr>
        <w:rFonts w:ascii="Wingdings" w:hAnsi="Wingdings" w:hint="default"/>
      </w:rPr>
    </w:lvl>
    <w:lvl w:ilvl="6" w:tplc="9160B39E" w:tentative="1">
      <w:start w:val="1"/>
      <w:numFmt w:val="bullet"/>
      <w:lvlText w:val=""/>
      <w:lvlJc w:val="left"/>
      <w:pPr>
        <w:tabs>
          <w:tab w:val="num" w:pos="5390"/>
        </w:tabs>
        <w:ind w:left="5390" w:hanging="360"/>
      </w:pPr>
      <w:rPr>
        <w:rFonts w:ascii="Wingdings" w:hAnsi="Wingdings" w:hint="default"/>
      </w:rPr>
    </w:lvl>
    <w:lvl w:ilvl="7" w:tplc="208E6C98" w:tentative="1">
      <w:start w:val="1"/>
      <w:numFmt w:val="bullet"/>
      <w:lvlText w:val=""/>
      <w:lvlJc w:val="left"/>
      <w:pPr>
        <w:tabs>
          <w:tab w:val="num" w:pos="6110"/>
        </w:tabs>
        <w:ind w:left="6110" w:hanging="360"/>
      </w:pPr>
      <w:rPr>
        <w:rFonts w:ascii="Wingdings" w:hAnsi="Wingdings" w:hint="default"/>
      </w:rPr>
    </w:lvl>
    <w:lvl w:ilvl="8" w:tplc="639A961E" w:tentative="1">
      <w:start w:val="1"/>
      <w:numFmt w:val="bullet"/>
      <w:lvlText w:val=""/>
      <w:lvlJc w:val="left"/>
      <w:pPr>
        <w:tabs>
          <w:tab w:val="num" w:pos="6830"/>
        </w:tabs>
        <w:ind w:left="6830" w:hanging="360"/>
      </w:pPr>
      <w:rPr>
        <w:rFonts w:ascii="Wingdings" w:hAnsi="Wingdings" w:hint="default"/>
      </w:rPr>
    </w:lvl>
  </w:abstractNum>
  <w:abstractNum w:abstractNumId="163">
    <w:nsid w:val="3C277744"/>
    <w:multiLevelType w:val="multilevel"/>
    <w:tmpl w:val="7864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3CA13422"/>
    <w:multiLevelType w:val="multilevel"/>
    <w:tmpl w:val="8748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CBC304A"/>
    <w:multiLevelType w:val="hybridMultilevel"/>
    <w:tmpl w:val="6FBAC8F2"/>
    <w:lvl w:ilvl="0" w:tplc="87F41EC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nsid w:val="3CE26C22"/>
    <w:multiLevelType w:val="hybridMultilevel"/>
    <w:tmpl w:val="62DC2C8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7">
    <w:nsid w:val="3D9419DE"/>
    <w:multiLevelType w:val="multilevel"/>
    <w:tmpl w:val="A5C4F750"/>
    <w:lvl w:ilvl="0">
      <w:start w:val="1"/>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5541"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8">
    <w:nsid w:val="3E260416"/>
    <w:multiLevelType w:val="hybridMultilevel"/>
    <w:tmpl w:val="D4F6A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F9E48FD"/>
    <w:multiLevelType w:val="hybridMultilevel"/>
    <w:tmpl w:val="7FE8829A"/>
    <w:lvl w:ilvl="0" w:tplc="B740B8C8">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0">
    <w:nsid w:val="42305DE1"/>
    <w:multiLevelType w:val="hybridMultilevel"/>
    <w:tmpl w:val="1274620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1">
    <w:nsid w:val="42D775EC"/>
    <w:multiLevelType w:val="hybridMultilevel"/>
    <w:tmpl w:val="C3345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36D7F07"/>
    <w:multiLevelType w:val="hybridMultilevel"/>
    <w:tmpl w:val="5EA434AA"/>
    <w:lvl w:ilvl="0" w:tplc="DF88F616">
      <w:start w:val="2"/>
      <w:numFmt w:val="upperRoman"/>
      <w:lvlText w:val="%1."/>
      <w:lvlJc w:val="left"/>
      <w:pPr>
        <w:ind w:left="810" w:hanging="720"/>
      </w:pPr>
      <w:rPr>
        <w:rFonts w:cs="Times New Roman" w:hint="default"/>
      </w:rPr>
    </w:lvl>
    <w:lvl w:ilvl="1" w:tplc="04190019" w:tentative="1">
      <w:start w:val="1"/>
      <w:numFmt w:val="lowerLetter"/>
      <w:lvlText w:val="%2."/>
      <w:lvlJc w:val="left"/>
      <w:pPr>
        <w:ind w:left="1170" w:hanging="360"/>
      </w:pPr>
      <w:rPr>
        <w:rFonts w:cs="Times New Roman"/>
      </w:rPr>
    </w:lvl>
    <w:lvl w:ilvl="2" w:tplc="0419001B" w:tentative="1">
      <w:start w:val="1"/>
      <w:numFmt w:val="lowerRoman"/>
      <w:lvlText w:val="%3."/>
      <w:lvlJc w:val="right"/>
      <w:pPr>
        <w:ind w:left="1890" w:hanging="180"/>
      </w:pPr>
      <w:rPr>
        <w:rFonts w:cs="Times New Roman"/>
      </w:rPr>
    </w:lvl>
    <w:lvl w:ilvl="3" w:tplc="0419000F" w:tentative="1">
      <w:start w:val="1"/>
      <w:numFmt w:val="decimal"/>
      <w:lvlText w:val="%4."/>
      <w:lvlJc w:val="left"/>
      <w:pPr>
        <w:ind w:left="2610" w:hanging="360"/>
      </w:pPr>
      <w:rPr>
        <w:rFonts w:cs="Times New Roman"/>
      </w:rPr>
    </w:lvl>
    <w:lvl w:ilvl="4" w:tplc="04190019" w:tentative="1">
      <w:start w:val="1"/>
      <w:numFmt w:val="lowerLetter"/>
      <w:lvlText w:val="%5."/>
      <w:lvlJc w:val="left"/>
      <w:pPr>
        <w:ind w:left="3330" w:hanging="360"/>
      </w:pPr>
      <w:rPr>
        <w:rFonts w:cs="Times New Roman"/>
      </w:rPr>
    </w:lvl>
    <w:lvl w:ilvl="5" w:tplc="0419001B" w:tentative="1">
      <w:start w:val="1"/>
      <w:numFmt w:val="lowerRoman"/>
      <w:lvlText w:val="%6."/>
      <w:lvlJc w:val="right"/>
      <w:pPr>
        <w:ind w:left="4050" w:hanging="180"/>
      </w:pPr>
      <w:rPr>
        <w:rFonts w:cs="Times New Roman"/>
      </w:rPr>
    </w:lvl>
    <w:lvl w:ilvl="6" w:tplc="0419000F" w:tentative="1">
      <w:start w:val="1"/>
      <w:numFmt w:val="decimal"/>
      <w:lvlText w:val="%7."/>
      <w:lvlJc w:val="left"/>
      <w:pPr>
        <w:ind w:left="4770" w:hanging="360"/>
      </w:pPr>
      <w:rPr>
        <w:rFonts w:cs="Times New Roman"/>
      </w:rPr>
    </w:lvl>
    <w:lvl w:ilvl="7" w:tplc="04190019" w:tentative="1">
      <w:start w:val="1"/>
      <w:numFmt w:val="lowerLetter"/>
      <w:lvlText w:val="%8."/>
      <w:lvlJc w:val="left"/>
      <w:pPr>
        <w:ind w:left="5490" w:hanging="360"/>
      </w:pPr>
      <w:rPr>
        <w:rFonts w:cs="Times New Roman"/>
      </w:rPr>
    </w:lvl>
    <w:lvl w:ilvl="8" w:tplc="0419001B" w:tentative="1">
      <w:start w:val="1"/>
      <w:numFmt w:val="lowerRoman"/>
      <w:lvlText w:val="%9."/>
      <w:lvlJc w:val="right"/>
      <w:pPr>
        <w:ind w:left="6210" w:hanging="180"/>
      </w:pPr>
      <w:rPr>
        <w:rFonts w:cs="Times New Roman"/>
      </w:rPr>
    </w:lvl>
  </w:abstractNum>
  <w:abstractNum w:abstractNumId="173">
    <w:nsid w:val="448F6E40"/>
    <w:multiLevelType w:val="hybridMultilevel"/>
    <w:tmpl w:val="C65E9958"/>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74">
    <w:nsid w:val="45D672A9"/>
    <w:multiLevelType w:val="hybridMultilevel"/>
    <w:tmpl w:val="F7C4C52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5">
    <w:nsid w:val="4651469A"/>
    <w:multiLevelType w:val="hybridMultilevel"/>
    <w:tmpl w:val="7B865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AFD0D3C"/>
    <w:multiLevelType w:val="hybridMultilevel"/>
    <w:tmpl w:val="13029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9">
    <w:nsid w:val="4CBA3AAB"/>
    <w:multiLevelType w:val="hybridMultilevel"/>
    <w:tmpl w:val="DC0400A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0">
    <w:nsid w:val="4D3649F7"/>
    <w:multiLevelType w:val="hybridMultilevel"/>
    <w:tmpl w:val="7FFA0B4E"/>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81">
    <w:nsid w:val="4E362BD5"/>
    <w:multiLevelType w:val="hybridMultilevel"/>
    <w:tmpl w:val="97F4D238"/>
    <w:lvl w:ilvl="0" w:tplc="400EB5A0">
      <w:start w:val="1"/>
      <w:numFmt w:val="decimal"/>
      <w:lvlText w:val="%1)"/>
      <w:lvlJc w:val="left"/>
      <w:pPr>
        <w:tabs>
          <w:tab w:val="num" w:pos="502"/>
        </w:tabs>
        <w:ind w:left="502" w:hanging="360"/>
      </w:pPr>
      <w:rPr>
        <w:rFonts w:ascii="Times New Roman" w:eastAsia="Times New Roman" w:hAnsi="Times New Roman" w:cs="Times New Roman"/>
        <w:b w:val="0"/>
      </w:rPr>
    </w:lvl>
    <w:lvl w:ilvl="1" w:tplc="F6885230" w:tentative="1">
      <w:start w:val="1"/>
      <w:numFmt w:val="decimal"/>
      <w:lvlText w:val="%2)"/>
      <w:lvlJc w:val="left"/>
      <w:pPr>
        <w:tabs>
          <w:tab w:val="num" w:pos="1222"/>
        </w:tabs>
        <w:ind w:left="1222" w:hanging="360"/>
      </w:pPr>
      <w:rPr>
        <w:rFonts w:cs="Times New Roman"/>
      </w:rPr>
    </w:lvl>
    <w:lvl w:ilvl="2" w:tplc="7E609A94" w:tentative="1">
      <w:start w:val="1"/>
      <w:numFmt w:val="decimal"/>
      <w:lvlText w:val="%3)"/>
      <w:lvlJc w:val="left"/>
      <w:pPr>
        <w:tabs>
          <w:tab w:val="num" w:pos="1942"/>
        </w:tabs>
        <w:ind w:left="1942" w:hanging="360"/>
      </w:pPr>
      <w:rPr>
        <w:rFonts w:cs="Times New Roman"/>
      </w:rPr>
    </w:lvl>
    <w:lvl w:ilvl="3" w:tplc="84844426" w:tentative="1">
      <w:start w:val="1"/>
      <w:numFmt w:val="decimal"/>
      <w:lvlText w:val="%4)"/>
      <w:lvlJc w:val="left"/>
      <w:pPr>
        <w:tabs>
          <w:tab w:val="num" w:pos="2662"/>
        </w:tabs>
        <w:ind w:left="2662" w:hanging="360"/>
      </w:pPr>
      <w:rPr>
        <w:rFonts w:cs="Times New Roman"/>
      </w:rPr>
    </w:lvl>
    <w:lvl w:ilvl="4" w:tplc="F0220B2C" w:tentative="1">
      <w:start w:val="1"/>
      <w:numFmt w:val="decimal"/>
      <w:lvlText w:val="%5)"/>
      <w:lvlJc w:val="left"/>
      <w:pPr>
        <w:tabs>
          <w:tab w:val="num" w:pos="3382"/>
        </w:tabs>
        <w:ind w:left="3382" w:hanging="360"/>
      </w:pPr>
      <w:rPr>
        <w:rFonts w:cs="Times New Roman"/>
      </w:rPr>
    </w:lvl>
    <w:lvl w:ilvl="5" w:tplc="F2CE8614" w:tentative="1">
      <w:start w:val="1"/>
      <w:numFmt w:val="decimal"/>
      <w:lvlText w:val="%6)"/>
      <w:lvlJc w:val="left"/>
      <w:pPr>
        <w:tabs>
          <w:tab w:val="num" w:pos="4102"/>
        </w:tabs>
        <w:ind w:left="4102" w:hanging="360"/>
      </w:pPr>
      <w:rPr>
        <w:rFonts w:cs="Times New Roman"/>
      </w:rPr>
    </w:lvl>
    <w:lvl w:ilvl="6" w:tplc="40C2B822" w:tentative="1">
      <w:start w:val="1"/>
      <w:numFmt w:val="decimal"/>
      <w:lvlText w:val="%7)"/>
      <w:lvlJc w:val="left"/>
      <w:pPr>
        <w:tabs>
          <w:tab w:val="num" w:pos="4822"/>
        </w:tabs>
        <w:ind w:left="4822" w:hanging="360"/>
      </w:pPr>
      <w:rPr>
        <w:rFonts w:cs="Times New Roman"/>
      </w:rPr>
    </w:lvl>
    <w:lvl w:ilvl="7" w:tplc="99247EC2" w:tentative="1">
      <w:start w:val="1"/>
      <w:numFmt w:val="decimal"/>
      <w:lvlText w:val="%8)"/>
      <w:lvlJc w:val="left"/>
      <w:pPr>
        <w:tabs>
          <w:tab w:val="num" w:pos="5542"/>
        </w:tabs>
        <w:ind w:left="5542" w:hanging="360"/>
      </w:pPr>
      <w:rPr>
        <w:rFonts w:cs="Times New Roman"/>
      </w:rPr>
    </w:lvl>
    <w:lvl w:ilvl="8" w:tplc="806ADB0C" w:tentative="1">
      <w:start w:val="1"/>
      <w:numFmt w:val="decimal"/>
      <w:lvlText w:val="%9)"/>
      <w:lvlJc w:val="left"/>
      <w:pPr>
        <w:tabs>
          <w:tab w:val="num" w:pos="6262"/>
        </w:tabs>
        <w:ind w:left="6262" w:hanging="360"/>
      </w:pPr>
      <w:rPr>
        <w:rFonts w:cs="Times New Roman"/>
      </w:rPr>
    </w:lvl>
  </w:abstractNum>
  <w:abstractNum w:abstractNumId="182">
    <w:nsid w:val="4E6673D5"/>
    <w:multiLevelType w:val="multilevel"/>
    <w:tmpl w:val="587C0AA8"/>
    <w:lvl w:ilvl="0">
      <w:start w:val="1"/>
      <w:numFmt w:val="decimal"/>
      <w:lvlText w:val="%1)"/>
      <w:lvlJc w:val="left"/>
      <w:pPr>
        <w:ind w:left="1800" w:hanging="360"/>
      </w:pPr>
      <w:rPr>
        <w:rFonts w:cs="Times New Roman" w:hint="default"/>
        <w:b w:val="0"/>
        <w:i w:val="0"/>
      </w:rPr>
    </w:lvl>
    <w:lvl w:ilvl="1">
      <w:start w:val="1"/>
      <w:numFmt w:val="decimal"/>
      <w:isLgl/>
      <w:lvlText w:val="%1.%2."/>
      <w:lvlJc w:val="left"/>
      <w:pPr>
        <w:ind w:left="216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240" w:hanging="1800"/>
      </w:pPr>
      <w:rPr>
        <w:rFonts w:cs="Times New Roman" w:hint="default"/>
      </w:rPr>
    </w:lvl>
    <w:lvl w:ilvl="8">
      <w:start w:val="1"/>
      <w:numFmt w:val="decimal"/>
      <w:isLgl/>
      <w:lvlText w:val="%1.%2.%3.%4.%5.%6.%7.%8.%9."/>
      <w:lvlJc w:val="left"/>
      <w:pPr>
        <w:ind w:left="3600" w:hanging="2160"/>
      </w:pPr>
      <w:rPr>
        <w:rFonts w:cs="Times New Roman" w:hint="default"/>
      </w:rPr>
    </w:lvl>
  </w:abstractNum>
  <w:abstractNum w:abstractNumId="183">
    <w:nsid w:val="4E887231"/>
    <w:multiLevelType w:val="hybridMultilevel"/>
    <w:tmpl w:val="82C894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EE27E0C"/>
    <w:multiLevelType w:val="hybridMultilevel"/>
    <w:tmpl w:val="6576BF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5">
    <w:nsid w:val="4F1B10E1"/>
    <w:multiLevelType w:val="hybridMultilevel"/>
    <w:tmpl w:val="6DE0B1F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nsid w:val="4F2D2ADE"/>
    <w:multiLevelType w:val="hybridMultilevel"/>
    <w:tmpl w:val="B7A83F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FCE579C"/>
    <w:multiLevelType w:val="multilevel"/>
    <w:tmpl w:val="917A70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9">
    <w:nsid w:val="4FF9482A"/>
    <w:multiLevelType w:val="hybridMultilevel"/>
    <w:tmpl w:val="6700E81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0">
    <w:nsid w:val="51574A47"/>
    <w:multiLevelType w:val="multilevel"/>
    <w:tmpl w:val="E4DC65DC"/>
    <w:lvl w:ilvl="0">
      <w:start w:val="2"/>
      <w:numFmt w:val="decimal"/>
      <w:lvlText w:val="%1."/>
      <w:lvlJc w:val="left"/>
      <w:pPr>
        <w:ind w:left="450" w:hanging="450"/>
      </w:pPr>
      <w:rPr>
        <w:rFonts w:cs="Times New Roman" w:hint="default"/>
      </w:rPr>
    </w:lvl>
    <w:lvl w:ilvl="1">
      <w:start w:val="1"/>
      <w:numFmt w:val="decimal"/>
      <w:lvlText w:val="%1.%2."/>
      <w:lvlJc w:val="left"/>
      <w:pPr>
        <w:ind w:left="3150" w:hanging="720"/>
      </w:pPr>
      <w:rPr>
        <w:rFonts w:cs="Times New Roman" w:hint="default"/>
      </w:rPr>
    </w:lvl>
    <w:lvl w:ilvl="2">
      <w:start w:val="1"/>
      <w:numFmt w:val="decimal"/>
      <w:lvlText w:val="%1.%2.%3."/>
      <w:lvlJc w:val="left"/>
      <w:pPr>
        <w:ind w:left="1997" w:hanging="720"/>
      </w:pPr>
      <w:rPr>
        <w:rFonts w:cs="Times New Roman" w:hint="default"/>
        <w:b/>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191">
    <w:nsid w:val="51DB0B10"/>
    <w:multiLevelType w:val="hybridMultilevel"/>
    <w:tmpl w:val="32D6CB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2">
    <w:nsid w:val="51FB4F59"/>
    <w:multiLevelType w:val="hybridMultilevel"/>
    <w:tmpl w:val="14C04A28"/>
    <w:lvl w:ilvl="0" w:tplc="51266E80">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5205457C"/>
    <w:multiLevelType w:val="multilevel"/>
    <w:tmpl w:val="13AAC322"/>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4">
    <w:nsid w:val="5302320A"/>
    <w:multiLevelType w:val="hybridMultilevel"/>
    <w:tmpl w:val="EFAAF3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55F600EB"/>
    <w:multiLevelType w:val="hybridMultilevel"/>
    <w:tmpl w:val="DA265EE0"/>
    <w:lvl w:ilvl="0" w:tplc="04190001">
      <w:start w:val="1"/>
      <w:numFmt w:val="bullet"/>
      <w:lvlText w:val=""/>
      <w:lvlJc w:val="left"/>
      <w:pPr>
        <w:ind w:left="1131" w:hanging="360"/>
      </w:pPr>
      <w:rPr>
        <w:rFonts w:ascii="Symbol" w:hAnsi="Symbol" w:hint="default"/>
      </w:rPr>
    </w:lvl>
    <w:lvl w:ilvl="1" w:tplc="04190003" w:tentative="1">
      <w:start w:val="1"/>
      <w:numFmt w:val="bullet"/>
      <w:lvlText w:val="o"/>
      <w:lvlJc w:val="left"/>
      <w:pPr>
        <w:ind w:left="1851" w:hanging="360"/>
      </w:pPr>
      <w:rPr>
        <w:rFonts w:ascii="Courier New" w:hAnsi="Courier New" w:hint="default"/>
      </w:rPr>
    </w:lvl>
    <w:lvl w:ilvl="2" w:tplc="04190005" w:tentative="1">
      <w:start w:val="1"/>
      <w:numFmt w:val="bullet"/>
      <w:lvlText w:val=""/>
      <w:lvlJc w:val="left"/>
      <w:pPr>
        <w:ind w:left="2571" w:hanging="360"/>
      </w:pPr>
      <w:rPr>
        <w:rFonts w:ascii="Wingdings" w:hAnsi="Wingdings" w:hint="default"/>
      </w:rPr>
    </w:lvl>
    <w:lvl w:ilvl="3" w:tplc="04190001" w:tentative="1">
      <w:start w:val="1"/>
      <w:numFmt w:val="bullet"/>
      <w:lvlText w:val=""/>
      <w:lvlJc w:val="left"/>
      <w:pPr>
        <w:ind w:left="3291" w:hanging="360"/>
      </w:pPr>
      <w:rPr>
        <w:rFonts w:ascii="Symbol" w:hAnsi="Symbol" w:hint="default"/>
      </w:rPr>
    </w:lvl>
    <w:lvl w:ilvl="4" w:tplc="04190003" w:tentative="1">
      <w:start w:val="1"/>
      <w:numFmt w:val="bullet"/>
      <w:lvlText w:val="o"/>
      <w:lvlJc w:val="left"/>
      <w:pPr>
        <w:ind w:left="4011" w:hanging="360"/>
      </w:pPr>
      <w:rPr>
        <w:rFonts w:ascii="Courier New" w:hAnsi="Courier New" w:hint="default"/>
      </w:rPr>
    </w:lvl>
    <w:lvl w:ilvl="5" w:tplc="04190005" w:tentative="1">
      <w:start w:val="1"/>
      <w:numFmt w:val="bullet"/>
      <w:lvlText w:val=""/>
      <w:lvlJc w:val="left"/>
      <w:pPr>
        <w:ind w:left="4731" w:hanging="360"/>
      </w:pPr>
      <w:rPr>
        <w:rFonts w:ascii="Wingdings" w:hAnsi="Wingdings" w:hint="default"/>
      </w:rPr>
    </w:lvl>
    <w:lvl w:ilvl="6" w:tplc="04190001" w:tentative="1">
      <w:start w:val="1"/>
      <w:numFmt w:val="bullet"/>
      <w:lvlText w:val=""/>
      <w:lvlJc w:val="left"/>
      <w:pPr>
        <w:ind w:left="5451" w:hanging="360"/>
      </w:pPr>
      <w:rPr>
        <w:rFonts w:ascii="Symbol" w:hAnsi="Symbol" w:hint="default"/>
      </w:rPr>
    </w:lvl>
    <w:lvl w:ilvl="7" w:tplc="04190003" w:tentative="1">
      <w:start w:val="1"/>
      <w:numFmt w:val="bullet"/>
      <w:lvlText w:val="o"/>
      <w:lvlJc w:val="left"/>
      <w:pPr>
        <w:ind w:left="6171" w:hanging="360"/>
      </w:pPr>
      <w:rPr>
        <w:rFonts w:ascii="Courier New" w:hAnsi="Courier New" w:hint="default"/>
      </w:rPr>
    </w:lvl>
    <w:lvl w:ilvl="8" w:tplc="04190005" w:tentative="1">
      <w:start w:val="1"/>
      <w:numFmt w:val="bullet"/>
      <w:lvlText w:val=""/>
      <w:lvlJc w:val="left"/>
      <w:pPr>
        <w:ind w:left="6891" w:hanging="360"/>
      </w:pPr>
      <w:rPr>
        <w:rFonts w:ascii="Wingdings" w:hAnsi="Wingdings" w:hint="default"/>
      </w:rPr>
    </w:lvl>
  </w:abstractNum>
  <w:abstractNum w:abstractNumId="196">
    <w:nsid w:val="57063E80"/>
    <w:multiLevelType w:val="multilevel"/>
    <w:tmpl w:val="DAAA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7C316E4"/>
    <w:multiLevelType w:val="hybridMultilevel"/>
    <w:tmpl w:val="DACC5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7ED7683"/>
    <w:multiLevelType w:val="hybridMultilevel"/>
    <w:tmpl w:val="A3E2B06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59056747"/>
    <w:multiLevelType w:val="hybridMultilevel"/>
    <w:tmpl w:val="66345438"/>
    <w:lvl w:ilvl="0" w:tplc="6D42200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0">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B047A9F"/>
    <w:multiLevelType w:val="multilevel"/>
    <w:tmpl w:val="0810CA76"/>
    <w:lvl w:ilvl="0">
      <w:start w:val="1"/>
      <w:numFmt w:val="decimal"/>
      <w:lvlText w:val="%1"/>
      <w:lvlJc w:val="left"/>
      <w:pPr>
        <w:ind w:left="405" w:hanging="405"/>
      </w:pPr>
      <w:rPr>
        <w:rFonts w:cs="Times New Roman" w:hint="default"/>
      </w:rPr>
    </w:lvl>
    <w:lvl w:ilvl="1">
      <w:start w:val="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02">
    <w:nsid w:val="5B2F5181"/>
    <w:multiLevelType w:val="hybridMultilevel"/>
    <w:tmpl w:val="0052A0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CC95C03"/>
    <w:multiLevelType w:val="multilevel"/>
    <w:tmpl w:val="4378C6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4">
    <w:nsid w:val="5D2E69DD"/>
    <w:multiLevelType w:val="hybridMultilevel"/>
    <w:tmpl w:val="764818C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nsid w:val="5E4A7A5A"/>
    <w:multiLevelType w:val="hybridMultilevel"/>
    <w:tmpl w:val="18F6F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6">
    <w:nsid w:val="5F9D53CD"/>
    <w:multiLevelType w:val="hybridMultilevel"/>
    <w:tmpl w:val="3C7A9D1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61361544"/>
    <w:multiLevelType w:val="hybridMultilevel"/>
    <w:tmpl w:val="1BF276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8">
    <w:nsid w:val="620B121A"/>
    <w:multiLevelType w:val="hybridMultilevel"/>
    <w:tmpl w:val="40682F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9">
    <w:nsid w:val="621E7185"/>
    <w:multiLevelType w:val="hybridMultilevel"/>
    <w:tmpl w:val="938CF6F4"/>
    <w:lvl w:ilvl="0" w:tplc="04190011">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0">
    <w:nsid w:val="62B15F25"/>
    <w:multiLevelType w:val="hybridMultilevel"/>
    <w:tmpl w:val="F9AE4AA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1">
    <w:nsid w:val="62F527F2"/>
    <w:multiLevelType w:val="hybridMultilevel"/>
    <w:tmpl w:val="779037F2"/>
    <w:lvl w:ilvl="0" w:tplc="9B72E80A">
      <w:start w:val="1"/>
      <w:numFmt w:val="decimal"/>
      <w:lvlText w:val="%1."/>
      <w:lvlJc w:val="left"/>
      <w:pPr>
        <w:ind w:left="720" w:hanging="360"/>
      </w:pPr>
      <w:rPr>
        <w:rFonts w:ascii="Times New Roman" w:hAnsi="Times New Roman"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nsid w:val="63561C07"/>
    <w:multiLevelType w:val="hybridMultilevel"/>
    <w:tmpl w:val="BDCE2826"/>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3">
    <w:nsid w:val="635A32B0"/>
    <w:multiLevelType w:val="hybridMultilevel"/>
    <w:tmpl w:val="9E0C9F3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4">
    <w:nsid w:val="638A6F14"/>
    <w:multiLevelType w:val="multilevel"/>
    <w:tmpl w:val="3FEEE85E"/>
    <w:lvl w:ilvl="0">
      <w:start w:val="1"/>
      <w:numFmt w:val="decimal"/>
      <w:lvlText w:val="%1."/>
      <w:lvlJc w:val="left"/>
      <w:pPr>
        <w:ind w:left="786" w:hanging="360"/>
      </w:pPr>
      <w:rPr>
        <w:rFonts w:cs="Times New Roman" w:hint="default"/>
      </w:rPr>
    </w:lvl>
    <w:lvl w:ilvl="1">
      <w:start w:val="2"/>
      <w:numFmt w:val="decimal"/>
      <w:isLgl/>
      <w:lvlText w:val="%1.%2."/>
      <w:lvlJc w:val="left"/>
      <w:pPr>
        <w:ind w:left="1252" w:hanging="720"/>
      </w:pPr>
      <w:rPr>
        <w:rFonts w:cs="Times New Roman" w:hint="default"/>
        <w:sz w:val="28"/>
        <w:szCs w:val="28"/>
      </w:rPr>
    </w:lvl>
    <w:lvl w:ilvl="2">
      <w:start w:val="4"/>
      <w:numFmt w:val="decimal"/>
      <w:isLgl/>
      <w:lvlText w:val="%1.%2.%3."/>
      <w:lvlJc w:val="left"/>
      <w:pPr>
        <w:ind w:left="3840" w:hanging="720"/>
      </w:pPr>
      <w:rPr>
        <w:rFonts w:cs="Times New Roman" w:hint="default"/>
      </w:rPr>
    </w:lvl>
    <w:lvl w:ilvl="3">
      <w:start w:val="1"/>
      <w:numFmt w:val="decimal"/>
      <w:isLgl/>
      <w:lvlText w:val="%1.%2.%3.%4."/>
      <w:lvlJc w:val="left"/>
      <w:pPr>
        <w:ind w:left="1956" w:hanging="1080"/>
      </w:pPr>
      <w:rPr>
        <w:rFonts w:cs="Times New Roman" w:hint="default"/>
      </w:rPr>
    </w:lvl>
    <w:lvl w:ilvl="4">
      <w:start w:val="1"/>
      <w:numFmt w:val="decimal"/>
      <w:isLgl/>
      <w:lvlText w:val="%1.%2.%3.%4.%5."/>
      <w:lvlJc w:val="left"/>
      <w:pPr>
        <w:ind w:left="2488" w:hanging="1440"/>
      </w:pPr>
      <w:rPr>
        <w:rFonts w:cs="Times New Roman" w:hint="default"/>
      </w:rPr>
    </w:lvl>
    <w:lvl w:ilvl="5">
      <w:start w:val="1"/>
      <w:numFmt w:val="decimal"/>
      <w:isLgl/>
      <w:lvlText w:val="%1.%2.%3.%4.%5.%6."/>
      <w:lvlJc w:val="left"/>
      <w:pPr>
        <w:ind w:left="2660" w:hanging="1440"/>
      </w:pPr>
      <w:rPr>
        <w:rFonts w:cs="Times New Roman" w:hint="default"/>
      </w:rPr>
    </w:lvl>
    <w:lvl w:ilvl="6">
      <w:start w:val="1"/>
      <w:numFmt w:val="decimal"/>
      <w:isLgl/>
      <w:lvlText w:val="%1.%2.%3.%4.%5.%6.%7."/>
      <w:lvlJc w:val="left"/>
      <w:pPr>
        <w:ind w:left="3192" w:hanging="1800"/>
      </w:pPr>
      <w:rPr>
        <w:rFonts w:cs="Times New Roman" w:hint="default"/>
      </w:rPr>
    </w:lvl>
    <w:lvl w:ilvl="7">
      <w:start w:val="1"/>
      <w:numFmt w:val="decimal"/>
      <w:isLgl/>
      <w:lvlText w:val="%1.%2.%3.%4.%5.%6.%7.%8."/>
      <w:lvlJc w:val="left"/>
      <w:pPr>
        <w:ind w:left="3724" w:hanging="2160"/>
      </w:pPr>
      <w:rPr>
        <w:rFonts w:cs="Times New Roman" w:hint="default"/>
      </w:rPr>
    </w:lvl>
    <w:lvl w:ilvl="8">
      <w:start w:val="1"/>
      <w:numFmt w:val="decimal"/>
      <w:isLgl/>
      <w:lvlText w:val="%1.%2.%3.%4.%5.%6.%7.%8.%9."/>
      <w:lvlJc w:val="left"/>
      <w:pPr>
        <w:ind w:left="3896" w:hanging="2160"/>
      </w:pPr>
      <w:rPr>
        <w:rFonts w:cs="Times New Roman" w:hint="default"/>
      </w:rPr>
    </w:lvl>
  </w:abstractNum>
  <w:abstractNum w:abstractNumId="215">
    <w:nsid w:val="64450021"/>
    <w:multiLevelType w:val="hybridMultilevel"/>
    <w:tmpl w:val="4B6CF0E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6">
    <w:nsid w:val="64D03D4A"/>
    <w:multiLevelType w:val="hybridMultilevel"/>
    <w:tmpl w:val="200CD7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7">
    <w:nsid w:val="654B4BD2"/>
    <w:multiLevelType w:val="hybridMultilevel"/>
    <w:tmpl w:val="09FAFC3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8">
    <w:nsid w:val="657F0DED"/>
    <w:multiLevelType w:val="hybridMultilevel"/>
    <w:tmpl w:val="BC802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7223F05"/>
    <w:multiLevelType w:val="hybridMultilevel"/>
    <w:tmpl w:val="E5D48F1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0">
    <w:nsid w:val="6759150D"/>
    <w:multiLevelType w:val="hybridMultilevel"/>
    <w:tmpl w:val="36CC7B38"/>
    <w:lvl w:ilvl="0" w:tplc="13002BA8">
      <w:start w:val="1"/>
      <w:numFmt w:val="decimal"/>
      <w:lvlText w:val="%1)"/>
      <w:lvlJc w:val="left"/>
      <w:pPr>
        <w:ind w:left="734" w:hanging="360"/>
      </w:pPr>
      <w:rPr>
        <w:rFonts w:cs="Times New Roman" w:hint="default"/>
      </w:rPr>
    </w:lvl>
    <w:lvl w:ilvl="1" w:tplc="04190019" w:tentative="1">
      <w:start w:val="1"/>
      <w:numFmt w:val="lowerLetter"/>
      <w:lvlText w:val="%2."/>
      <w:lvlJc w:val="left"/>
      <w:pPr>
        <w:ind w:left="1454" w:hanging="360"/>
      </w:pPr>
      <w:rPr>
        <w:rFonts w:cs="Times New Roman"/>
      </w:rPr>
    </w:lvl>
    <w:lvl w:ilvl="2" w:tplc="0419001B" w:tentative="1">
      <w:start w:val="1"/>
      <w:numFmt w:val="lowerRoman"/>
      <w:lvlText w:val="%3."/>
      <w:lvlJc w:val="right"/>
      <w:pPr>
        <w:ind w:left="2174" w:hanging="180"/>
      </w:pPr>
      <w:rPr>
        <w:rFonts w:cs="Times New Roman"/>
      </w:rPr>
    </w:lvl>
    <w:lvl w:ilvl="3" w:tplc="0419000F" w:tentative="1">
      <w:start w:val="1"/>
      <w:numFmt w:val="decimal"/>
      <w:lvlText w:val="%4."/>
      <w:lvlJc w:val="left"/>
      <w:pPr>
        <w:ind w:left="2894" w:hanging="360"/>
      </w:pPr>
      <w:rPr>
        <w:rFonts w:cs="Times New Roman"/>
      </w:rPr>
    </w:lvl>
    <w:lvl w:ilvl="4" w:tplc="04190019" w:tentative="1">
      <w:start w:val="1"/>
      <w:numFmt w:val="lowerLetter"/>
      <w:lvlText w:val="%5."/>
      <w:lvlJc w:val="left"/>
      <w:pPr>
        <w:ind w:left="3614" w:hanging="360"/>
      </w:pPr>
      <w:rPr>
        <w:rFonts w:cs="Times New Roman"/>
      </w:rPr>
    </w:lvl>
    <w:lvl w:ilvl="5" w:tplc="0419001B" w:tentative="1">
      <w:start w:val="1"/>
      <w:numFmt w:val="lowerRoman"/>
      <w:lvlText w:val="%6."/>
      <w:lvlJc w:val="right"/>
      <w:pPr>
        <w:ind w:left="4334" w:hanging="180"/>
      </w:pPr>
      <w:rPr>
        <w:rFonts w:cs="Times New Roman"/>
      </w:rPr>
    </w:lvl>
    <w:lvl w:ilvl="6" w:tplc="0419000F" w:tentative="1">
      <w:start w:val="1"/>
      <w:numFmt w:val="decimal"/>
      <w:lvlText w:val="%7."/>
      <w:lvlJc w:val="left"/>
      <w:pPr>
        <w:ind w:left="5054" w:hanging="360"/>
      </w:pPr>
      <w:rPr>
        <w:rFonts w:cs="Times New Roman"/>
      </w:rPr>
    </w:lvl>
    <w:lvl w:ilvl="7" w:tplc="04190019" w:tentative="1">
      <w:start w:val="1"/>
      <w:numFmt w:val="lowerLetter"/>
      <w:lvlText w:val="%8."/>
      <w:lvlJc w:val="left"/>
      <w:pPr>
        <w:ind w:left="5774" w:hanging="360"/>
      </w:pPr>
      <w:rPr>
        <w:rFonts w:cs="Times New Roman"/>
      </w:rPr>
    </w:lvl>
    <w:lvl w:ilvl="8" w:tplc="0419001B" w:tentative="1">
      <w:start w:val="1"/>
      <w:numFmt w:val="lowerRoman"/>
      <w:lvlText w:val="%9."/>
      <w:lvlJc w:val="right"/>
      <w:pPr>
        <w:ind w:left="6494" w:hanging="180"/>
      </w:pPr>
      <w:rPr>
        <w:rFonts w:cs="Times New Roman"/>
      </w:rPr>
    </w:lvl>
  </w:abstractNum>
  <w:abstractNum w:abstractNumId="221">
    <w:nsid w:val="675B67E9"/>
    <w:multiLevelType w:val="multilevel"/>
    <w:tmpl w:val="2D2C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8B2351A"/>
    <w:multiLevelType w:val="hybridMultilevel"/>
    <w:tmpl w:val="C3F6706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8CA52A5"/>
    <w:multiLevelType w:val="hybridMultilevel"/>
    <w:tmpl w:val="A08CA0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D4E2B38"/>
    <w:multiLevelType w:val="multilevel"/>
    <w:tmpl w:val="797A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E78431D"/>
    <w:multiLevelType w:val="hybridMultilevel"/>
    <w:tmpl w:val="095ED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F530BA6"/>
    <w:multiLevelType w:val="hybridMultilevel"/>
    <w:tmpl w:val="24F2D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FEF04AE"/>
    <w:multiLevelType w:val="hybridMultilevel"/>
    <w:tmpl w:val="5748C3E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9">
    <w:nsid w:val="704600D6"/>
    <w:multiLevelType w:val="hybridMultilevel"/>
    <w:tmpl w:val="14240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0B23F9D"/>
    <w:multiLevelType w:val="hybridMultilevel"/>
    <w:tmpl w:val="656C644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1">
    <w:nsid w:val="70D14083"/>
    <w:multiLevelType w:val="hybridMultilevel"/>
    <w:tmpl w:val="4BA2EC5E"/>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2">
    <w:nsid w:val="71686C4F"/>
    <w:multiLevelType w:val="hybridMultilevel"/>
    <w:tmpl w:val="E7D6B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18B2674"/>
    <w:multiLevelType w:val="hybridMultilevel"/>
    <w:tmpl w:val="D3365F7A"/>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4">
    <w:nsid w:val="71DE1D42"/>
    <w:multiLevelType w:val="hybridMultilevel"/>
    <w:tmpl w:val="DE3659F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5">
    <w:nsid w:val="724C2757"/>
    <w:multiLevelType w:val="hybridMultilevel"/>
    <w:tmpl w:val="02C24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2574D8A"/>
    <w:multiLevelType w:val="hybridMultilevel"/>
    <w:tmpl w:val="C2B413FE"/>
    <w:lvl w:ilvl="0" w:tplc="0419000B">
      <w:start w:val="1"/>
      <w:numFmt w:val="bullet"/>
      <w:lvlText w:val=""/>
      <w:lvlJc w:val="left"/>
      <w:pPr>
        <w:tabs>
          <w:tab w:val="num" w:pos="720"/>
        </w:tabs>
        <w:ind w:left="720" w:hanging="360"/>
      </w:pPr>
      <w:rPr>
        <w:rFonts w:ascii="Wingdings" w:hAnsi="Wingdings" w:hint="default"/>
      </w:rPr>
    </w:lvl>
    <w:lvl w:ilvl="1" w:tplc="1FB6DA22" w:tentative="1">
      <w:start w:val="1"/>
      <w:numFmt w:val="bullet"/>
      <w:lvlText w:val="•"/>
      <w:lvlJc w:val="left"/>
      <w:pPr>
        <w:tabs>
          <w:tab w:val="num" w:pos="1440"/>
        </w:tabs>
        <w:ind w:left="1440" w:hanging="360"/>
      </w:pPr>
      <w:rPr>
        <w:rFonts w:ascii="Arial" w:hAnsi="Arial" w:hint="default"/>
      </w:rPr>
    </w:lvl>
    <w:lvl w:ilvl="2" w:tplc="08308980" w:tentative="1">
      <w:start w:val="1"/>
      <w:numFmt w:val="bullet"/>
      <w:lvlText w:val="•"/>
      <w:lvlJc w:val="left"/>
      <w:pPr>
        <w:tabs>
          <w:tab w:val="num" w:pos="2160"/>
        </w:tabs>
        <w:ind w:left="2160" w:hanging="360"/>
      </w:pPr>
      <w:rPr>
        <w:rFonts w:ascii="Arial" w:hAnsi="Arial" w:hint="default"/>
      </w:rPr>
    </w:lvl>
    <w:lvl w:ilvl="3" w:tplc="627825C8" w:tentative="1">
      <w:start w:val="1"/>
      <w:numFmt w:val="bullet"/>
      <w:lvlText w:val="•"/>
      <w:lvlJc w:val="left"/>
      <w:pPr>
        <w:tabs>
          <w:tab w:val="num" w:pos="2880"/>
        </w:tabs>
        <w:ind w:left="2880" w:hanging="360"/>
      </w:pPr>
      <w:rPr>
        <w:rFonts w:ascii="Arial" w:hAnsi="Arial" w:hint="default"/>
      </w:rPr>
    </w:lvl>
    <w:lvl w:ilvl="4" w:tplc="D4CA0344" w:tentative="1">
      <w:start w:val="1"/>
      <w:numFmt w:val="bullet"/>
      <w:lvlText w:val="•"/>
      <w:lvlJc w:val="left"/>
      <w:pPr>
        <w:tabs>
          <w:tab w:val="num" w:pos="3600"/>
        </w:tabs>
        <w:ind w:left="3600" w:hanging="360"/>
      </w:pPr>
      <w:rPr>
        <w:rFonts w:ascii="Arial" w:hAnsi="Arial" w:hint="default"/>
      </w:rPr>
    </w:lvl>
    <w:lvl w:ilvl="5" w:tplc="C7FEF950" w:tentative="1">
      <w:start w:val="1"/>
      <w:numFmt w:val="bullet"/>
      <w:lvlText w:val="•"/>
      <w:lvlJc w:val="left"/>
      <w:pPr>
        <w:tabs>
          <w:tab w:val="num" w:pos="4320"/>
        </w:tabs>
        <w:ind w:left="4320" w:hanging="360"/>
      </w:pPr>
      <w:rPr>
        <w:rFonts w:ascii="Arial" w:hAnsi="Arial" w:hint="default"/>
      </w:rPr>
    </w:lvl>
    <w:lvl w:ilvl="6" w:tplc="0F966BA8" w:tentative="1">
      <w:start w:val="1"/>
      <w:numFmt w:val="bullet"/>
      <w:lvlText w:val="•"/>
      <w:lvlJc w:val="left"/>
      <w:pPr>
        <w:tabs>
          <w:tab w:val="num" w:pos="5040"/>
        </w:tabs>
        <w:ind w:left="5040" w:hanging="360"/>
      </w:pPr>
      <w:rPr>
        <w:rFonts w:ascii="Arial" w:hAnsi="Arial" w:hint="default"/>
      </w:rPr>
    </w:lvl>
    <w:lvl w:ilvl="7" w:tplc="9012ADEA" w:tentative="1">
      <w:start w:val="1"/>
      <w:numFmt w:val="bullet"/>
      <w:lvlText w:val="•"/>
      <w:lvlJc w:val="left"/>
      <w:pPr>
        <w:tabs>
          <w:tab w:val="num" w:pos="5760"/>
        </w:tabs>
        <w:ind w:left="5760" w:hanging="360"/>
      </w:pPr>
      <w:rPr>
        <w:rFonts w:ascii="Arial" w:hAnsi="Arial" w:hint="default"/>
      </w:rPr>
    </w:lvl>
    <w:lvl w:ilvl="8" w:tplc="85663CFC" w:tentative="1">
      <w:start w:val="1"/>
      <w:numFmt w:val="bullet"/>
      <w:lvlText w:val="•"/>
      <w:lvlJc w:val="left"/>
      <w:pPr>
        <w:tabs>
          <w:tab w:val="num" w:pos="6480"/>
        </w:tabs>
        <w:ind w:left="6480" w:hanging="360"/>
      </w:pPr>
      <w:rPr>
        <w:rFonts w:ascii="Arial" w:hAnsi="Arial" w:hint="default"/>
      </w:rPr>
    </w:lvl>
  </w:abstractNum>
  <w:abstractNum w:abstractNumId="237">
    <w:nsid w:val="72E22214"/>
    <w:multiLevelType w:val="hybridMultilevel"/>
    <w:tmpl w:val="2A4E7176"/>
    <w:lvl w:ilvl="0" w:tplc="0419000B">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8">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9">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375108B"/>
    <w:multiLevelType w:val="hybridMultilevel"/>
    <w:tmpl w:val="CDF6DBD4"/>
    <w:lvl w:ilvl="0" w:tplc="0419000B">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41">
    <w:nsid w:val="737819D4"/>
    <w:multiLevelType w:val="hybridMultilevel"/>
    <w:tmpl w:val="C2DCE470"/>
    <w:lvl w:ilvl="0" w:tplc="6FD822A8">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42">
    <w:nsid w:val="741350D2"/>
    <w:multiLevelType w:val="hybridMultilevel"/>
    <w:tmpl w:val="E966A29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3">
    <w:nsid w:val="74E265BC"/>
    <w:multiLevelType w:val="hybridMultilevel"/>
    <w:tmpl w:val="48961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6B70E4E"/>
    <w:multiLevelType w:val="hybridMultilevel"/>
    <w:tmpl w:val="01EAE35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5">
    <w:nsid w:val="770C4EB3"/>
    <w:multiLevelType w:val="hybridMultilevel"/>
    <w:tmpl w:val="F8EC1E42"/>
    <w:lvl w:ilvl="0" w:tplc="0419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6">
    <w:nsid w:val="77D8682A"/>
    <w:multiLevelType w:val="hybridMultilevel"/>
    <w:tmpl w:val="199838B2"/>
    <w:lvl w:ilvl="0" w:tplc="00000002">
      <w:start w:val="1"/>
      <w:numFmt w:val="bullet"/>
      <w:lvlText w:val=""/>
      <w:lvlJc w:val="left"/>
      <w:pPr>
        <w:ind w:left="810" w:hanging="360"/>
      </w:pPr>
      <w:rPr>
        <w:rFonts w:ascii="Symbol" w:hAnsi="Symbol"/>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47">
    <w:nsid w:val="78540130"/>
    <w:multiLevelType w:val="hybridMultilevel"/>
    <w:tmpl w:val="80AEF0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85E0DA3"/>
    <w:multiLevelType w:val="hybridMultilevel"/>
    <w:tmpl w:val="959AC10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9">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A707063"/>
    <w:multiLevelType w:val="hybridMultilevel"/>
    <w:tmpl w:val="B9FED79E"/>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A8F0680"/>
    <w:multiLevelType w:val="hybridMultilevel"/>
    <w:tmpl w:val="FD322398"/>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BC76448"/>
    <w:multiLevelType w:val="multilevel"/>
    <w:tmpl w:val="C9F44F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3">
    <w:nsid w:val="7BDE5395"/>
    <w:multiLevelType w:val="hybridMultilevel"/>
    <w:tmpl w:val="28300B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CEE7A92"/>
    <w:multiLevelType w:val="multilevel"/>
    <w:tmpl w:val="11125C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5">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E0C5611"/>
    <w:multiLevelType w:val="hybridMultilevel"/>
    <w:tmpl w:val="8D020300"/>
    <w:lvl w:ilvl="0" w:tplc="6FD822A8">
      <w:start w:val="1"/>
      <w:numFmt w:val="bullet"/>
      <w:lvlText w:val=""/>
      <w:lvlJc w:val="left"/>
      <w:pPr>
        <w:ind w:left="1188" w:hanging="360"/>
      </w:pPr>
      <w:rPr>
        <w:rFonts w:ascii="Wingdings" w:hAnsi="Wingdings" w:hint="default"/>
      </w:rPr>
    </w:lvl>
    <w:lvl w:ilvl="1" w:tplc="04190003" w:tentative="1">
      <w:start w:val="1"/>
      <w:numFmt w:val="bullet"/>
      <w:lvlText w:val="o"/>
      <w:lvlJc w:val="left"/>
      <w:pPr>
        <w:ind w:left="1908" w:hanging="360"/>
      </w:pPr>
      <w:rPr>
        <w:rFonts w:ascii="Courier New" w:hAnsi="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257">
    <w:nsid w:val="7EF25C20"/>
    <w:multiLevelType w:val="hybridMultilevel"/>
    <w:tmpl w:val="E3B05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FB10889"/>
    <w:multiLevelType w:val="hybridMultilevel"/>
    <w:tmpl w:val="2736A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FE53EF7"/>
    <w:multiLevelType w:val="hybridMultilevel"/>
    <w:tmpl w:val="7EF88C7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3"/>
  </w:num>
  <w:num w:numId="2">
    <w:abstractNumId w:val="181"/>
  </w:num>
  <w:num w:numId="3">
    <w:abstractNumId w:val="20"/>
  </w:num>
  <w:num w:numId="4">
    <w:abstractNumId w:val="160"/>
  </w:num>
  <w:num w:numId="5">
    <w:abstractNumId w:val="175"/>
  </w:num>
  <w:num w:numId="6">
    <w:abstractNumId w:val="94"/>
  </w:num>
  <w:num w:numId="7">
    <w:abstractNumId w:val="130"/>
  </w:num>
  <w:num w:numId="8">
    <w:abstractNumId w:val="133"/>
  </w:num>
  <w:num w:numId="9">
    <w:abstractNumId w:val="216"/>
  </w:num>
  <w:num w:numId="10">
    <w:abstractNumId w:val="191"/>
  </w:num>
  <w:num w:numId="11">
    <w:abstractNumId w:val="169"/>
  </w:num>
  <w:num w:numId="12">
    <w:abstractNumId w:val="226"/>
  </w:num>
  <w:num w:numId="13">
    <w:abstractNumId w:val="92"/>
  </w:num>
  <w:num w:numId="14">
    <w:abstractNumId w:val="154"/>
  </w:num>
  <w:num w:numId="15">
    <w:abstractNumId w:val="198"/>
  </w:num>
  <w:num w:numId="16">
    <w:abstractNumId w:val="166"/>
  </w:num>
  <w:num w:numId="17">
    <w:abstractNumId w:val="122"/>
  </w:num>
  <w:num w:numId="18">
    <w:abstractNumId w:val="207"/>
  </w:num>
  <w:num w:numId="19">
    <w:abstractNumId w:val="227"/>
  </w:num>
  <w:num w:numId="20">
    <w:abstractNumId w:val="231"/>
  </w:num>
  <w:num w:numId="21">
    <w:abstractNumId w:val="17"/>
  </w:num>
  <w:num w:numId="22">
    <w:abstractNumId w:val="18"/>
  </w:num>
  <w:num w:numId="23">
    <w:abstractNumId w:val="27"/>
  </w:num>
  <w:num w:numId="24">
    <w:abstractNumId w:val="37"/>
  </w:num>
  <w:num w:numId="25">
    <w:abstractNumId w:val="128"/>
  </w:num>
  <w:num w:numId="26">
    <w:abstractNumId w:val="118"/>
  </w:num>
  <w:num w:numId="27">
    <w:abstractNumId w:val="26"/>
  </w:num>
  <w:num w:numId="28">
    <w:abstractNumId w:val="51"/>
  </w:num>
  <w:num w:numId="29">
    <w:abstractNumId w:val="186"/>
  </w:num>
  <w:num w:numId="30">
    <w:abstractNumId w:val="183"/>
  </w:num>
  <w:num w:numId="31">
    <w:abstractNumId w:val="123"/>
  </w:num>
  <w:num w:numId="32">
    <w:abstractNumId w:val="253"/>
  </w:num>
  <w:num w:numId="33">
    <w:abstractNumId w:val="182"/>
  </w:num>
  <w:num w:numId="34">
    <w:abstractNumId w:val="245"/>
  </w:num>
  <w:num w:numId="35">
    <w:abstractNumId w:val="212"/>
  </w:num>
  <w:num w:numId="36">
    <w:abstractNumId w:val="142"/>
  </w:num>
  <w:num w:numId="37">
    <w:abstractNumId w:val="0"/>
  </w:num>
  <w:num w:numId="38">
    <w:abstractNumId w:val="242"/>
  </w:num>
  <w:num w:numId="39">
    <w:abstractNumId w:val="106"/>
  </w:num>
  <w:num w:numId="40">
    <w:abstractNumId w:val="214"/>
  </w:num>
  <w:num w:numId="41">
    <w:abstractNumId w:val="112"/>
  </w:num>
  <w:num w:numId="42">
    <w:abstractNumId w:val="170"/>
  </w:num>
  <w:num w:numId="43">
    <w:abstractNumId w:val="238"/>
  </w:num>
  <w:num w:numId="44">
    <w:abstractNumId w:val="210"/>
  </w:num>
  <w:num w:numId="45">
    <w:abstractNumId w:val="257"/>
  </w:num>
  <w:num w:numId="46">
    <w:abstractNumId w:val="100"/>
  </w:num>
  <w:num w:numId="47">
    <w:abstractNumId w:val="219"/>
  </w:num>
  <w:num w:numId="48">
    <w:abstractNumId w:val="165"/>
  </w:num>
  <w:num w:numId="49">
    <w:abstractNumId w:val="192"/>
  </w:num>
  <w:num w:numId="50">
    <w:abstractNumId w:val="184"/>
  </w:num>
  <w:num w:numId="51">
    <w:abstractNumId w:val="244"/>
  </w:num>
  <w:num w:numId="52">
    <w:abstractNumId w:val="90"/>
  </w:num>
  <w:num w:numId="53">
    <w:abstractNumId w:val="202"/>
  </w:num>
  <w:num w:numId="54">
    <w:abstractNumId w:val="177"/>
  </w:num>
  <w:num w:numId="55">
    <w:abstractNumId w:val="107"/>
  </w:num>
  <w:num w:numId="56">
    <w:abstractNumId w:val="137"/>
  </w:num>
  <w:num w:numId="57">
    <w:abstractNumId w:val="117"/>
  </w:num>
  <w:num w:numId="58">
    <w:abstractNumId w:val="217"/>
  </w:num>
  <w:num w:numId="59">
    <w:abstractNumId w:val="208"/>
  </w:num>
  <w:num w:numId="60">
    <w:abstractNumId w:val="161"/>
  </w:num>
  <w:num w:numId="61">
    <w:abstractNumId w:val="91"/>
  </w:num>
  <w:num w:numId="62">
    <w:abstractNumId w:val="81"/>
  </w:num>
  <w:num w:numId="63">
    <w:abstractNumId w:val="44"/>
  </w:num>
  <w:num w:numId="64">
    <w:abstractNumId w:val="13"/>
  </w:num>
  <w:num w:numId="65">
    <w:abstractNumId w:val="131"/>
  </w:num>
  <w:num w:numId="66">
    <w:abstractNumId w:val="213"/>
  </w:num>
  <w:num w:numId="67">
    <w:abstractNumId w:val="139"/>
  </w:num>
  <w:num w:numId="68">
    <w:abstractNumId w:val="205"/>
  </w:num>
  <w:num w:numId="69">
    <w:abstractNumId w:val="141"/>
  </w:num>
  <w:num w:numId="70">
    <w:abstractNumId w:val="147"/>
  </w:num>
  <w:num w:numId="71">
    <w:abstractNumId w:val="159"/>
  </w:num>
  <w:num w:numId="72">
    <w:abstractNumId w:val="138"/>
  </w:num>
  <w:num w:numId="73">
    <w:abstractNumId w:val="236"/>
  </w:num>
  <w:num w:numId="74">
    <w:abstractNumId w:val="104"/>
  </w:num>
  <w:num w:numId="75">
    <w:abstractNumId w:val="189"/>
  </w:num>
  <w:num w:numId="76">
    <w:abstractNumId w:val="152"/>
  </w:num>
  <w:num w:numId="77">
    <w:abstractNumId w:val="143"/>
  </w:num>
  <w:num w:numId="78">
    <w:abstractNumId w:val="204"/>
  </w:num>
  <w:num w:numId="79">
    <w:abstractNumId w:val="93"/>
  </w:num>
  <w:num w:numId="80">
    <w:abstractNumId w:val="259"/>
  </w:num>
  <w:num w:numId="81">
    <w:abstractNumId w:val="85"/>
  </w:num>
  <w:num w:numId="82">
    <w:abstractNumId w:val="87"/>
  </w:num>
  <w:num w:numId="83">
    <w:abstractNumId w:val="11"/>
  </w:num>
  <w:num w:numId="84">
    <w:abstractNumId w:val="47"/>
  </w:num>
  <w:num w:numId="85">
    <w:abstractNumId w:val="53"/>
  </w:num>
  <w:num w:numId="86">
    <w:abstractNumId w:val="58"/>
  </w:num>
  <w:num w:numId="87">
    <w:abstractNumId w:val="62"/>
  </w:num>
  <w:num w:numId="88">
    <w:abstractNumId w:val="101"/>
  </w:num>
  <w:num w:numId="89">
    <w:abstractNumId w:val="185"/>
  </w:num>
  <w:num w:numId="90">
    <w:abstractNumId w:val="153"/>
  </w:num>
  <w:num w:numId="91">
    <w:abstractNumId w:val="120"/>
  </w:num>
  <w:num w:numId="92">
    <w:abstractNumId w:val="162"/>
  </w:num>
  <w:num w:numId="93">
    <w:abstractNumId w:val="206"/>
  </w:num>
  <w:num w:numId="94">
    <w:abstractNumId w:val="237"/>
  </w:num>
  <w:num w:numId="95">
    <w:abstractNumId w:val="126"/>
  </w:num>
  <w:num w:numId="96">
    <w:abstractNumId w:val="89"/>
  </w:num>
  <w:num w:numId="97">
    <w:abstractNumId w:val="38"/>
  </w:num>
  <w:num w:numId="98">
    <w:abstractNumId w:val="209"/>
  </w:num>
  <w:num w:numId="99">
    <w:abstractNumId w:val="199"/>
  </w:num>
  <w:num w:numId="100">
    <w:abstractNumId w:val="150"/>
  </w:num>
  <w:num w:numId="101">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4"/>
  </w:num>
  <w:num w:numId="103">
    <w:abstractNumId w:val="200"/>
  </w:num>
  <w:num w:numId="104">
    <w:abstractNumId w:val="114"/>
  </w:num>
  <w:num w:numId="105">
    <w:abstractNumId w:val="132"/>
  </w:num>
  <w:num w:numId="106">
    <w:abstractNumId w:val="156"/>
  </w:num>
  <w:num w:numId="107">
    <w:abstractNumId w:val="223"/>
  </w:num>
  <w:num w:numId="108">
    <w:abstractNumId w:val="76"/>
  </w:num>
  <w:num w:numId="109">
    <w:abstractNumId w:val="75"/>
  </w:num>
  <w:num w:numId="110">
    <w:abstractNumId w:val="57"/>
  </w:num>
  <w:num w:numId="111">
    <w:abstractNumId w:val="77"/>
  </w:num>
  <w:num w:numId="112">
    <w:abstractNumId w:val="71"/>
  </w:num>
  <w:num w:numId="113">
    <w:abstractNumId w:val="103"/>
  </w:num>
  <w:num w:numId="114">
    <w:abstractNumId w:val="95"/>
  </w:num>
  <w:num w:numId="115">
    <w:abstractNumId w:val="113"/>
  </w:num>
  <w:num w:numId="116">
    <w:abstractNumId w:val="190"/>
  </w:num>
  <w:num w:numId="117">
    <w:abstractNumId w:val="129"/>
  </w:num>
  <w:num w:numId="118">
    <w:abstractNumId w:val="148"/>
  </w:num>
  <w:num w:numId="119">
    <w:abstractNumId w:val="109"/>
  </w:num>
  <w:num w:numId="120">
    <w:abstractNumId w:val="248"/>
  </w:num>
  <w:num w:numId="121">
    <w:abstractNumId w:val="157"/>
  </w:num>
  <w:num w:numId="122">
    <w:abstractNumId w:val="155"/>
  </w:num>
  <w:num w:numId="123">
    <w:abstractNumId w:val="220"/>
  </w:num>
  <w:num w:numId="124">
    <w:abstractNumId w:val="187"/>
  </w:num>
  <w:num w:numId="125">
    <w:abstractNumId w:val="249"/>
  </w:num>
  <w:num w:numId="126">
    <w:abstractNumId w:val="140"/>
  </w:num>
  <w:num w:numId="127">
    <w:abstractNumId w:val="136"/>
  </w:num>
  <w:num w:numId="128">
    <w:abstractNumId w:val="239"/>
  </w:num>
  <w:num w:numId="129">
    <w:abstractNumId w:val="134"/>
  </w:num>
  <w:num w:numId="130">
    <w:abstractNumId w:val="135"/>
  </w:num>
  <w:num w:numId="131">
    <w:abstractNumId w:val="83"/>
  </w:num>
  <w:num w:numId="132">
    <w:abstractNumId w:val="151"/>
  </w:num>
  <w:num w:numId="133">
    <w:abstractNumId w:val="254"/>
  </w:num>
  <w:num w:numId="134">
    <w:abstractNumId w:val="203"/>
  </w:num>
  <w:num w:numId="135">
    <w:abstractNumId w:val="188"/>
  </w:num>
  <w:num w:numId="136">
    <w:abstractNumId w:val="96"/>
  </w:num>
  <w:num w:numId="137">
    <w:abstractNumId w:val="127"/>
  </w:num>
  <w:num w:numId="138">
    <w:abstractNumId w:val="228"/>
  </w:num>
  <w:num w:numId="139">
    <w:abstractNumId w:val="174"/>
  </w:num>
  <w:num w:numId="140">
    <w:abstractNumId w:val="230"/>
  </w:num>
  <w:num w:numId="141">
    <w:abstractNumId w:val="215"/>
  </w:num>
  <w:num w:numId="142">
    <w:abstractNumId w:val="180"/>
  </w:num>
  <w:num w:numId="143">
    <w:abstractNumId w:val="173"/>
  </w:num>
  <w:num w:numId="144">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7"/>
  </w:num>
  <w:num w:numId="146">
    <w:abstractNumId w:val="84"/>
  </w:num>
  <w:num w:numId="147">
    <w:abstractNumId w:val="256"/>
  </w:num>
  <w:num w:numId="148">
    <w:abstractNumId w:val="241"/>
  </w:num>
  <w:num w:numId="149">
    <w:abstractNumId w:val="124"/>
  </w:num>
  <w:num w:numId="150">
    <w:abstractNumId w:val="250"/>
  </w:num>
  <w:num w:numId="151">
    <w:abstractNumId w:val="251"/>
  </w:num>
  <w:num w:numId="152">
    <w:abstractNumId w:val="222"/>
  </w:num>
  <w:num w:numId="153">
    <w:abstractNumId w:val="102"/>
  </w:num>
  <w:num w:numId="154">
    <w:abstractNumId w:val="125"/>
  </w:num>
  <w:num w:numId="155">
    <w:abstractNumId w:val="149"/>
  </w:num>
  <w:num w:numId="156">
    <w:abstractNumId w:val="246"/>
  </w:num>
  <w:num w:numId="157">
    <w:abstractNumId w:val="145"/>
  </w:num>
  <w:num w:numId="158">
    <w:abstractNumId w:val="110"/>
  </w:num>
  <w:num w:numId="159">
    <w:abstractNumId w:val="196"/>
  </w:num>
  <w:num w:numId="160">
    <w:abstractNumId w:val="111"/>
  </w:num>
  <w:num w:numId="161">
    <w:abstractNumId w:val="164"/>
  </w:num>
  <w:num w:numId="162">
    <w:abstractNumId w:val="163"/>
  </w:num>
  <w:num w:numId="163">
    <w:abstractNumId w:val="221"/>
  </w:num>
  <w:num w:numId="164">
    <w:abstractNumId w:val="224"/>
  </w:num>
  <w:num w:numId="165">
    <w:abstractNumId w:val="255"/>
  </w:num>
  <w:num w:numId="166">
    <w:abstractNumId w:val="146"/>
  </w:num>
  <w:num w:numId="167">
    <w:abstractNumId w:val="176"/>
  </w:num>
  <w:num w:numId="168">
    <w:abstractNumId w:val="86"/>
  </w:num>
  <w:num w:numId="169">
    <w:abstractNumId w:val="105"/>
  </w:num>
  <w:num w:numId="170">
    <w:abstractNumId w:val="167"/>
  </w:num>
  <w:num w:numId="171">
    <w:abstractNumId w:val="211"/>
  </w:num>
  <w:num w:numId="172">
    <w:abstractNumId w:val="158"/>
  </w:num>
  <w:num w:numId="173">
    <w:abstractNumId w:val="121"/>
  </w:num>
  <w:num w:numId="174">
    <w:abstractNumId w:val="195"/>
  </w:num>
  <w:num w:numId="175">
    <w:abstractNumId w:val="234"/>
  </w:num>
  <w:num w:numId="176">
    <w:abstractNumId w:val="179"/>
  </w:num>
  <w:num w:numId="177">
    <w:abstractNumId w:val="108"/>
  </w:num>
  <w:num w:numId="178">
    <w:abstractNumId w:val="193"/>
  </w:num>
  <w:num w:numId="179">
    <w:abstractNumId w:val="82"/>
  </w:num>
  <w:num w:numId="180">
    <w:abstractNumId w:val="201"/>
  </w:num>
  <w:num w:numId="181">
    <w:abstractNumId w:val="172"/>
  </w:num>
  <w:num w:numId="182">
    <w:abstractNumId w:val="98"/>
  </w:num>
  <w:num w:numId="183">
    <w:abstractNumId w:val="194"/>
  </w:num>
  <w:num w:numId="184">
    <w:abstractNumId w:val="252"/>
  </w:num>
  <w:num w:numId="185">
    <w:abstractNumId w:val="115"/>
  </w:num>
  <w:num w:numId="186">
    <w:abstractNumId w:val="225"/>
  </w:num>
  <w:num w:numId="187">
    <w:abstractNumId w:val="232"/>
  </w:num>
  <w:num w:numId="188">
    <w:abstractNumId w:val="218"/>
  </w:num>
  <w:num w:numId="189">
    <w:abstractNumId w:val="99"/>
  </w:num>
  <w:num w:numId="190">
    <w:abstractNumId w:val="168"/>
  </w:num>
  <w:num w:numId="191">
    <w:abstractNumId w:val="116"/>
  </w:num>
  <w:num w:numId="192">
    <w:abstractNumId w:val="119"/>
  </w:num>
  <w:num w:numId="193">
    <w:abstractNumId w:val="243"/>
  </w:num>
  <w:num w:numId="194">
    <w:abstractNumId w:val="235"/>
  </w:num>
  <w:num w:numId="195">
    <w:abstractNumId w:val="229"/>
  </w:num>
  <w:num w:numId="196">
    <w:abstractNumId w:val="258"/>
  </w:num>
  <w:num w:numId="197">
    <w:abstractNumId w:val="171"/>
  </w:num>
  <w:num w:numId="198">
    <w:abstractNumId w:val="197"/>
  </w:num>
  <w:num w:numId="199">
    <w:abstractNumId w:val="88"/>
  </w:num>
  <w:num w:numId="200">
    <w:abstractNumId w:val="240"/>
  </w:num>
  <w:num w:numId="201">
    <w:abstractNumId w:val="247"/>
  </w:num>
  <w:numIdMacAtCleanup w:val="1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70F0"/>
    <w:rsid w:val="00003161"/>
    <w:rsid w:val="00005D4A"/>
    <w:rsid w:val="000068A0"/>
    <w:rsid w:val="00010900"/>
    <w:rsid w:val="00013C54"/>
    <w:rsid w:val="000150E0"/>
    <w:rsid w:val="00015455"/>
    <w:rsid w:val="000261C0"/>
    <w:rsid w:val="00031A05"/>
    <w:rsid w:val="00032463"/>
    <w:rsid w:val="00032F25"/>
    <w:rsid w:val="00051E0F"/>
    <w:rsid w:val="000547C9"/>
    <w:rsid w:val="00062B03"/>
    <w:rsid w:val="00065C10"/>
    <w:rsid w:val="00066F77"/>
    <w:rsid w:val="00070EAB"/>
    <w:rsid w:val="00095A46"/>
    <w:rsid w:val="000B4977"/>
    <w:rsid w:val="000C4D4A"/>
    <w:rsid w:val="000C5AC6"/>
    <w:rsid w:val="000C6304"/>
    <w:rsid w:val="000C75E2"/>
    <w:rsid w:val="000D2EA4"/>
    <w:rsid w:val="000E1D34"/>
    <w:rsid w:val="000E326D"/>
    <w:rsid w:val="000E3A7E"/>
    <w:rsid w:val="000E41CD"/>
    <w:rsid w:val="000E6B47"/>
    <w:rsid w:val="000F61C1"/>
    <w:rsid w:val="00107E19"/>
    <w:rsid w:val="001311B1"/>
    <w:rsid w:val="00141ED1"/>
    <w:rsid w:val="00143854"/>
    <w:rsid w:val="00150C3E"/>
    <w:rsid w:val="00155AD1"/>
    <w:rsid w:val="001563E1"/>
    <w:rsid w:val="00180419"/>
    <w:rsid w:val="00191B21"/>
    <w:rsid w:val="001954A2"/>
    <w:rsid w:val="001A220B"/>
    <w:rsid w:val="001B6518"/>
    <w:rsid w:val="001B7D5D"/>
    <w:rsid w:val="001D3370"/>
    <w:rsid w:val="001E089D"/>
    <w:rsid w:val="001F282F"/>
    <w:rsid w:val="001F4120"/>
    <w:rsid w:val="001F7862"/>
    <w:rsid w:val="0020480E"/>
    <w:rsid w:val="00205CE8"/>
    <w:rsid w:val="00214F5C"/>
    <w:rsid w:val="00220707"/>
    <w:rsid w:val="00225F65"/>
    <w:rsid w:val="00227913"/>
    <w:rsid w:val="002356B6"/>
    <w:rsid w:val="00236A5D"/>
    <w:rsid w:val="00241414"/>
    <w:rsid w:val="00243034"/>
    <w:rsid w:val="00245D02"/>
    <w:rsid w:val="002469D5"/>
    <w:rsid w:val="00252B48"/>
    <w:rsid w:val="002531F2"/>
    <w:rsid w:val="00275288"/>
    <w:rsid w:val="00276BEF"/>
    <w:rsid w:val="002779C4"/>
    <w:rsid w:val="002A2F82"/>
    <w:rsid w:val="002A3003"/>
    <w:rsid w:val="002B0C40"/>
    <w:rsid w:val="002B5AE7"/>
    <w:rsid w:val="002C1B3F"/>
    <w:rsid w:val="002C3BB4"/>
    <w:rsid w:val="002D2F2A"/>
    <w:rsid w:val="002E3331"/>
    <w:rsid w:val="002F3E3E"/>
    <w:rsid w:val="002F5C8C"/>
    <w:rsid w:val="002F6197"/>
    <w:rsid w:val="00301211"/>
    <w:rsid w:val="00301F21"/>
    <w:rsid w:val="003146D6"/>
    <w:rsid w:val="003203EE"/>
    <w:rsid w:val="0032147D"/>
    <w:rsid w:val="003227E9"/>
    <w:rsid w:val="00325613"/>
    <w:rsid w:val="00356F8C"/>
    <w:rsid w:val="00361938"/>
    <w:rsid w:val="003668A6"/>
    <w:rsid w:val="00371CB8"/>
    <w:rsid w:val="00374BD8"/>
    <w:rsid w:val="00375BE9"/>
    <w:rsid w:val="003762D6"/>
    <w:rsid w:val="00376BDE"/>
    <w:rsid w:val="003844AB"/>
    <w:rsid w:val="0038574E"/>
    <w:rsid w:val="003A111C"/>
    <w:rsid w:val="003B1D9E"/>
    <w:rsid w:val="003B3233"/>
    <w:rsid w:val="003B40BC"/>
    <w:rsid w:val="003B5E5C"/>
    <w:rsid w:val="003B7587"/>
    <w:rsid w:val="003C03C5"/>
    <w:rsid w:val="003C10E6"/>
    <w:rsid w:val="003C4A31"/>
    <w:rsid w:val="003D00C4"/>
    <w:rsid w:val="003D066D"/>
    <w:rsid w:val="003D58FD"/>
    <w:rsid w:val="003F7BA5"/>
    <w:rsid w:val="00401F26"/>
    <w:rsid w:val="00407F03"/>
    <w:rsid w:val="004211E6"/>
    <w:rsid w:val="004343F5"/>
    <w:rsid w:val="00434869"/>
    <w:rsid w:val="00434C65"/>
    <w:rsid w:val="00440A9D"/>
    <w:rsid w:val="00442C85"/>
    <w:rsid w:val="00446F08"/>
    <w:rsid w:val="00447C1C"/>
    <w:rsid w:val="004513A1"/>
    <w:rsid w:val="00453A5A"/>
    <w:rsid w:val="00457BAD"/>
    <w:rsid w:val="004649B8"/>
    <w:rsid w:val="00473FAF"/>
    <w:rsid w:val="00483A34"/>
    <w:rsid w:val="00484FA3"/>
    <w:rsid w:val="004904E1"/>
    <w:rsid w:val="0049124B"/>
    <w:rsid w:val="00493FED"/>
    <w:rsid w:val="00496F28"/>
    <w:rsid w:val="004A2B2D"/>
    <w:rsid w:val="004A314B"/>
    <w:rsid w:val="004A3776"/>
    <w:rsid w:val="004A720F"/>
    <w:rsid w:val="004B16C4"/>
    <w:rsid w:val="004B37B7"/>
    <w:rsid w:val="004B5438"/>
    <w:rsid w:val="004B6160"/>
    <w:rsid w:val="004C27A9"/>
    <w:rsid w:val="004C64B3"/>
    <w:rsid w:val="004C79DE"/>
    <w:rsid w:val="004C7A98"/>
    <w:rsid w:val="004D12F5"/>
    <w:rsid w:val="004D5CB1"/>
    <w:rsid w:val="004E475F"/>
    <w:rsid w:val="004E47C8"/>
    <w:rsid w:val="004F154C"/>
    <w:rsid w:val="004F5DF6"/>
    <w:rsid w:val="004F7A16"/>
    <w:rsid w:val="00501906"/>
    <w:rsid w:val="0051508D"/>
    <w:rsid w:val="00522062"/>
    <w:rsid w:val="0054188F"/>
    <w:rsid w:val="0054339F"/>
    <w:rsid w:val="00544943"/>
    <w:rsid w:val="00547295"/>
    <w:rsid w:val="00551847"/>
    <w:rsid w:val="00553D80"/>
    <w:rsid w:val="005639C8"/>
    <w:rsid w:val="0056580F"/>
    <w:rsid w:val="00566B93"/>
    <w:rsid w:val="0059292F"/>
    <w:rsid w:val="00596A49"/>
    <w:rsid w:val="005B6A3A"/>
    <w:rsid w:val="005C4A2D"/>
    <w:rsid w:val="005D6261"/>
    <w:rsid w:val="005E0B59"/>
    <w:rsid w:val="005E3EB1"/>
    <w:rsid w:val="005E64E2"/>
    <w:rsid w:val="005E6997"/>
    <w:rsid w:val="005F6399"/>
    <w:rsid w:val="005F79CC"/>
    <w:rsid w:val="006010DE"/>
    <w:rsid w:val="006054F0"/>
    <w:rsid w:val="006155B1"/>
    <w:rsid w:val="00623F70"/>
    <w:rsid w:val="00624120"/>
    <w:rsid w:val="0062427B"/>
    <w:rsid w:val="00624EFC"/>
    <w:rsid w:val="00635E06"/>
    <w:rsid w:val="0063655F"/>
    <w:rsid w:val="0064496A"/>
    <w:rsid w:val="00646136"/>
    <w:rsid w:val="00657747"/>
    <w:rsid w:val="006627CC"/>
    <w:rsid w:val="00667459"/>
    <w:rsid w:val="006934F9"/>
    <w:rsid w:val="00696076"/>
    <w:rsid w:val="00696BBE"/>
    <w:rsid w:val="006A090B"/>
    <w:rsid w:val="006A286F"/>
    <w:rsid w:val="006B68A2"/>
    <w:rsid w:val="006C526D"/>
    <w:rsid w:val="006C5EE7"/>
    <w:rsid w:val="006D70F0"/>
    <w:rsid w:val="006F2278"/>
    <w:rsid w:val="007016BF"/>
    <w:rsid w:val="0070275A"/>
    <w:rsid w:val="00705B2E"/>
    <w:rsid w:val="00714272"/>
    <w:rsid w:val="00715B26"/>
    <w:rsid w:val="00724E99"/>
    <w:rsid w:val="00735009"/>
    <w:rsid w:val="00743063"/>
    <w:rsid w:val="00753C41"/>
    <w:rsid w:val="007551DA"/>
    <w:rsid w:val="00755E75"/>
    <w:rsid w:val="0076343D"/>
    <w:rsid w:val="00782BC6"/>
    <w:rsid w:val="007878CA"/>
    <w:rsid w:val="007918A6"/>
    <w:rsid w:val="007A2833"/>
    <w:rsid w:val="007A5D75"/>
    <w:rsid w:val="007B3095"/>
    <w:rsid w:val="007B646C"/>
    <w:rsid w:val="007B6D24"/>
    <w:rsid w:val="007C1101"/>
    <w:rsid w:val="007C78E4"/>
    <w:rsid w:val="007D2514"/>
    <w:rsid w:val="007D61F9"/>
    <w:rsid w:val="007D697E"/>
    <w:rsid w:val="007E7590"/>
    <w:rsid w:val="007F2A43"/>
    <w:rsid w:val="007F5579"/>
    <w:rsid w:val="00806117"/>
    <w:rsid w:val="008102C6"/>
    <w:rsid w:val="00814410"/>
    <w:rsid w:val="00822970"/>
    <w:rsid w:val="00844326"/>
    <w:rsid w:val="00851640"/>
    <w:rsid w:val="0085423B"/>
    <w:rsid w:val="0085755B"/>
    <w:rsid w:val="008747BE"/>
    <w:rsid w:val="00883CFA"/>
    <w:rsid w:val="00886C1D"/>
    <w:rsid w:val="00892AFD"/>
    <w:rsid w:val="00895E9F"/>
    <w:rsid w:val="008A24FD"/>
    <w:rsid w:val="008B4BF4"/>
    <w:rsid w:val="008C2507"/>
    <w:rsid w:val="008C3BF2"/>
    <w:rsid w:val="008C3BFF"/>
    <w:rsid w:val="008D6D1C"/>
    <w:rsid w:val="008E0A6F"/>
    <w:rsid w:val="008E3181"/>
    <w:rsid w:val="008F2174"/>
    <w:rsid w:val="008F6B81"/>
    <w:rsid w:val="0090236D"/>
    <w:rsid w:val="00902E00"/>
    <w:rsid w:val="00905485"/>
    <w:rsid w:val="0091630F"/>
    <w:rsid w:val="00917E51"/>
    <w:rsid w:val="00920BA6"/>
    <w:rsid w:val="00922A8E"/>
    <w:rsid w:val="0092728D"/>
    <w:rsid w:val="00940B59"/>
    <w:rsid w:val="009474FA"/>
    <w:rsid w:val="00951313"/>
    <w:rsid w:val="00956A36"/>
    <w:rsid w:val="0095729D"/>
    <w:rsid w:val="00965B3D"/>
    <w:rsid w:val="009737AB"/>
    <w:rsid w:val="00974621"/>
    <w:rsid w:val="00977620"/>
    <w:rsid w:val="00987516"/>
    <w:rsid w:val="00996293"/>
    <w:rsid w:val="009973ED"/>
    <w:rsid w:val="009B1AA6"/>
    <w:rsid w:val="009B407F"/>
    <w:rsid w:val="009C126A"/>
    <w:rsid w:val="009C3F39"/>
    <w:rsid w:val="009E241F"/>
    <w:rsid w:val="009E6A30"/>
    <w:rsid w:val="00A02A41"/>
    <w:rsid w:val="00A15938"/>
    <w:rsid w:val="00A15DBD"/>
    <w:rsid w:val="00A17A8A"/>
    <w:rsid w:val="00A2079B"/>
    <w:rsid w:val="00A21257"/>
    <w:rsid w:val="00A24343"/>
    <w:rsid w:val="00A34827"/>
    <w:rsid w:val="00A37AF5"/>
    <w:rsid w:val="00A42F5D"/>
    <w:rsid w:val="00A4355A"/>
    <w:rsid w:val="00A45DEB"/>
    <w:rsid w:val="00A50127"/>
    <w:rsid w:val="00A502AD"/>
    <w:rsid w:val="00A558E4"/>
    <w:rsid w:val="00A61F64"/>
    <w:rsid w:val="00A73033"/>
    <w:rsid w:val="00A769C2"/>
    <w:rsid w:val="00A77632"/>
    <w:rsid w:val="00A87619"/>
    <w:rsid w:val="00A91B10"/>
    <w:rsid w:val="00A93629"/>
    <w:rsid w:val="00A942B3"/>
    <w:rsid w:val="00A97340"/>
    <w:rsid w:val="00AA1897"/>
    <w:rsid w:val="00AA6A2C"/>
    <w:rsid w:val="00AA79C3"/>
    <w:rsid w:val="00AB2413"/>
    <w:rsid w:val="00AB3F54"/>
    <w:rsid w:val="00AC1293"/>
    <w:rsid w:val="00AC142D"/>
    <w:rsid w:val="00AD1560"/>
    <w:rsid w:val="00AD1D2F"/>
    <w:rsid w:val="00AD27B0"/>
    <w:rsid w:val="00AD3F7C"/>
    <w:rsid w:val="00AD67D7"/>
    <w:rsid w:val="00AE1B91"/>
    <w:rsid w:val="00AE5519"/>
    <w:rsid w:val="00AE7F36"/>
    <w:rsid w:val="00AF25A4"/>
    <w:rsid w:val="00B05385"/>
    <w:rsid w:val="00B16646"/>
    <w:rsid w:val="00B21F12"/>
    <w:rsid w:val="00B30295"/>
    <w:rsid w:val="00B30DA7"/>
    <w:rsid w:val="00B510B6"/>
    <w:rsid w:val="00B66AD4"/>
    <w:rsid w:val="00B75D67"/>
    <w:rsid w:val="00B82414"/>
    <w:rsid w:val="00B82A95"/>
    <w:rsid w:val="00B837B2"/>
    <w:rsid w:val="00B85ADE"/>
    <w:rsid w:val="00B90582"/>
    <w:rsid w:val="00B97F78"/>
    <w:rsid w:val="00BA1E7A"/>
    <w:rsid w:val="00BA1EFD"/>
    <w:rsid w:val="00BA44E0"/>
    <w:rsid w:val="00BA5C8E"/>
    <w:rsid w:val="00BB6D59"/>
    <w:rsid w:val="00BC5709"/>
    <w:rsid w:val="00BD227B"/>
    <w:rsid w:val="00BE5D12"/>
    <w:rsid w:val="00BF1216"/>
    <w:rsid w:val="00C12573"/>
    <w:rsid w:val="00C13D66"/>
    <w:rsid w:val="00C26309"/>
    <w:rsid w:val="00C27F19"/>
    <w:rsid w:val="00C30EDB"/>
    <w:rsid w:val="00C40E5D"/>
    <w:rsid w:val="00C429D3"/>
    <w:rsid w:val="00C462EE"/>
    <w:rsid w:val="00C54CDD"/>
    <w:rsid w:val="00C62C48"/>
    <w:rsid w:val="00C657E0"/>
    <w:rsid w:val="00C74EED"/>
    <w:rsid w:val="00C84E3E"/>
    <w:rsid w:val="00C92882"/>
    <w:rsid w:val="00CA33BF"/>
    <w:rsid w:val="00CB190E"/>
    <w:rsid w:val="00CB72DC"/>
    <w:rsid w:val="00CC103A"/>
    <w:rsid w:val="00CC5B6B"/>
    <w:rsid w:val="00CD6546"/>
    <w:rsid w:val="00CE4011"/>
    <w:rsid w:val="00CF0229"/>
    <w:rsid w:val="00CF0D97"/>
    <w:rsid w:val="00CF1BF3"/>
    <w:rsid w:val="00CF3F8B"/>
    <w:rsid w:val="00CF6E18"/>
    <w:rsid w:val="00D05C71"/>
    <w:rsid w:val="00D12AE7"/>
    <w:rsid w:val="00D15C3C"/>
    <w:rsid w:val="00D27BF4"/>
    <w:rsid w:val="00D3103B"/>
    <w:rsid w:val="00D34DD1"/>
    <w:rsid w:val="00D35F41"/>
    <w:rsid w:val="00D416E3"/>
    <w:rsid w:val="00D43451"/>
    <w:rsid w:val="00D435A8"/>
    <w:rsid w:val="00D4578C"/>
    <w:rsid w:val="00D5613C"/>
    <w:rsid w:val="00D6487B"/>
    <w:rsid w:val="00D6511F"/>
    <w:rsid w:val="00D7254E"/>
    <w:rsid w:val="00D731E5"/>
    <w:rsid w:val="00D806FE"/>
    <w:rsid w:val="00D90FEC"/>
    <w:rsid w:val="00DA3E2A"/>
    <w:rsid w:val="00DB35F8"/>
    <w:rsid w:val="00DC6B5E"/>
    <w:rsid w:val="00DE2652"/>
    <w:rsid w:val="00DE4BC4"/>
    <w:rsid w:val="00E02A36"/>
    <w:rsid w:val="00E053DA"/>
    <w:rsid w:val="00E16ED1"/>
    <w:rsid w:val="00E20E51"/>
    <w:rsid w:val="00E20EC3"/>
    <w:rsid w:val="00E26473"/>
    <w:rsid w:val="00E267DC"/>
    <w:rsid w:val="00E30B86"/>
    <w:rsid w:val="00E361B4"/>
    <w:rsid w:val="00E36869"/>
    <w:rsid w:val="00E37BEA"/>
    <w:rsid w:val="00E52C62"/>
    <w:rsid w:val="00E66F16"/>
    <w:rsid w:val="00E70F00"/>
    <w:rsid w:val="00E80CA9"/>
    <w:rsid w:val="00E8463D"/>
    <w:rsid w:val="00E93697"/>
    <w:rsid w:val="00E9386F"/>
    <w:rsid w:val="00E944E7"/>
    <w:rsid w:val="00EA13D4"/>
    <w:rsid w:val="00EA1CFE"/>
    <w:rsid w:val="00EA4082"/>
    <w:rsid w:val="00EA4B1C"/>
    <w:rsid w:val="00EB1911"/>
    <w:rsid w:val="00EB1930"/>
    <w:rsid w:val="00EB7157"/>
    <w:rsid w:val="00EC133B"/>
    <w:rsid w:val="00EC6BD7"/>
    <w:rsid w:val="00ED3739"/>
    <w:rsid w:val="00ED5110"/>
    <w:rsid w:val="00ED7D9C"/>
    <w:rsid w:val="00EE096A"/>
    <w:rsid w:val="00EF0BE8"/>
    <w:rsid w:val="00EF2532"/>
    <w:rsid w:val="00EF604C"/>
    <w:rsid w:val="00EF6746"/>
    <w:rsid w:val="00EF67EA"/>
    <w:rsid w:val="00EF6E07"/>
    <w:rsid w:val="00F2092E"/>
    <w:rsid w:val="00F213D1"/>
    <w:rsid w:val="00F24056"/>
    <w:rsid w:val="00F3007D"/>
    <w:rsid w:val="00F4215A"/>
    <w:rsid w:val="00F44957"/>
    <w:rsid w:val="00F453F4"/>
    <w:rsid w:val="00F50DF4"/>
    <w:rsid w:val="00F5664F"/>
    <w:rsid w:val="00F57A15"/>
    <w:rsid w:val="00F60B29"/>
    <w:rsid w:val="00F60BB1"/>
    <w:rsid w:val="00F71F90"/>
    <w:rsid w:val="00F77E12"/>
    <w:rsid w:val="00F859CF"/>
    <w:rsid w:val="00F8775F"/>
    <w:rsid w:val="00F970D5"/>
    <w:rsid w:val="00FA74E4"/>
    <w:rsid w:val="00FB45EF"/>
    <w:rsid w:val="00FB7246"/>
    <w:rsid w:val="00FC09F0"/>
    <w:rsid w:val="00FC2E6B"/>
    <w:rsid w:val="00FC6C29"/>
    <w:rsid w:val="00FD2297"/>
    <w:rsid w:val="00FE181B"/>
    <w:rsid w:val="00FE2B15"/>
    <w:rsid w:val="00FF0B5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8A0"/>
    <w:pPr>
      <w:spacing w:line="276" w:lineRule="auto"/>
    </w:pPr>
    <w:rPr>
      <w:lang w:eastAsia="en-US"/>
    </w:rPr>
  </w:style>
  <w:style w:type="paragraph" w:styleId="Heading1">
    <w:name w:val="heading 1"/>
    <w:basedOn w:val="Normal"/>
    <w:next w:val="Normal"/>
    <w:link w:val="Heading1Char"/>
    <w:uiPriority w:val="99"/>
    <w:qFormat/>
    <w:rsid w:val="004F7A16"/>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9C126A"/>
    <w:pPr>
      <w:keepNext/>
      <w:numPr>
        <w:ilvl w:val="1"/>
        <w:numId w:val="1"/>
      </w:numPr>
      <w:tabs>
        <w:tab w:val="left" w:pos="0"/>
      </w:tabs>
      <w:suppressAutoHyphens/>
      <w:spacing w:line="240" w:lineRule="auto"/>
      <w:ind w:left="-360" w:firstLine="0"/>
      <w:jc w:val="both"/>
      <w:outlineLvl w:val="1"/>
    </w:pPr>
    <w:rPr>
      <w:rFonts w:ascii="Times New Roman" w:eastAsia="Times New Roman" w:hAnsi="Times New Roman"/>
      <w:b/>
      <w:bCs/>
      <w:sz w:val="28"/>
      <w:szCs w:val="28"/>
      <w:lang w:eastAsia="ar-SA"/>
    </w:rPr>
  </w:style>
  <w:style w:type="paragraph" w:styleId="Heading5">
    <w:name w:val="heading 5"/>
    <w:basedOn w:val="Normal"/>
    <w:next w:val="Normal"/>
    <w:link w:val="Heading5Char"/>
    <w:uiPriority w:val="99"/>
    <w:qFormat/>
    <w:rsid w:val="00447C1C"/>
    <w:pPr>
      <w:keepNext/>
      <w:keepLines/>
      <w:spacing w:before="20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7A16"/>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9C126A"/>
    <w:rPr>
      <w:rFonts w:ascii="Times New Roman" w:hAnsi="Times New Roman" w:cs="Times New Roman"/>
      <w:b/>
      <w:bCs/>
      <w:sz w:val="28"/>
      <w:szCs w:val="28"/>
      <w:lang w:eastAsia="ar-SA" w:bidi="ar-SA"/>
    </w:rPr>
  </w:style>
  <w:style w:type="character" w:customStyle="1" w:styleId="Heading5Char">
    <w:name w:val="Heading 5 Char"/>
    <w:basedOn w:val="DefaultParagraphFont"/>
    <w:link w:val="Heading5"/>
    <w:uiPriority w:val="99"/>
    <w:semiHidden/>
    <w:locked/>
    <w:rsid w:val="00447C1C"/>
    <w:rPr>
      <w:rFonts w:ascii="Cambria" w:hAnsi="Cambria" w:cs="Times New Roman"/>
      <w:color w:val="243F60"/>
    </w:rPr>
  </w:style>
  <w:style w:type="paragraph" w:styleId="NormalWeb">
    <w:name w:val="Normal (Web)"/>
    <w:basedOn w:val="Normal"/>
    <w:link w:val="NormalWebChar"/>
    <w:uiPriority w:val="99"/>
    <w:rsid w:val="003B40BC"/>
    <w:pPr>
      <w:suppressAutoHyphens/>
      <w:spacing w:before="280" w:after="280" w:line="240" w:lineRule="auto"/>
    </w:pPr>
    <w:rPr>
      <w:rFonts w:ascii="Times New Roman" w:eastAsia="Times New Roman" w:hAnsi="Times New Roman"/>
      <w:sz w:val="24"/>
      <w:szCs w:val="24"/>
      <w:lang w:eastAsia="ar-SA"/>
    </w:rPr>
  </w:style>
  <w:style w:type="character" w:styleId="PageNumber">
    <w:name w:val="page number"/>
    <w:basedOn w:val="DefaultParagraphFont"/>
    <w:uiPriority w:val="99"/>
    <w:rsid w:val="003B40BC"/>
    <w:rPr>
      <w:rFonts w:cs="Times New Roman"/>
    </w:rPr>
  </w:style>
  <w:style w:type="paragraph" w:styleId="Footer">
    <w:name w:val="footer"/>
    <w:basedOn w:val="Normal"/>
    <w:link w:val="FooterChar"/>
    <w:uiPriority w:val="99"/>
    <w:rsid w:val="003B40BC"/>
    <w:pPr>
      <w:tabs>
        <w:tab w:val="center" w:pos="4677"/>
        <w:tab w:val="right" w:pos="9355"/>
      </w:tabs>
      <w:suppressAutoHyphens/>
      <w:spacing w:line="240" w:lineRule="auto"/>
    </w:pPr>
    <w:rPr>
      <w:rFonts w:ascii="Times New Roman" w:eastAsia="Times New Roman" w:hAnsi="Times New Roman"/>
      <w:sz w:val="24"/>
      <w:szCs w:val="24"/>
      <w:lang w:eastAsia="ar-SA"/>
    </w:rPr>
  </w:style>
  <w:style w:type="character" w:customStyle="1" w:styleId="FooterChar">
    <w:name w:val="Footer Char"/>
    <w:basedOn w:val="DefaultParagraphFont"/>
    <w:link w:val="Footer"/>
    <w:uiPriority w:val="99"/>
    <w:locked/>
    <w:rsid w:val="003B40BC"/>
    <w:rPr>
      <w:rFonts w:ascii="Times New Roman" w:hAnsi="Times New Roman" w:cs="Times New Roman"/>
      <w:sz w:val="24"/>
      <w:szCs w:val="24"/>
      <w:lang w:eastAsia="ar-SA" w:bidi="ar-SA"/>
    </w:rPr>
  </w:style>
  <w:style w:type="paragraph" w:styleId="ListParagraph">
    <w:name w:val="List Paragraph"/>
    <w:basedOn w:val="Normal"/>
    <w:uiPriority w:val="99"/>
    <w:qFormat/>
    <w:rsid w:val="003C4A31"/>
    <w:pPr>
      <w:ind w:left="720"/>
      <w:contextualSpacing/>
    </w:pPr>
  </w:style>
  <w:style w:type="paragraph" w:styleId="Header">
    <w:name w:val="header"/>
    <w:basedOn w:val="Normal"/>
    <w:link w:val="HeaderChar"/>
    <w:uiPriority w:val="99"/>
    <w:rsid w:val="00CC103A"/>
    <w:pPr>
      <w:tabs>
        <w:tab w:val="center" w:pos="4677"/>
        <w:tab w:val="right" w:pos="9355"/>
      </w:tabs>
      <w:spacing w:line="240" w:lineRule="auto"/>
    </w:pPr>
  </w:style>
  <w:style w:type="character" w:customStyle="1" w:styleId="HeaderChar">
    <w:name w:val="Header Char"/>
    <w:basedOn w:val="DefaultParagraphFont"/>
    <w:link w:val="Header"/>
    <w:uiPriority w:val="99"/>
    <w:locked/>
    <w:rsid w:val="00CC103A"/>
    <w:rPr>
      <w:rFonts w:cs="Times New Roman"/>
    </w:rPr>
  </w:style>
  <w:style w:type="paragraph" w:styleId="BalloonText">
    <w:name w:val="Balloon Text"/>
    <w:basedOn w:val="Normal"/>
    <w:link w:val="BalloonTextChar"/>
    <w:uiPriority w:val="99"/>
    <w:semiHidden/>
    <w:rsid w:val="00EA4B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4B1C"/>
    <w:rPr>
      <w:rFonts w:ascii="Tahoma" w:hAnsi="Tahoma" w:cs="Tahoma"/>
      <w:sz w:val="16"/>
      <w:szCs w:val="16"/>
    </w:rPr>
  </w:style>
  <w:style w:type="paragraph" w:customStyle="1" w:styleId="31">
    <w:name w:val="Основной текст 31"/>
    <w:basedOn w:val="Normal"/>
    <w:uiPriority w:val="99"/>
    <w:rsid w:val="00D6511F"/>
    <w:pPr>
      <w:suppressAutoHyphens/>
      <w:spacing w:after="120"/>
      <w:ind w:firstLine="1134"/>
      <w:jc w:val="center"/>
    </w:pPr>
    <w:rPr>
      <w:rFonts w:ascii="Times New Roman" w:hAnsi="Times New Roman"/>
      <w:sz w:val="16"/>
      <w:szCs w:val="16"/>
      <w:lang w:eastAsia="ar-SA"/>
    </w:rPr>
  </w:style>
  <w:style w:type="paragraph" w:customStyle="1" w:styleId="body">
    <w:name w:val="body"/>
    <w:basedOn w:val="Normal"/>
    <w:uiPriority w:val="99"/>
    <w:rsid w:val="009C126A"/>
    <w:pPr>
      <w:spacing w:before="100" w:beforeAutospacing="1" w:after="100" w:afterAutospacing="1" w:line="240" w:lineRule="auto"/>
    </w:pPr>
    <w:rPr>
      <w:rFonts w:ascii="Times New Roman" w:eastAsia="Times New Roman" w:hAnsi="Times New Roman"/>
      <w:sz w:val="24"/>
      <w:szCs w:val="24"/>
      <w:lang w:eastAsia="ru-RU"/>
    </w:rPr>
  </w:style>
  <w:style w:type="paragraph" w:styleId="BodyTextIndent3">
    <w:name w:val="Body Text Indent 3"/>
    <w:basedOn w:val="Normal"/>
    <w:link w:val="BodyTextIndent3Char"/>
    <w:uiPriority w:val="99"/>
    <w:semiHidden/>
    <w:rsid w:val="00D12AE7"/>
    <w:pPr>
      <w:spacing w:line="240" w:lineRule="auto"/>
      <w:ind w:left="33"/>
    </w:pPr>
    <w:rPr>
      <w:rFonts w:ascii="Times New Roman" w:eastAsia="Times New Roman" w:hAnsi="Times New Roman"/>
      <w:sz w:val="20"/>
      <w:szCs w:val="20"/>
      <w:lang w:eastAsia="ru-RU"/>
    </w:rPr>
  </w:style>
  <w:style w:type="character" w:customStyle="1" w:styleId="BodyTextIndent3Char">
    <w:name w:val="Body Text Indent 3 Char"/>
    <w:basedOn w:val="DefaultParagraphFont"/>
    <w:link w:val="BodyTextIndent3"/>
    <w:uiPriority w:val="99"/>
    <w:semiHidden/>
    <w:locked/>
    <w:rsid w:val="00D12AE7"/>
    <w:rPr>
      <w:rFonts w:ascii="Times New Roman" w:hAnsi="Times New Roman" w:cs="Times New Roman"/>
      <w:sz w:val="20"/>
      <w:szCs w:val="20"/>
      <w:lang w:eastAsia="ru-RU"/>
    </w:rPr>
  </w:style>
  <w:style w:type="table" w:styleId="TableGrid">
    <w:name w:val="Table Grid"/>
    <w:basedOn w:val="TableNormal"/>
    <w:uiPriority w:val="99"/>
    <w:rsid w:val="000261C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rsid w:val="000068A0"/>
    <w:pPr>
      <w:suppressAutoHyphens/>
      <w:spacing w:line="240" w:lineRule="auto"/>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uiPriority w:val="99"/>
    <w:locked/>
    <w:rsid w:val="000068A0"/>
    <w:rPr>
      <w:rFonts w:ascii="Times New Roman" w:hAnsi="Times New Roman" w:cs="Times New Roman"/>
      <w:sz w:val="20"/>
      <w:szCs w:val="20"/>
      <w:lang w:eastAsia="ar-SA" w:bidi="ar-SA"/>
    </w:rPr>
  </w:style>
  <w:style w:type="character" w:styleId="Hyperlink">
    <w:name w:val="Hyperlink"/>
    <w:basedOn w:val="DefaultParagraphFont"/>
    <w:uiPriority w:val="99"/>
    <w:rsid w:val="00E36869"/>
    <w:rPr>
      <w:rFonts w:cs="Times New Roman"/>
      <w:color w:val="0000FF"/>
      <w:u w:val="single"/>
    </w:rPr>
  </w:style>
  <w:style w:type="paragraph" w:styleId="BodyText3">
    <w:name w:val="Body Text 3"/>
    <w:basedOn w:val="Normal"/>
    <w:link w:val="BodyText3Char"/>
    <w:uiPriority w:val="99"/>
    <w:semiHidden/>
    <w:rsid w:val="00553D80"/>
    <w:pPr>
      <w:spacing w:after="120"/>
    </w:pPr>
    <w:rPr>
      <w:sz w:val="16"/>
      <w:szCs w:val="16"/>
    </w:rPr>
  </w:style>
  <w:style w:type="character" w:customStyle="1" w:styleId="BodyText3Char">
    <w:name w:val="Body Text 3 Char"/>
    <w:basedOn w:val="DefaultParagraphFont"/>
    <w:link w:val="BodyText3"/>
    <w:uiPriority w:val="99"/>
    <w:semiHidden/>
    <w:locked/>
    <w:rsid w:val="00553D80"/>
    <w:rPr>
      <w:rFonts w:cs="Times New Roman"/>
      <w:sz w:val="16"/>
      <w:szCs w:val="16"/>
    </w:rPr>
  </w:style>
  <w:style w:type="paragraph" w:styleId="BodyText2">
    <w:name w:val="Body Text 2"/>
    <w:basedOn w:val="Normal"/>
    <w:link w:val="BodyText2Char"/>
    <w:uiPriority w:val="99"/>
    <w:semiHidden/>
    <w:rsid w:val="00553D80"/>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semiHidden/>
    <w:locked/>
    <w:rsid w:val="00553D80"/>
    <w:rPr>
      <w:rFonts w:ascii="Times New Roman" w:hAnsi="Times New Roman" w:cs="Times New Roman"/>
      <w:sz w:val="24"/>
      <w:szCs w:val="24"/>
      <w:lang w:eastAsia="ru-RU"/>
    </w:rPr>
  </w:style>
  <w:style w:type="character" w:customStyle="1" w:styleId="Bold">
    <w:name w:val="_Bold"/>
    <w:uiPriority w:val="99"/>
    <w:rsid w:val="00553D80"/>
    <w:rPr>
      <w:rFonts w:ascii="BalticaC" w:hAnsi="BalticaC"/>
      <w:b/>
      <w:color w:val="000000"/>
      <w:w w:val="100"/>
    </w:rPr>
  </w:style>
  <w:style w:type="character" w:styleId="LineNumber">
    <w:name w:val="line number"/>
    <w:basedOn w:val="DefaultParagraphFont"/>
    <w:uiPriority w:val="99"/>
    <w:semiHidden/>
    <w:rsid w:val="004C79DE"/>
    <w:rPr>
      <w:rFonts w:cs="Times New Roman"/>
    </w:rPr>
  </w:style>
  <w:style w:type="table" w:styleId="LightList">
    <w:name w:val="Light List"/>
    <w:basedOn w:val="TableNormal"/>
    <w:uiPriority w:val="99"/>
    <w:rsid w:val="006627CC"/>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NoSpacing">
    <w:name w:val="No Spacing"/>
    <w:uiPriority w:val="99"/>
    <w:qFormat/>
    <w:rsid w:val="0063655F"/>
    <w:rPr>
      <w:lang w:eastAsia="en-US"/>
    </w:rPr>
  </w:style>
  <w:style w:type="character" w:customStyle="1" w:styleId="NormalWebChar">
    <w:name w:val="Normal (Web) Char"/>
    <w:link w:val="NormalWeb"/>
    <w:uiPriority w:val="99"/>
    <w:locked/>
    <w:rsid w:val="00B66AD4"/>
    <w:rPr>
      <w:rFonts w:ascii="Times New Roman" w:hAnsi="Times New Roman"/>
      <w:sz w:val="24"/>
      <w:lang w:eastAsia="ar-SA" w:bidi="ar-SA"/>
    </w:rPr>
  </w:style>
  <w:style w:type="paragraph" w:customStyle="1" w:styleId="c85">
    <w:name w:val="c85"/>
    <w:basedOn w:val="Normal"/>
    <w:uiPriority w:val="99"/>
    <w:rsid w:val="00EE096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48492063">
      <w:marLeft w:val="0"/>
      <w:marRight w:val="0"/>
      <w:marTop w:val="0"/>
      <w:marBottom w:val="0"/>
      <w:divBdr>
        <w:top w:val="none" w:sz="0" w:space="0" w:color="auto"/>
        <w:left w:val="none" w:sz="0" w:space="0" w:color="auto"/>
        <w:bottom w:val="none" w:sz="0" w:space="0" w:color="auto"/>
        <w:right w:val="none" w:sz="0" w:space="0" w:color="auto"/>
      </w:divBdr>
    </w:div>
    <w:div w:id="1548492064">
      <w:marLeft w:val="0"/>
      <w:marRight w:val="0"/>
      <w:marTop w:val="0"/>
      <w:marBottom w:val="0"/>
      <w:divBdr>
        <w:top w:val="none" w:sz="0" w:space="0" w:color="auto"/>
        <w:left w:val="none" w:sz="0" w:space="0" w:color="auto"/>
        <w:bottom w:val="none" w:sz="0" w:space="0" w:color="auto"/>
        <w:right w:val="none" w:sz="0" w:space="0" w:color="auto"/>
      </w:divBdr>
    </w:div>
    <w:div w:id="1548492065">
      <w:marLeft w:val="0"/>
      <w:marRight w:val="0"/>
      <w:marTop w:val="0"/>
      <w:marBottom w:val="0"/>
      <w:divBdr>
        <w:top w:val="none" w:sz="0" w:space="0" w:color="auto"/>
        <w:left w:val="none" w:sz="0" w:space="0" w:color="auto"/>
        <w:bottom w:val="none" w:sz="0" w:space="0" w:color="auto"/>
        <w:right w:val="none" w:sz="0" w:space="0" w:color="auto"/>
      </w:divBdr>
    </w:div>
    <w:div w:id="1548492066">
      <w:marLeft w:val="0"/>
      <w:marRight w:val="0"/>
      <w:marTop w:val="0"/>
      <w:marBottom w:val="0"/>
      <w:divBdr>
        <w:top w:val="none" w:sz="0" w:space="0" w:color="auto"/>
        <w:left w:val="none" w:sz="0" w:space="0" w:color="auto"/>
        <w:bottom w:val="none" w:sz="0" w:space="0" w:color="auto"/>
        <w:right w:val="none" w:sz="0" w:space="0" w:color="auto"/>
      </w:divBdr>
    </w:div>
    <w:div w:id="1548492067">
      <w:marLeft w:val="0"/>
      <w:marRight w:val="0"/>
      <w:marTop w:val="0"/>
      <w:marBottom w:val="0"/>
      <w:divBdr>
        <w:top w:val="none" w:sz="0" w:space="0" w:color="auto"/>
        <w:left w:val="none" w:sz="0" w:space="0" w:color="auto"/>
        <w:bottom w:val="none" w:sz="0" w:space="0" w:color="auto"/>
        <w:right w:val="none" w:sz="0" w:space="0" w:color="auto"/>
      </w:divBdr>
    </w:div>
    <w:div w:id="1548492068">
      <w:marLeft w:val="0"/>
      <w:marRight w:val="0"/>
      <w:marTop w:val="0"/>
      <w:marBottom w:val="0"/>
      <w:divBdr>
        <w:top w:val="none" w:sz="0" w:space="0" w:color="auto"/>
        <w:left w:val="none" w:sz="0" w:space="0" w:color="auto"/>
        <w:bottom w:val="none" w:sz="0" w:space="0" w:color="auto"/>
        <w:right w:val="none" w:sz="0" w:space="0" w:color="auto"/>
      </w:divBdr>
    </w:div>
    <w:div w:id="1548492069">
      <w:marLeft w:val="0"/>
      <w:marRight w:val="0"/>
      <w:marTop w:val="0"/>
      <w:marBottom w:val="0"/>
      <w:divBdr>
        <w:top w:val="none" w:sz="0" w:space="0" w:color="auto"/>
        <w:left w:val="none" w:sz="0" w:space="0" w:color="auto"/>
        <w:bottom w:val="none" w:sz="0" w:space="0" w:color="auto"/>
        <w:right w:val="none" w:sz="0" w:space="0" w:color="auto"/>
      </w:divBdr>
    </w:div>
    <w:div w:id="1548492070">
      <w:marLeft w:val="0"/>
      <w:marRight w:val="0"/>
      <w:marTop w:val="0"/>
      <w:marBottom w:val="0"/>
      <w:divBdr>
        <w:top w:val="none" w:sz="0" w:space="0" w:color="auto"/>
        <w:left w:val="none" w:sz="0" w:space="0" w:color="auto"/>
        <w:bottom w:val="none" w:sz="0" w:space="0" w:color="auto"/>
        <w:right w:val="none" w:sz="0" w:space="0" w:color="auto"/>
      </w:divBdr>
    </w:div>
    <w:div w:id="1548492071">
      <w:marLeft w:val="0"/>
      <w:marRight w:val="0"/>
      <w:marTop w:val="0"/>
      <w:marBottom w:val="0"/>
      <w:divBdr>
        <w:top w:val="none" w:sz="0" w:space="0" w:color="auto"/>
        <w:left w:val="none" w:sz="0" w:space="0" w:color="auto"/>
        <w:bottom w:val="none" w:sz="0" w:space="0" w:color="auto"/>
        <w:right w:val="none" w:sz="0" w:space="0" w:color="auto"/>
      </w:divBdr>
    </w:div>
    <w:div w:id="1548492072">
      <w:marLeft w:val="0"/>
      <w:marRight w:val="0"/>
      <w:marTop w:val="0"/>
      <w:marBottom w:val="0"/>
      <w:divBdr>
        <w:top w:val="none" w:sz="0" w:space="0" w:color="auto"/>
        <w:left w:val="none" w:sz="0" w:space="0" w:color="auto"/>
        <w:bottom w:val="none" w:sz="0" w:space="0" w:color="auto"/>
        <w:right w:val="none" w:sz="0" w:space="0" w:color="auto"/>
      </w:divBdr>
    </w:div>
    <w:div w:id="1548492073">
      <w:marLeft w:val="0"/>
      <w:marRight w:val="0"/>
      <w:marTop w:val="0"/>
      <w:marBottom w:val="0"/>
      <w:divBdr>
        <w:top w:val="none" w:sz="0" w:space="0" w:color="auto"/>
        <w:left w:val="none" w:sz="0" w:space="0" w:color="auto"/>
        <w:bottom w:val="none" w:sz="0" w:space="0" w:color="auto"/>
        <w:right w:val="none" w:sz="0" w:space="0" w:color="auto"/>
      </w:divBdr>
    </w:div>
    <w:div w:id="1548492074">
      <w:marLeft w:val="0"/>
      <w:marRight w:val="0"/>
      <w:marTop w:val="0"/>
      <w:marBottom w:val="0"/>
      <w:divBdr>
        <w:top w:val="none" w:sz="0" w:space="0" w:color="auto"/>
        <w:left w:val="none" w:sz="0" w:space="0" w:color="auto"/>
        <w:bottom w:val="none" w:sz="0" w:space="0" w:color="auto"/>
        <w:right w:val="none" w:sz="0" w:space="0" w:color="auto"/>
      </w:divBdr>
    </w:div>
    <w:div w:id="1548492075">
      <w:marLeft w:val="0"/>
      <w:marRight w:val="0"/>
      <w:marTop w:val="0"/>
      <w:marBottom w:val="0"/>
      <w:divBdr>
        <w:top w:val="none" w:sz="0" w:space="0" w:color="auto"/>
        <w:left w:val="none" w:sz="0" w:space="0" w:color="auto"/>
        <w:bottom w:val="none" w:sz="0" w:space="0" w:color="auto"/>
        <w:right w:val="none" w:sz="0" w:space="0" w:color="auto"/>
      </w:divBdr>
    </w:div>
    <w:div w:id="1548492076">
      <w:marLeft w:val="0"/>
      <w:marRight w:val="0"/>
      <w:marTop w:val="0"/>
      <w:marBottom w:val="0"/>
      <w:divBdr>
        <w:top w:val="none" w:sz="0" w:space="0" w:color="auto"/>
        <w:left w:val="none" w:sz="0" w:space="0" w:color="auto"/>
        <w:bottom w:val="none" w:sz="0" w:space="0" w:color="auto"/>
        <w:right w:val="none" w:sz="0" w:space="0" w:color="auto"/>
      </w:divBdr>
    </w:div>
    <w:div w:id="1548492077">
      <w:marLeft w:val="0"/>
      <w:marRight w:val="0"/>
      <w:marTop w:val="0"/>
      <w:marBottom w:val="0"/>
      <w:divBdr>
        <w:top w:val="none" w:sz="0" w:space="0" w:color="auto"/>
        <w:left w:val="none" w:sz="0" w:space="0" w:color="auto"/>
        <w:bottom w:val="none" w:sz="0" w:space="0" w:color="auto"/>
        <w:right w:val="none" w:sz="0" w:space="0" w:color="auto"/>
      </w:divBdr>
    </w:div>
    <w:div w:id="1548492078">
      <w:marLeft w:val="0"/>
      <w:marRight w:val="0"/>
      <w:marTop w:val="0"/>
      <w:marBottom w:val="0"/>
      <w:divBdr>
        <w:top w:val="none" w:sz="0" w:space="0" w:color="auto"/>
        <w:left w:val="none" w:sz="0" w:space="0" w:color="auto"/>
        <w:bottom w:val="none" w:sz="0" w:space="0" w:color="auto"/>
        <w:right w:val="none" w:sz="0" w:space="0" w:color="auto"/>
      </w:divBdr>
    </w:div>
    <w:div w:id="1548492079">
      <w:marLeft w:val="0"/>
      <w:marRight w:val="0"/>
      <w:marTop w:val="0"/>
      <w:marBottom w:val="0"/>
      <w:divBdr>
        <w:top w:val="none" w:sz="0" w:space="0" w:color="auto"/>
        <w:left w:val="none" w:sz="0" w:space="0" w:color="auto"/>
        <w:bottom w:val="none" w:sz="0" w:space="0" w:color="auto"/>
        <w:right w:val="none" w:sz="0" w:space="0" w:color="auto"/>
      </w:divBdr>
    </w:div>
    <w:div w:id="1548492080">
      <w:marLeft w:val="0"/>
      <w:marRight w:val="0"/>
      <w:marTop w:val="0"/>
      <w:marBottom w:val="0"/>
      <w:divBdr>
        <w:top w:val="none" w:sz="0" w:space="0" w:color="auto"/>
        <w:left w:val="none" w:sz="0" w:space="0" w:color="auto"/>
        <w:bottom w:val="none" w:sz="0" w:space="0" w:color="auto"/>
        <w:right w:val="none" w:sz="0" w:space="0" w:color="auto"/>
      </w:divBdr>
    </w:div>
    <w:div w:id="1548492081">
      <w:marLeft w:val="0"/>
      <w:marRight w:val="0"/>
      <w:marTop w:val="0"/>
      <w:marBottom w:val="0"/>
      <w:divBdr>
        <w:top w:val="none" w:sz="0" w:space="0" w:color="auto"/>
        <w:left w:val="none" w:sz="0" w:space="0" w:color="auto"/>
        <w:bottom w:val="none" w:sz="0" w:space="0" w:color="auto"/>
        <w:right w:val="none" w:sz="0" w:space="0" w:color="auto"/>
      </w:divBdr>
    </w:div>
    <w:div w:id="1548492082">
      <w:marLeft w:val="0"/>
      <w:marRight w:val="0"/>
      <w:marTop w:val="0"/>
      <w:marBottom w:val="0"/>
      <w:divBdr>
        <w:top w:val="none" w:sz="0" w:space="0" w:color="auto"/>
        <w:left w:val="none" w:sz="0" w:space="0" w:color="auto"/>
        <w:bottom w:val="none" w:sz="0" w:space="0" w:color="auto"/>
        <w:right w:val="none" w:sz="0" w:space="0" w:color="auto"/>
      </w:divBdr>
    </w:div>
    <w:div w:id="1548492083">
      <w:marLeft w:val="0"/>
      <w:marRight w:val="0"/>
      <w:marTop w:val="0"/>
      <w:marBottom w:val="0"/>
      <w:divBdr>
        <w:top w:val="none" w:sz="0" w:space="0" w:color="auto"/>
        <w:left w:val="none" w:sz="0" w:space="0" w:color="auto"/>
        <w:bottom w:val="none" w:sz="0" w:space="0" w:color="auto"/>
        <w:right w:val="none" w:sz="0" w:space="0" w:color="auto"/>
      </w:divBdr>
    </w:div>
    <w:div w:id="1548492084">
      <w:marLeft w:val="0"/>
      <w:marRight w:val="0"/>
      <w:marTop w:val="0"/>
      <w:marBottom w:val="0"/>
      <w:divBdr>
        <w:top w:val="none" w:sz="0" w:space="0" w:color="auto"/>
        <w:left w:val="none" w:sz="0" w:space="0" w:color="auto"/>
        <w:bottom w:val="none" w:sz="0" w:space="0" w:color="auto"/>
        <w:right w:val="none" w:sz="0" w:space="0" w:color="auto"/>
      </w:divBdr>
    </w:div>
    <w:div w:id="1548492085">
      <w:marLeft w:val="0"/>
      <w:marRight w:val="0"/>
      <w:marTop w:val="0"/>
      <w:marBottom w:val="0"/>
      <w:divBdr>
        <w:top w:val="none" w:sz="0" w:space="0" w:color="auto"/>
        <w:left w:val="none" w:sz="0" w:space="0" w:color="auto"/>
        <w:bottom w:val="none" w:sz="0" w:space="0" w:color="auto"/>
        <w:right w:val="none" w:sz="0" w:space="0" w:color="auto"/>
      </w:divBdr>
    </w:div>
    <w:div w:id="1548492086">
      <w:marLeft w:val="0"/>
      <w:marRight w:val="0"/>
      <w:marTop w:val="0"/>
      <w:marBottom w:val="0"/>
      <w:divBdr>
        <w:top w:val="none" w:sz="0" w:space="0" w:color="auto"/>
        <w:left w:val="none" w:sz="0" w:space="0" w:color="auto"/>
        <w:bottom w:val="none" w:sz="0" w:space="0" w:color="auto"/>
        <w:right w:val="none" w:sz="0" w:space="0" w:color="auto"/>
      </w:divBdr>
    </w:div>
    <w:div w:id="1548492087">
      <w:marLeft w:val="0"/>
      <w:marRight w:val="0"/>
      <w:marTop w:val="0"/>
      <w:marBottom w:val="0"/>
      <w:divBdr>
        <w:top w:val="none" w:sz="0" w:space="0" w:color="auto"/>
        <w:left w:val="none" w:sz="0" w:space="0" w:color="auto"/>
        <w:bottom w:val="none" w:sz="0" w:space="0" w:color="auto"/>
        <w:right w:val="none" w:sz="0" w:space="0" w:color="auto"/>
      </w:divBdr>
    </w:div>
    <w:div w:id="1548492088">
      <w:marLeft w:val="0"/>
      <w:marRight w:val="0"/>
      <w:marTop w:val="0"/>
      <w:marBottom w:val="0"/>
      <w:divBdr>
        <w:top w:val="none" w:sz="0" w:space="0" w:color="auto"/>
        <w:left w:val="none" w:sz="0" w:space="0" w:color="auto"/>
        <w:bottom w:val="none" w:sz="0" w:space="0" w:color="auto"/>
        <w:right w:val="none" w:sz="0" w:space="0" w:color="auto"/>
      </w:divBdr>
    </w:div>
    <w:div w:id="1548492089">
      <w:marLeft w:val="0"/>
      <w:marRight w:val="0"/>
      <w:marTop w:val="0"/>
      <w:marBottom w:val="0"/>
      <w:divBdr>
        <w:top w:val="none" w:sz="0" w:space="0" w:color="auto"/>
        <w:left w:val="none" w:sz="0" w:space="0" w:color="auto"/>
        <w:bottom w:val="none" w:sz="0" w:space="0" w:color="auto"/>
        <w:right w:val="none" w:sz="0" w:space="0" w:color="auto"/>
      </w:divBdr>
    </w:div>
    <w:div w:id="1548492090">
      <w:marLeft w:val="0"/>
      <w:marRight w:val="0"/>
      <w:marTop w:val="0"/>
      <w:marBottom w:val="0"/>
      <w:divBdr>
        <w:top w:val="none" w:sz="0" w:space="0" w:color="auto"/>
        <w:left w:val="none" w:sz="0" w:space="0" w:color="auto"/>
        <w:bottom w:val="none" w:sz="0" w:space="0" w:color="auto"/>
        <w:right w:val="none" w:sz="0" w:space="0" w:color="auto"/>
      </w:divBdr>
    </w:div>
    <w:div w:id="1548492091">
      <w:marLeft w:val="0"/>
      <w:marRight w:val="0"/>
      <w:marTop w:val="0"/>
      <w:marBottom w:val="0"/>
      <w:divBdr>
        <w:top w:val="none" w:sz="0" w:space="0" w:color="auto"/>
        <w:left w:val="none" w:sz="0" w:space="0" w:color="auto"/>
        <w:bottom w:val="none" w:sz="0" w:space="0" w:color="auto"/>
        <w:right w:val="none" w:sz="0" w:space="0" w:color="auto"/>
      </w:divBdr>
    </w:div>
    <w:div w:id="1548492092">
      <w:marLeft w:val="0"/>
      <w:marRight w:val="0"/>
      <w:marTop w:val="0"/>
      <w:marBottom w:val="0"/>
      <w:divBdr>
        <w:top w:val="none" w:sz="0" w:space="0" w:color="auto"/>
        <w:left w:val="none" w:sz="0" w:space="0" w:color="auto"/>
        <w:bottom w:val="none" w:sz="0" w:space="0" w:color="auto"/>
        <w:right w:val="none" w:sz="0" w:space="0" w:color="auto"/>
      </w:divBdr>
    </w:div>
    <w:div w:id="1548492093">
      <w:marLeft w:val="0"/>
      <w:marRight w:val="0"/>
      <w:marTop w:val="0"/>
      <w:marBottom w:val="0"/>
      <w:divBdr>
        <w:top w:val="none" w:sz="0" w:space="0" w:color="auto"/>
        <w:left w:val="none" w:sz="0" w:space="0" w:color="auto"/>
        <w:bottom w:val="none" w:sz="0" w:space="0" w:color="auto"/>
        <w:right w:val="none" w:sz="0" w:space="0" w:color="auto"/>
      </w:divBdr>
    </w:div>
    <w:div w:id="1548492094">
      <w:marLeft w:val="0"/>
      <w:marRight w:val="0"/>
      <w:marTop w:val="0"/>
      <w:marBottom w:val="0"/>
      <w:divBdr>
        <w:top w:val="none" w:sz="0" w:space="0" w:color="auto"/>
        <w:left w:val="none" w:sz="0" w:space="0" w:color="auto"/>
        <w:bottom w:val="none" w:sz="0" w:space="0" w:color="auto"/>
        <w:right w:val="none" w:sz="0" w:space="0" w:color="auto"/>
      </w:divBdr>
    </w:div>
    <w:div w:id="1548492095">
      <w:marLeft w:val="0"/>
      <w:marRight w:val="0"/>
      <w:marTop w:val="0"/>
      <w:marBottom w:val="0"/>
      <w:divBdr>
        <w:top w:val="none" w:sz="0" w:space="0" w:color="auto"/>
        <w:left w:val="none" w:sz="0" w:space="0" w:color="auto"/>
        <w:bottom w:val="none" w:sz="0" w:space="0" w:color="auto"/>
        <w:right w:val="none" w:sz="0" w:space="0" w:color="auto"/>
      </w:divBdr>
    </w:div>
    <w:div w:id="1548492096">
      <w:marLeft w:val="0"/>
      <w:marRight w:val="0"/>
      <w:marTop w:val="0"/>
      <w:marBottom w:val="0"/>
      <w:divBdr>
        <w:top w:val="none" w:sz="0" w:space="0" w:color="auto"/>
        <w:left w:val="none" w:sz="0" w:space="0" w:color="auto"/>
        <w:bottom w:val="none" w:sz="0" w:space="0" w:color="auto"/>
        <w:right w:val="none" w:sz="0" w:space="0" w:color="auto"/>
      </w:divBdr>
    </w:div>
    <w:div w:id="1548492097">
      <w:marLeft w:val="0"/>
      <w:marRight w:val="0"/>
      <w:marTop w:val="0"/>
      <w:marBottom w:val="0"/>
      <w:divBdr>
        <w:top w:val="none" w:sz="0" w:space="0" w:color="auto"/>
        <w:left w:val="none" w:sz="0" w:space="0" w:color="auto"/>
        <w:bottom w:val="none" w:sz="0" w:space="0" w:color="auto"/>
        <w:right w:val="none" w:sz="0" w:space="0" w:color="auto"/>
      </w:divBdr>
    </w:div>
    <w:div w:id="1548492098">
      <w:marLeft w:val="0"/>
      <w:marRight w:val="0"/>
      <w:marTop w:val="0"/>
      <w:marBottom w:val="0"/>
      <w:divBdr>
        <w:top w:val="none" w:sz="0" w:space="0" w:color="auto"/>
        <w:left w:val="none" w:sz="0" w:space="0" w:color="auto"/>
        <w:bottom w:val="none" w:sz="0" w:space="0" w:color="auto"/>
        <w:right w:val="none" w:sz="0" w:space="0" w:color="auto"/>
      </w:divBdr>
    </w:div>
    <w:div w:id="1548492099">
      <w:marLeft w:val="0"/>
      <w:marRight w:val="0"/>
      <w:marTop w:val="0"/>
      <w:marBottom w:val="0"/>
      <w:divBdr>
        <w:top w:val="none" w:sz="0" w:space="0" w:color="auto"/>
        <w:left w:val="none" w:sz="0" w:space="0" w:color="auto"/>
        <w:bottom w:val="none" w:sz="0" w:space="0" w:color="auto"/>
        <w:right w:val="none" w:sz="0" w:space="0" w:color="auto"/>
      </w:divBdr>
    </w:div>
    <w:div w:id="1548492100">
      <w:marLeft w:val="0"/>
      <w:marRight w:val="0"/>
      <w:marTop w:val="0"/>
      <w:marBottom w:val="0"/>
      <w:divBdr>
        <w:top w:val="none" w:sz="0" w:space="0" w:color="auto"/>
        <w:left w:val="none" w:sz="0" w:space="0" w:color="auto"/>
        <w:bottom w:val="none" w:sz="0" w:space="0" w:color="auto"/>
        <w:right w:val="none" w:sz="0" w:space="0" w:color="auto"/>
      </w:divBdr>
    </w:div>
    <w:div w:id="1548492101">
      <w:marLeft w:val="0"/>
      <w:marRight w:val="0"/>
      <w:marTop w:val="0"/>
      <w:marBottom w:val="0"/>
      <w:divBdr>
        <w:top w:val="none" w:sz="0" w:space="0" w:color="auto"/>
        <w:left w:val="none" w:sz="0" w:space="0" w:color="auto"/>
        <w:bottom w:val="none" w:sz="0" w:space="0" w:color="auto"/>
        <w:right w:val="none" w:sz="0" w:space="0" w:color="auto"/>
      </w:divBdr>
    </w:div>
    <w:div w:id="15484921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2748</TotalTime>
  <Pages>201</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смага</cp:lastModifiedBy>
  <cp:revision>22</cp:revision>
  <cp:lastPrinted>2021-06-01T13:02:00Z</cp:lastPrinted>
  <dcterms:created xsi:type="dcterms:W3CDTF">2016-10-19T12:31:00Z</dcterms:created>
  <dcterms:modified xsi:type="dcterms:W3CDTF">2021-06-10T12:11:00Z</dcterms:modified>
</cp:coreProperties>
</file>